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4B80" w:rsidRPr="00B877E5" w:rsidRDefault="00B94B80" w:rsidP="00B94B8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B94B80" w:rsidRPr="00373BE3" w:rsidRDefault="00B94B80" w:rsidP="00B94B8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373BE3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373BE3">
        <w:rPr>
          <w:rFonts w:ascii="Times New Roman" w:hAnsi="Times New Roman" w:cs="Times New Roman"/>
          <w:lang w:val="en-US"/>
        </w:rPr>
        <w:t xml:space="preserve">: </w:t>
      </w:r>
      <w:hyperlink r:id="rId8" w:history="1"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admbaraghan</w:t>
        </w:r>
        <w:r w:rsidRPr="00373BE3">
          <w:rPr>
            <w:rStyle w:val="ac"/>
            <w:rFonts w:ascii="Times New Roman" w:hAnsi="Times New Roman" w:cs="Times New Roman"/>
            <w:color w:val="00000A"/>
            <w:lang w:val="en-US"/>
          </w:rPr>
          <w:t>@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yandex</w:t>
        </w:r>
        <w:r w:rsidRPr="00373BE3">
          <w:rPr>
            <w:rStyle w:val="ac"/>
            <w:rFonts w:ascii="Times New Roman" w:hAnsi="Times New Roman" w:cs="Times New Roman"/>
            <w:color w:val="00000A"/>
            <w:lang w:val="en-US"/>
          </w:rPr>
          <w:t>.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C17265" w:rsidRDefault="00C17265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 Е Ш Е НИ Е   №</w:t>
      </w:r>
      <w:r w:rsidR="009C4957"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="00DF70F1"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="00C17265">
        <w:rPr>
          <w:rFonts w:ascii="Times New Roman CYR" w:hAnsi="Times New Roman CYR" w:cs="Times New Roman CYR"/>
          <w:b/>
          <w:bCs/>
          <w:sz w:val="28"/>
          <w:szCs w:val="28"/>
        </w:rPr>
        <w:t>-1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C17265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»  </w:t>
      </w:r>
      <w:r w:rsidR="003E1D1C">
        <w:rPr>
          <w:b/>
          <w:bCs/>
          <w:sz w:val="28"/>
          <w:szCs w:val="28"/>
        </w:rPr>
        <w:t>ма</w:t>
      </w:r>
      <w:r w:rsidR="00DF70F1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24E5E" w:rsidRDefault="00524E5E" w:rsidP="00524E5E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24E5E" w:rsidRDefault="00524E5E" w:rsidP="00524E5E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524E5E" w:rsidRDefault="00524E5E" w:rsidP="00524E5E">
      <w:pPr>
        <w:spacing w:after="0" w:line="100" w:lineRule="atLeast"/>
      </w:pPr>
    </w:p>
    <w:p w:rsidR="00524E5E" w:rsidRDefault="00524E5E" w:rsidP="00524E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24E5E" w:rsidRDefault="00524E5E" w:rsidP="00524E5E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524E5E" w:rsidRPr="00503F51" w:rsidRDefault="00524E5E" w:rsidP="00503F51">
      <w:pPr>
        <w:pStyle w:val="ad"/>
        <w:numPr>
          <w:ilvl w:val="0"/>
          <w:numId w:val="1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24E5E" w:rsidRPr="00503F51" w:rsidRDefault="00524E5E" w:rsidP="00503F5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24E5E" w:rsidRDefault="00524E5E" w:rsidP="00524E5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 w:rsidR="00503F51"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="00E446EB" w:rsidRPr="00524E5E">
        <w:rPr>
          <w:rFonts w:ascii="Times New Roman" w:hAnsi="Times New Roman" w:cs="Times New Roman"/>
          <w:sz w:val="28"/>
          <w:szCs w:val="28"/>
        </w:rPr>
        <w:t>6</w:t>
      </w:r>
      <w:r w:rsidR="001C623C">
        <w:rPr>
          <w:rFonts w:ascii="Times New Roman" w:hAnsi="Times New Roman" w:cs="Times New Roman"/>
          <w:sz w:val="28"/>
          <w:szCs w:val="28"/>
        </w:rPr>
        <w:t> </w:t>
      </w:r>
      <w:r w:rsidR="002A4DDE">
        <w:rPr>
          <w:rFonts w:ascii="Times New Roman" w:hAnsi="Times New Roman" w:cs="Times New Roman"/>
          <w:sz w:val="28"/>
          <w:szCs w:val="28"/>
        </w:rPr>
        <w:t>796</w:t>
      </w:r>
      <w:r w:rsidR="001C623C">
        <w:rPr>
          <w:rFonts w:ascii="Times New Roman" w:hAnsi="Times New Roman" w:cs="Times New Roman"/>
          <w:sz w:val="28"/>
          <w:szCs w:val="28"/>
        </w:rPr>
        <w:t>,3</w:t>
      </w:r>
      <w:r w:rsidR="00E446EB" w:rsidRPr="00524E5E">
        <w:rPr>
          <w:rFonts w:ascii="Times New Roman" w:hAnsi="Times New Roman" w:cs="Times New Roman"/>
          <w:sz w:val="28"/>
          <w:szCs w:val="28"/>
        </w:rPr>
        <w:t xml:space="preserve"> 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2A4DDE">
        <w:rPr>
          <w:rFonts w:ascii="Times New Roman" w:hAnsi="Times New Roman" w:cs="Times New Roman"/>
          <w:sz w:val="28"/>
          <w:szCs w:val="28"/>
        </w:rPr>
        <w:t>6 253</w:t>
      </w:r>
      <w:r w:rsidRPr="00524E5E">
        <w:rPr>
          <w:rFonts w:ascii="Times New Roman" w:hAnsi="Times New Roman" w:cs="Times New Roman"/>
          <w:sz w:val="28"/>
          <w:szCs w:val="28"/>
        </w:rPr>
        <w:t>,</w:t>
      </w:r>
      <w:r w:rsidR="00FF2D57">
        <w:rPr>
          <w:rFonts w:ascii="Times New Roman" w:hAnsi="Times New Roman" w:cs="Times New Roman"/>
          <w:sz w:val="28"/>
          <w:szCs w:val="28"/>
        </w:rPr>
        <w:t>0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 объём расходов в сумме 6</w:t>
      </w:r>
      <w:r w:rsidR="001C623C">
        <w:rPr>
          <w:rFonts w:ascii="Times New Roman" w:hAnsi="Times New Roman" w:cs="Times New Roman"/>
          <w:sz w:val="28"/>
          <w:szCs w:val="28"/>
        </w:rPr>
        <w:t> </w:t>
      </w:r>
      <w:r w:rsidR="002A4DDE">
        <w:rPr>
          <w:rFonts w:ascii="Times New Roman" w:hAnsi="Times New Roman" w:cs="Times New Roman"/>
          <w:sz w:val="28"/>
          <w:szCs w:val="28"/>
        </w:rPr>
        <w:t>827</w:t>
      </w:r>
      <w:r w:rsidR="001C623C">
        <w:rPr>
          <w:rFonts w:ascii="Times New Roman" w:hAnsi="Times New Roman" w:cs="Times New Roman"/>
          <w:sz w:val="28"/>
          <w:szCs w:val="28"/>
        </w:rPr>
        <w:t>,63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24E5E" w:rsidRPr="00473A69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503F51"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03F51">
        <w:rPr>
          <w:rFonts w:ascii="Times New Roman" w:hAnsi="Times New Roman" w:cs="Times New Roman"/>
          <w:sz w:val="28"/>
          <w:szCs w:val="28"/>
        </w:rPr>
        <w:t>.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24E5E" w:rsidRDefault="00524E5E" w:rsidP="00524E5E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1C623C" w:rsidRPr="001C623C" w:rsidRDefault="001C623C" w:rsidP="001C6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1C623C">
        <w:rPr>
          <w:rFonts w:ascii="Times New Roman" w:hAnsi="Times New Roman" w:cs="Times New Roman"/>
          <w:sz w:val="28"/>
          <w:szCs w:val="28"/>
        </w:rPr>
        <w:t>объем безвозмездных поступлений на 2018 год согласно приложению 5 к настоящему Решению</w:t>
      </w:r>
    </w:p>
    <w:p w:rsidR="00503F51" w:rsidRPr="00503F51" w:rsidRDefault="00503F51" w:rsidP="00503F5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503F51" w:rsidRPr="00503F51" w:rsidRDefault="00503F51" w:rsidP="00503F51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524E5E" w:rsidRDefault="00524E5E" w:rsidP="001C623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C2FB5" w:rsidRP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Б.М.</w:t>
      </w: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954414" w:rsidRPr="005C2FB5" w:rsidTr="0095441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54414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54414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54414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54414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54414" w:rsidRPr="005C2FB5" w:rsidTr="0095441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54414" w:rsidRPr="005C2FB5" w:rsidTr="0095441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954414" w:rsidRPr="005C2FB5" w:rsidTr="0095441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954414" w:rsidRPr="005C2FB5" w:rsidTr="0095441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54414" w:rsidRPr="005C2FB5" w:rsidTr="0095441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C1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C17265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>» ма</w:t>
            </w:r>
            <w:r w:rsidR="00DF70F1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8 года</w:t>
            </w:r>
            <w:r w:rsidR="00A53A4E">
              <w:rPr>
                <w:rFonts w:ascii="Times New Roman" w:eastAsia="Times New Roman" w:hAnsi="Times New Roman" w:cs="Times New Roman"/>
              </w:rPr>
              <w:t>№</w:t>
            </w:r>
            <w:r w:rsidR="00C17265">
              <w:rPr>
                <w:rFonts w:ascii="Times New Roman" w:eastAsia="Times New Roman" w:hAnsi="Times New Roman" w:cs="Times New Roman"/>
              </w:rPr>
              <w:t>54-1</w:t>
            </w:r>
          </w:p>
        </w:tc>
      </w:tr>
      <w:tr w:rsidR="00954414" w:rsidRPr="005C2FB5" w:rsidTr="00954414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414" w:rsidRPr="005C2FB5" w:rsidTr="00954414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54414" w:rsidRPr="005C2FB5" w:rsidTr="00954414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4414" w:rsidRPr="005C2FB5" w:rsidTr="0095441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414" w:rsidRPr="005C2FB5" w:rsidRDefault="00954414" w:rsidP="00954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54414" w:rsidRPr="005C2FB5" w:rsidTr="0095441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5C2FB5" w:rsidRDefault="00954414" w:rsidP="00954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54414" w:rsidRPr="007A390D" w:rsidTr="0095441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7A390D" w:rsidRDefault="002A4DDE" w:rsidP="002A4D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6253</w:t>
            </w:r>
            <w:r w:rsidR="00E446EB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954414" w:rsidRPr="007A390D" w:rsidTr="0095441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7A390D" w:rsidRDefault="002A4DDE" w:rsidP="00E446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6253,0</w:t>
            </w:r>
          </w:p>
        </w:tc>
      </w:tr>
      <w:tr w:rsidR="00954414" w:rsidRPr="002A02A9" w:rsidTr="0095441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2A02A9" w:rsidRDefault="00954414" w:rsidP="0095441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954414" w:rsidRPr="007A390D" w:rsidTr="0095441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7A390D" w:rsidRDefault="00954414" w:rsidP="009544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954414" w:rsidRPr="002A02A9" w:rsidTr="0095441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2A02A9" w:rsidRDefault="00954414" w:rsidP="0095441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96,6</w:t>
            </w:r>
          </w:p>
        </w:tc>
      </w:tr>
      <w:tr w:rsidR="00954414" w:rsidRPr="007A390D" w:rsidTr="0095441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7A390D" w:rsidRDefault="00954414" w:rsidP="009544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96,6</w:t>
            </w:r>
          </w:p>
        </w:tc>
      </w:tr>
      <w:tr w:rsidR="00954414" w:rsidRPr="002A02A9" w:rsidTr="0095441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4414" w:rsidRPr="002A02A9" w:rsidRDefault="00A266F3" w:rsidP="0095441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1018,8</w:t>
            </w:r>
          </w:p>
        </w:tc>
      </w:tr>
      <w:tr w:rsidR="00954414" w:rsidRPr="007A390D" w:rsidTr="0095441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414" w:rsidRPr="007A390D" w:rsidRDefault="00A266F3" w:rsidP="009544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1018,8</w:t>
            </w:r>
          </w:p>
        </w:tc>
      </w:tr>
      <w:tr w:rsidR="00954414" w:rsidRPr="002A02A9" w:rsidTr="0095441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2A02A9" w:rsidRDefault="00954414" w:rsidP="0095441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414" w:rsidRPr="002A02A9" w:rsidRDefault="002A4DDE" w:rsidP="00A266F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5133,9</w:t>
            </w:r>
          </w:p>
        </w:tc>
      </w:tr>
      <w:tr w:rsidR="00954414" w:rsidRPr="007A390D" w:rsidTr="0095441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414" w:rsidRPr="007A390D" w:rsidRDefault="00954414" w:rsidP="0095441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414" w:rsidRPr="007A390D" w:rsidRDefault="002A4DDE" w:rsidP="00A266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5133,9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10090"/>
      </w:tblGrid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5C60" w:rsidRDefault="00685C60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66F3" w:rsidRDefault="00A266F3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66F3" w:rsidRDefault="00A266F3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D92752" w:rsidRPr="00330EED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Совета депутатов</w:t>
            </w:r>
          </w:p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«Барагхан»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C17265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C623C">
              <w:rPr>
                <w:rFonts w:ascii="Times New Roman" w:eastAsia="Times New Roman" w:hAnsi="Times New Roman" w:cs="Times New Roman"/>
              </w:rPr>
              <w:t>ма</w:t>
            </w:r>
            <w:r w:rsidR="00DF70F1">
              <w:rPr>
                <w:rFonts w:ascii="Times New Roman" w:eastAsia="Times New Roman" w:hAnsi="Times New Roman" w:cs="Times New Roman"/>
              </w:rPr>
              <w:t>я</w:t>
            </w:r>
            <w:r w:rsidR="001C623C">
              <w:rPr>
                <w:rFonts w:ascii="Times New Roman" w:eastAsia="Times New Roman" w:hAnsi="Times New Roman" w:cs="Times New Roman"/>
              </w:rPr>
              <w:t xml:space="preserve"> 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C17265">
              <w:rPr>
                <w:rFonts w:ascii="Times New Roman" w:eastAsia="Times New Roman" w:hAnsi="Times New Roman" w:cs="Times New Roman"/>
              </w:rPr>
              <w:t>54-1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A928D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2752" w:rsidRPr="00A928D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927"/>
        <w:gridCol w:w="6044"/>
        <w:gridCol w:w="3119"/>
      </w:tblGrid>
      <w:tr w:rsidR="00D92752" w:rsidRPr="00330EED" w:rsidTr="00D92752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C45908" w:rsidP="008A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4351,25</w:t>
            </w:r>
          </w:p>
        </w:tc>
      </w:tr>
      <w:tr w:rsidR="00D92752" w:rsidRPr="00330EED" w:rsidTr="00D92752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C45908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818,96</w:t>
            </w:r>
          </w:p>
        </w:tc>
      </w:tr>
      <w:tr w:rsidR="00D92752" w:rsidRPr="00330EED" w:rsidTr="00D92752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C45908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1692,87</w:t>
            </w:r>
          </w:p>
        </w:tc>
      </w:tr>
      <w:tr w:rsidR="002A4DDE" w:rsidRPr="00330EED" w:rsidTr="00D92752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DDE" w:rsidRPr="00330EED" w:rsidRDefault="002A4DDE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4DDE" w:rsidRPr="00330EED" w:rsidRDefault="002A4DDE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4DDE" w:rsidRDefault="002A4DDE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EC1FB3" w:rsidRPr="00330EED" w:rsidRDefault="00EC1FB3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C45908" w:rsidP="008A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1783,82</w:t>
            </w:r>
          </w:p>
        </w:tc>
      </w:tr>
      <w:tr w:rsidR="00D92752" w:rsidRPr="00330EED" w:rsidTr="00D92752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8A08DB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8A08DB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8A08DB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349,78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8A08DB" w:rsidP="008A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348,78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D92752" w:rsidRPr="002A02A9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2A02A9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2A02A9" w:rsidRDefault="00C45908" w:rsidP="008A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6827,63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A928DE" w:rsidP="00524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C2FB5" w:rsidRPr="005C2FB5" w:rsidRDefault="005C2FB5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"Барагхан"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C172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C17265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</w:t>
            </w:r>
            <w:r w:rsidR="008A08DB">
              <w:rPr>
                <w:rFonts w:ascii="Times New Roman" w:eastAsia="Times New Roman" w:hAnsi="Times New Roman" w:cs="Times New Roman"/>
              </w:rPr>
              <w:t>ма</w:t>
            </w:r>
            <w:r w:rsidR="00DF70F1">
              <w:rPr>
                <w:rFonts w:ascii="Times New Roman" w:eastAsia="Times New Roman" w:hAnsi="Times New Roman" w:cs="Times New Roman"/>
              </w:rPr>
              <w:t>я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524E5E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C17265">
              <w:rPr>
                <w:rFonts w:ascii="Times New Roman" w:eastAsia="Times New Roman" w:hAnsi="Times New Roman" w:cs="Times New Roman"/>
              </w:rPr>
              <w:t>54-1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857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857F68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рублей)</w:t>
            </w:r>
            <w:r w:rsidR="00285D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57F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</w:t>
            </w:r>
          </w:p>
        </w:tc>
      </w:tr>
      <w:tr w:rsidR="005C2FB5" w:rsidRPr="005C2FB5" w:rsidTr="008E0BF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74673D" w:rsidTr="008E0BF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74673D" w:rsidRDefault="0074673D" w:rsidP="000A6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6827,632</w:t>
            </w: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74673D" w:rsidRDefault="0074673D" w:rsidP="00710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4450,251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D5D" w:rsidRPr="005C2FB5" w:rsidRDefault="00373BE3" w:rsidP="00F42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818,96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5C2FB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251" w:rsidRPr="009A6990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</w:t>
            </w:r>
            <w:r w:rsidR="009A6990"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373BE3" w:rsidP="001E24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628,414</w:t>
            </w:r>
          </w:p>
        </w:tc>
      </w:tr>
      <w:tr w:rsidR="0065154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857F68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="00373BE3">
              <w:rPr>
                <w:rFonts w:ascii="Times New Roman" w:eastAsia="Times New Roman" w:hAnsi="Times New Roman" w:cs="Times New Roman"/>
                <w:sz w:val="18"/>
                <w:szCs w:val="18"/>
              </w:rPr>
              <w:t>0,546</w:t>
            </w:r>
          </w:p>
        </w:tc>
      </w:tr>
      <w:tr w:rsidR="00651545" w:rsidRPr="005C2FB5" w:rsidTr="008E0BF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74673D" w:rsidRDefault="00651545" w:rsidP="0074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4673D"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692,868</w:t>
            </w:r>
          </w:p>
        </w:tc>
      </w:tr>
      <w:tr w:rsidR="00651545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Default="00651545" w:rsidP="00C1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  <w:p w:rsidR="00C17265" w:rsidRPr="00C17265" w:rsidRDefault="00C17265" w:rsidP="00C1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E865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BF6C77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1427,868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1371,146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373BE3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1029,855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651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373BE3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341,291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373BE3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74673D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6,722</w:t>
            </w:r>
          </w:p>
        </w:tc>
      </w:tr>
      <w:tr w:rsidR="00373BE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73BE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73BE3" w:rsidRPr="00373BE3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373BE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73BE3" w:rsidRPr="005C2FB5" w:rsidRDefault="00373BE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9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373BE3" w:rsidRDefault="00C17265" w:rsidP="00B22B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73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823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74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1777,823</w:t>
            </w:r>
          </w:p>
        </w:tc>
      </w:tr>
      <w:tr w:rsidR="00C1726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74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1072,983</w:t>
            </w:r>
          </w:p>
        </w:tc>
      </w:tr>
      <w:tr w:rsidR="00C1726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9A6990" w:rsidRDefault="00C17265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Default="00C17265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288,99</w:t>
            </w:r>
          </w:p>
        </w:tc>
      </w:tr>
      <w:tr w:rsidR="00C17265" w:rsidRPr="005C2FB5" w:rsidTr="00D92752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495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415,848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E8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E865B3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C1726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C1726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C1726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9A6990" w:rsidRDefault="00C17265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9C5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C17265" w:rsidRPr="005C2FB5" w:rsidTr="00D92752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C1726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F63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349,78</w:t>
            </w:r>
          </w:p>
        </w:tc>
      </w:tr>
      <w:tr w:rsidR="00C17265" w:rsidRPr="0074673D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74673D" w:rsidRDefault="00C1726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348,78</w:t>
            </w:r>
          </w:p>
        </w:tc>
      </w:tr>
      <w:tr w:rsidR="00C17265" w:rsidRPr="005C2FB5" w:rsidTr="00D92752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145F06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7265" w:rsidRPr="005C2FB5" w:rsidTr="00D9275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7265" w:rsidRPr="005C2FB5" w:rsidTr="00D92752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7265" w:rsidRPr="005C2FB5" w:rsidTr="00D92752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17265" w:rsidRPr="005C2FB5" w:rsidTr="00D92752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145F06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17265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145F06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17265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F607AD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200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C17265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F607AD" w:rsidRDefault="00C17265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200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C17265" w:rsidRPr="005C2FB5" w:rsidTr="00735B1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73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D211FD" w:rsidRDefault="00C17265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3829BE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D211FD" w:rsidRDefault="00C17265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D211FD" w:rsidRDefault="00C17265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954414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265" w:rsidRPr="005622D3" w:rsidRDefault="00C17265" w:rsidP="00954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D211FD" w:rsidRDefault="00C17265" w:rsidP="00F607AD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C17265" w:rsidRPr="005C2FB5" w:rsidTr="00954414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622D3" w:rsidRDefault="00C17265" w:rsidP="0071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D211FD" w:rsidRDefault="00C17265" w:rsidP="00F607AD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C17265" w:rsidRPr="005C2FB5" w:rsidTr="00D9275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4E4368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4E4368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4E4368" w:rsidRDefault="00C17265" w:rsidP="007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D92752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D92752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D92752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C17265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C1726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C1726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C1726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C17265" w:rsidRPr="005C2FB5" w:rsidTr="008E0BF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265" w:rsidRPr="005C2FB5" w:rsidRDefault="00C17265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265" w:rsidRPr="005C2FB5" w:rsidRDefault="00C17265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265" w:rsidRPr="0074673D" w:rsidRDefault="00C17265" w:rsidP="0074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6827,632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3F03D8" w:rsidRDefault="003F03D8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E8044D" w:rsidRDefault="00E8044D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4927"/>
        <w:gridCol w:w="5304"/>
      </w:tblGrid>
      <w:tr w:rsidR="00D92752" w:rsidRPr="005C2FB5" w:rsidTr="00D92752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7265" w:rsidRPr="005C2FB5" w:rsidTr="00D92752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7265" w:rsidRPr="005C2FB5" w:rsidRDefault="00C1726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8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«Барагхан»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2752" w:rsidRDefault="00D92752" w:rsidP="00D92752">
      <w:pPr>
        <w:spacing w:after="0"/>
        <w:jc w:val="right"/>
      </w:pP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C17265"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»  </w:t>
      </w:r>
      <w:r w:rsidR="008A08DB">
        <w:rPr>
          <w:rFonts w:ascii="Times New Roman" w:eastAsia="Times New Roman" w:hAnsi="Times New Roman" w:cs="Times New Roman"/>
        </w:rPr>
        <w:t>ма</w:t>
      </w:r>
      <w:r w:rsidR="00DF70F1"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C17265">
        <w:rPr>
          <w:rFonts w:ascii="Times New Roman" w:eastAsia="Times New Roman" w:hAnsi="Times New Roman" w:cs="Times New Roman"/>
        </w:rPr>
        <w:t>54-1</w:t>
      </w:r>
    </w:p>
    <w:p w:rsidR="00D92752" w:rsidRDefault="00D92752" w:rsidP="00D92752"/>
    <w:p w:rsidR="00D92752" w:rsidRPr="00D92752" w:rsidRDefault="00D92752" w:rsidP="00D92752">
      <w:pPr>
        <w:tabs>
          <w:tab w:val="left" w:pos="3825"/>
        </w:tabs>
      </w:pPr>
      <w:r>
        <w:tab/>
      </w:r>
    </w:p>
    <w:tbl>
      <w:tblPr>
        <w:tblW w:w="10231" w:type="dxa"/>
        <w:tblInd w:w="83" w:type="dxa"/>
        <w:tblLook w:val="04A0"/>
      </w:tblPr>
      <w:tblGrid>
        <w:gridCol w:w="3569"/>
        <w:gridCol w:w="4111"/>
        <w:gridCol w:w="2551"/>
      </w:tblGrid>
      <w:tr w:rsidR="00D92752" w:rsidRPr="005F2CBE" w:rsidTr="00BF6EBE">
        <w:trPr>
          <w:trHeight w:val="322"/>
        </w:trPr>
        <w:tc>
          <w:tcPr>
            <w:tcW w:w="102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D92752" w:rsidRPr="005F2CBE" w:rsidTr="00BF6EBE">
        <w:trPr>
          <w:trHeight w:val="322"/>
        </w:trPr>
        <w:tc>
          <w:tcPr>
            <w:tcW w:w="102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752" w:rsidRPr="005F2CBE" w:rsidTr="00BF6EBE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D92752" w:rsidRPr="005F2CBE" w:rsidTr="00BF6EBE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5F2CBE" w:rsidTr="00BF6EBE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217BF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D92752" w:rsidRPr="005F2CBE" w:rsidTr="00BF6EBE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73BE3">
              <w:rPr>
                <w:rFonts w:ascii="Times New Roman" w:eastAsia="Times New Roman" w:hAnsi="Times New Roman" w:cs="Times New Roman"/>
                <w:sz w:val="28"/>
                <w:szCs w:val="28"/>
              </w:rPr>
              <w:t>6796,3</w:t>
            </w:r>
          </w:p>
        </w:tc>
      </w:tr>
      <w:tr w:rsidR="00D92752" w:rsidRPr="005F2CBE" w:rsidTr="00BF6EBE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C2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73BE3">
              <w:rPr>
                <w:rFonts w:ascii="Times New Roman" w:eastAsia="Times New Roman" w:hAnsi="Times New Roman" w:cs="Times New Roman"/>
                <w:sz w:val="28"/>
                <w:szCs w:val="28"/>
              </w:rPr>
              <w:t>6796</w:t>
            </w:r>
            <w:r w:rsidR="00C2476A">
              <w:rPr>
                <w:rFonts w:ascii="Times New Roman" w:eastAsia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D92752" w:rsidRPr="005F2CBE" w:rsidTr="00BF6EBE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73BE3" w:rsidP="0037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6827</w:t>
            </w:r>
            <w:r w:rsidR="008A08DB">
              <w:rPr>
                <w:rFonts w:ascii="Times New Roman" w:eastAsia="Times New Roman" w:hAnsi="Times New Roman" w:cs="Times New Roman"/>
                <w:sz w:val="28"/>
                <w:szCs w:val="28"/>
              </w:rPr>
              <w:t>,63</w:t>
            </w:r>
          </w:p>
        </w:tc>
      </w:tr>
      <w:tr w:rsidR="00D92752" w:rsidRPr="005F2CBE" w:rsidTr="00BF6EBE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73BE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6827</w:t>
            </w:r>
            <w:r w:rsidR="008A08DB">
              <w:rPr>
                <w:rFonts w:ascii="Times New Roman" w:eastAsia="Times New Roman" w:hAnsi="Times New Roman" w:cs="Times New Roman"/>
                <w:sz w:val="28"/>
                <w:szCs w:val="28"/>
              </w:rPr>
              <w:t>,63</w:t>
            </w:r>
          </w:p>
        </w:tc>
      </w:tr>
      <w:tr w:rsidR="00D92752" w:rsidRPr="005F2CBE" w:rsidTr="00BF6EBE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6505C4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5C2FB5" w:rsidRPr="00D92752" w:rsidRDefault="005C2FB5" w:rsidP="00D92752">
      <w:pPr>
        <w:tabs>
          <w:tab w:val="left" w:pos="3825"/>
        </w:tabs>
      </w:pPr>
    </w:p>
    <w:sectPr w:rsidR="005C2FB5" w:rsidRPr="00D92752" w:rsidSect="00651545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4B4" w:rsidRDefault="004E34B4" w:rsidP="004D275E">
      <w:pPr>
        <w:spacing w:after="0" w:line="240" w:lineRule="auto"/>
      </w:pPr>
      <w:r>
        <w:separator/>
      </w:r>
    </w:p>
  </w:endnote>
  <w:endnote w:type="continuationSeparator" w:id="0">
    <w:p w:rsidR="004E34B4" w:rsidRDefault="004E34B4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4B4" w:rsidRDefault="004E34B4" w:rsidP="004D275E">
      <w:pPr>
        <w:spacing w:after="0" w:line="240" w:lineRule="auto"/>
      </w:pPr>
      <w:r>
        <w:separator/>
      </w:r>
    </w:p>
  </w:footnote>
  <w:footnote w:type="continuationSeparator" w:id="0">
    <w:p w:rsidR="004E34B4" w:rsidRDefault="004E34B4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275E"/>
    <w:rsid w:val="0000178A"/>
    <w:rsid w:val="00015251"/>
    <w:rsid w:val="000314F6"/>
    <w:rsid w:val="00047111"/>
    <w:rsid w:val="00061213"/>
    <w:rsid w:val="00073A8C"/>
    <w:rsid w:val="000818AA"/>
    <w:rsid w:val="000A6C38"/>
    <w:rsid w:val="000A6F43"/>
    <w:rsid w:val="000C1815"/>
    <w:rsid w:val="000D167A"/>
    <w:rsid w:val="000D25CC"/>
    <w:rsid w:val="001130D2"/>
    <w:rsid w:val="0011322C"/>
    <w:rsid w:val="00121DF6"/>
    <w:rsid w:val="00135EBD"/>
    <w:rsid w:val="00145F06"/>
    <w:rsid w:val="00154055"/>
    <w:rsid w:val="0017150D"/>
    <w:rsid w:val="00193621"/>
    <w:rsid w:val="001C54DB"/>
    <w:rsid w:val="001C623C"/>
    <w:rsid w:val="001D5C83"/>
    <w:rsid w:val="001E24CE"/>
    <w:rsid w:val="001F05A0"/>
    <w:rsid w:val="0020090C"/>
    <w:rsid w:val="002041D3"/>
    <w:rsid w:val="00216500"/>
    <w:rsid w:val="00217BF3"/>
    <w:rsid w:val="00236E97"/>
    <w:rsid w:val="0023747B"/>
    <w:rsid w:val="00254BD4"/>
    <w:rsid w:val="002627E1"/>
    <w:rsid w:val="002635D7"/>
    <w:rsid w:val="002648DF"/>
    <w:rsid w:val="00285D07"/>
    <w:rsid w:val="002A02A9"/>
    <w:rsid w:val="002A1E8D"/>
    <w:rsid w:val="002A32A4"/>
    <w:rsid w:val="002A4DDE"/>
    <w:rsid w:val="002C5EC9"/>
    <w:rsid w:val="002D2FDD"/>
    <w:rsid w:val="002E182B"/>
    <w:rsid w:val="002F4483"/>
    <w:rsid w:val="003120C1"/>
    <w:rsid w:val="0031215B"/>
    <w:rsid w:val="003177BE"/>
    <w:rsid w:val="00330EED"/>
    <w:rsid w:val="003338C5"/>
    <w:rsid w:val="00344C62"/>
    <w:rsid w:val="003524C1"/>
    <w:rsid w:val="00356378"/>
    <w:rsid w:val="0036064E"/>
    <w:rsid w:val="00373BE3"/>
    <w:rsid w:val="003829BE"/>
    <w:rsid w:val="0039156F"/>
    <w:rsid w:val="003A7043"/>
    <w:rsid w:val="003C5CDC"/>
    <w:rsid w:val="003D5099"/>
    <w:rsid w:val="003E06FE"/>
    <w:rsid w:val="003E1D1C"/>
    <w:rsid w:val="003F03D8"/>
    <w:rsid w:val="003F1136"/>
    <w:rsid w:val="003F7138"/>
    <w:rsid w:val="004275BE"/>
    <w:rsid w:val="00443560"/>
    <w:rsid w:val="0045260D"/>
    <w:rsid w:val="004533D4"/>
    <w:rsid w:val="0045402C"/>
    <w:rsid w:val="00465318"/>
    <w:rsid w:val="004701F5"/>
    <w:rsid w:val="00476206"/>
    <w:rsid w:val="00483337"/>
    <w:rsid w:val="004956CB"/>
    <w:rsid w:val="004B2ECC"/>
    <w:rsid w:val="004D275E"/>
    <w:rsid w:val="004E34B4"/>
    <w:rsid w:val="004E4368"/>
    <w:rsid w:val="0050380B"/>
    <w:rsid w:val="00503F51"/>
    <w:rsid w:val="00524E5E"/>
    <w:rsid w:val="005449BC"/>
    <w:rsid w:val="00583B90"/>
    <w:rsid w:val="005A759D"/>
    <w:rsid w:val="005B2D20"/>
    <w:rsid w:val="005C2FB5"/>
    <w:rsid w:val="005D1A2F"/>
    <w:rsid w:val="005E54E4"/>
    <w:rsid w:val="005F2CBE"/>
    <w:rsid w:val="00616F90"/>
    <w:rsid w:val="00642885"/>
    <w:rsid w:val="006505C4"/>
    <w:rsid w:val="00651545"/>
    <w:rsid w:val="006547C9"/>
    <w:rsid w:val="0066218F"/>
    <w:rsid w:val="006621DB"/>
    <w:rsid w:val="006735FD"/>
    <w:rsid w:val="00677322"/>
    <w:rsid w:val="006852E2"/>
    <w:rsid w:val="00685C60"/>
    <w:rsid w:val="00697791"/>
    <w:rsid w:val="006D5206"/>
    <w:rsid w:val="006F1713"/>
    <w:rsid w:val="00707338"/>
    <w:rsid w:val="00710796"/>
    <w:rsid w:val="00734E55"/>
    <w:rsid w:val="00735B1C"/>
    <w:rsid w:val="00742D80"/>
    <w:rsid w:val="0074673D"/>
    <w:rsid w:val="00790185"/>
    <w:rsid w:val="0079103F"/>
    <w:rsid w:val="007A390D"/>
    <w:rsid w:val="007A6DB0"/>
    <w:rsid w:val="007C0D4D"/>
    <w:rsid w:val="007F7566"/>
    <w:rsid w:val="008015EC"/>
    <w:rsid w:val="008064D3"/>
    <w:rsid w:val="008217F8"/>
    <w:rsid w:val="0082477A"/>
    <w:rsid w:val="00843835"/>
    <w:rsid w:val="00843DDB"/>
    <w:rsid w:val="008463F3"/>
    <w:rsid w:val="00846AF1"/>
    <w:rsid w:val="00857F68"/>
    <w:rsid w:val="00862166"/>
    <w:rsid w:val="00873A9F"/>
    <w:rsid w:val="008862DA"/>
    <w:rsid w:val="00895F59"/>
    <w:rsid w:val="008A08DB"/>
    <w:rsid w:val="008A16DB"/>
    <w:rsid w:val="008D5F83"/>
    <w:rsid w:val="008D666A"/>
    <w:rsid w:val="008E0BFC"/>
    <w:rsid w:val="008F7020"/>
    <w:rsid w:val="00900E82"/>
    <w:rsid w:val="00914843"/>
    <w:rsid w:val="00933814"/>
    <w:rsid w:val="00941477"/>
    <w:rsid w:val="00954414"/>
    <w:rsid w:val="00984C21"/>
    <w:rsid w:val="009A6990"/>
    <w:rsid w:val="009C4957"/>
    <w:rsid w:val="009C59E9"/>
    <w:rsid w:val="009E58F4"/>
    <w:rsid w:val="009F5AC4"/>
    <w:rsid w:val="009F764B"/>
    <w:rsid w:val="00A049ED"/>
    <w:rsid w:val="00A208B1"/>
    <w:rsid w:val="00A22DA2"/>
    <w:rsid w:val="00A266F3"/>
    <w:rsid w:val="00A52417"/>
    <w:rsid w:val="00A53A4E"/>
    <w:rsid w:val="00A928DE"/>
    <w:rsid w:val="00A941DC"/>
    <w:rsid w:val="00AD04A7"/>
    <w:rsid w:val="00B22B3B"/>
    <w:rsid w:val="00B4752A"/>
    <w:rsid w:val="00B566AE"/>
    <w:rsid w:val="00B67C62"/>
    <w:rsid w:val="00B904C7"/>
    <w:rsid w:val="00B94B80"/>
    <w:rsid w:val="00BB563D"/>
    <w:rsid w:val="00BC4C90"/>
    <w:rsid w:val="00BF6C77"/>
    <w:rsid w:val="00BF6EBE"/>
    <w:rsid w:val="00C01142"/>
    <w:rsid w:val="00C17265"/>
    <w:rsid w:val="00C2476A"/>
    <w:rsid w:val="00C42D07"/>
    <w:rsid w:val="00C45908"/>
    <w:rsid w:val="00C730C9"/>
    <w:rsid w:val="00C80295"/>
    <w:rsid w:val="00C90612"/>
    <w:rsid w:val="00C9170F"/>
    <w:rsid w:val="00CB3787"/>
    <w:rsid w:val="00CC28B8"/>
    <w:rsid w:val="00CC2AD5"/>
    <w:rsid w:val="00D211FD"/>
    <w:rsid w:val="00D322AC"/>
    <w:rsid w:val="00D50466"/>
    <w:rsid w:val="00D507A4"/>
    <w:rsid w:val="00D637B4"/>
    <w:rsid w:val="00D640EB"/>
    <w:rsid w:val="00D72DE8"/>
    <w:rsid w:val="00D8284C"/>
    <w:rsid w:val="00D86695"/>
    <w:rsid w:val="00D92752"/>
    <w:rsid w:val="00D94B09"/>
    <w:rsid w:val="00D975B5"/>
    <w:rsid w:val="00DA418D"/>
    <w:rsid w:val="00DA48AF"/>
    <w:rsid w:val="00DB536B"/>
    <w:rsid w:val="00DB570E"/>
    <w:rsid w:val="00DB6E90"/>
    <w:rsid w:val="00DD3353"/>
    <w:rsid w:val="00DF70F1"/>
    <w:rsid w:val="00E018C2"/>
    <w:rsid w:val="00E11CB3"/>
    <w:rsid w:val="00E13894"/>
    <w:rsid w:val="00E152BE"/>
    <w:rsid w:val="00E16B3E"/>
    <w:rsid w:val="00E20613"/>
    <w:rsid w:val="00E362A0"/>
    <w:rsid w:val="00E37CAF"/>
    <w:rsid w:val="00E446EB"/>
    <w:rsid w:val="00E5306F"/>
    <w:rsid w:val="00E548FB"/>
    <w:rsid w:val="00E8044D"/>
    <w:rsid w:val="00E865B3"/>
    <w:rsid w:val="00E90E67"/>
    <w:rsid w:val="00E94DDA"/>
    <w:rsid w:val="00EC1FB3"/>
    <w:rsid w:val="00EC228A"/>
    <w:rsid w:val="00EF0935"/>
    <w:rsid w:val="00EF10CD"/>
    <w:rsid w:val="00EF4BCC"/>
    <w:rsid w:val="00F219EC"/>
    <w:rsid w:val="00F32D83"/>
    <w:rsid w:val="00F42D5D"/>
    <w:rsid w:val="00F607AD"/>
    <w:rsid w:val="00F6357C"/>
    <w:rsid w:val="00F635E5"/>
    <w:rsid w:val="00F77CAB"/>
    <w:rsid w:val="00F80A8F"/>
    <w:rsid w:val="00F81909"/>
    <w:rsid w:val="00FB757B"/>
    <w:rsid w:val="00FC6D3E"/>
    <w:rsid w:val="00FD0DE5"/>
    <w:rsid w:val="00FF2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  <w:style w:type="paragraph" w:styleId="ab">
    <w:name w:val="No Spacing"/>
    <w:qFormat/>
    <w:rsid w:val="005C2FB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c">
    <w:name w:val="Hyperlink"/>
    <w:rsid w:val="00B94B80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524E5E"/>
    <w:pPr>
      <w:suppressAutoHyphens/>
      <w:ind w:left="720"/>
      <w:contextualSpacing/>
    </w:pPr>
    <w:rPr>
      <w:rFonts w:ascii="Calibri" w:eastAsia="SimSun" w:hAnsi="Calibri" w:cs="font185"/>
      <w:lang w:eastAsia="ar-SA"/>
    </w:rPr>
  </w:style>
  <w:style w:type="character" w:customStyle="1" w:styleId="wmi-callto">
    <w:name w:val="wmi-callto"/>
    <w:basedOn w:val="a0"/>
    <w:rsid w:val="00D211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351C4-B622-453A-8DB5-1C3E533FE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9</Pages>
  <Words>2271</Words>
  <Characters>12950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</dc:creator>
  <cp:lastModifiedBy>Admin</cp:lastModifiedBy>
  <cp:revision>10</cp:revision>
  <cp:lastPrinted>2018-05-30T01:59:00Z</cp:lastPrinted>
  <dcterms:created xsi:type="dcterms:W3CDTF">2018-04-03T07:37:00Z</dcterms:created>
  <dcterms:modified xsi:type="dcterms:W3CDTF">2018-05-30T01:59:00Z</dcterms:modified>
</cp:coreProperties>
</file>