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2E3D00" w:rsidP="00F83021">
      <w:pPr>
        <w:tabs>
          <w:tab w:val="center" w:pos="4890"/>
          <w:tab w:val="left" w:pos="8250"/>
        </w:tabs>
        <w:spacing w:line="100" w:lineRule="atLeast"/>
        <w:ind w:left="360" w:hanging="36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F83021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</w:t>
      </w:r>
      <w:proofErr w:type="gramStart"/>
      <w:r w:rsidR="005B0A90"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 w:rsidR="005B0A90"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F83021" w:rsidRPr="00F83021">
        <w:rPr>
          <w:rFonts w:ascii="Times New Roman CYR" w:hAnsi="Times New Roman CYR" w:cs="Times New Roman CYR"/>
          <w:b/>
          <w:bCs/>
          <w:sz w:val="28"/>
          <w:szCs w:val="28"/>
        </w:rPr>
        <w:t>16-2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F83021" w:rsidRPr="00F83021">
        <w:rPr>
          <w:b/>
          <w:bCs/>
          <w:sz w:val="28"/>
          <w:szCs w:val="28"/>
        </w:rPr>
        <w:t>28</w:t>
      </w:r>
      <w:r>
        <w:rPr>
          <w:b/>
          <w:bCs/>
          <w:sz w:val="28"/>
          <w:szCs w:val="28"/>
        </w:rPr>
        <w:t xml:space="preserve">» </w:t>
      </w:r>
      <w:r w:rsidR="00181B3F">
        <w:rPr>
          <w:b/>
          <w:bCs/>
          <w:sz w:val="28"/>
          <w:szCs w:val="28"/>
        </w:rPr>
        <w:t>ноября</w:t>
      </w:r>
      <w:r w:rsidR="005450BB"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A97AB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A97AB0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D969A1">
        <w:rPr>
          <w:rFonts w:ascii="Times New Roman" w:hAnsi="Times New Roman" w:cs="Times New Roman"/>
          <w:sz w:val="28"/>
          <w:szCs w:val="28"/>
        </w:rPr>
        <w:t>5</w:t>
      </w:r>
      <w:r w:rsidR="00943783">
        <w:rPr>
          <w:rFonts w:ascii="Times New Roman" w:hAnsi="Times New Roman" w:cs="Times New Roman"/>
          <w:sz w:val="28"/>
          <w:szCs w:val="28"/>
        </w:rPr>
        <w:t> 486,33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BB63DD">
        <w:rPr>
          <w:rFonts w:ascii="Times New Roman" w:hAnsi="Times New Roman" w:cs="Times New Roman"/>
          <w:sz w:val="28"/>
          <w:szCs w:val="28"/>
        </w:rPr>
        <w:t>4</w:t>
      </w:r>
      <w:r w:rsidR="00943783">
        <w:rPr>
          <w:rFonts w:ascii="Times New Roman" w:hAnsi="Times New Roman" w:cs="Times New Roman"/>
          <w:sz w:val="28"/>
          <w:szCs w:val="28"/>
        </w:rPr>
        <w:t> </w:t>
      </w:r>
      <w:r w:rsidR="00925BBE">
        <w:rPr>
          <w:rFonts w:ascii="Times New Roman" w:hAnsi="Times New Roman" w:cs="Times New Roman"/>
          <w:sz w:val="28"/>
          <w:szCs w:val="28"/>
        </w:rPr>
        <w:t>8</w:t>
      </w:r>
      <w:r w:rsidR="00943783">
        <w:rPr>
          <w:rFonts w:ascii="Times New Roman" w:hAnsi="Times New Roman" w:cs="Times New Roman"/>
          <w:sz w:val="28"/>
          <w:szCs w:val="28"/>
        </w:rPr>
        <w:t>13,54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BB63DD">
        <w:rPr>
          <w:rFonts w:ascii="Times New Roman" w:hAnsi="Times New Roman" w:cs="Times New Roman"/>
          <w:sz w:val="28"/>
          <w:szCs w:val="28"/>
        </w:rPr>
        <w:t>5</w:t>
      </w:r>
      <w:r w:rsidR="007A6D52">
        <w:rPr>
          <w:rFonts w:ascii="Times New Roman" w:hAnsi="Times New Roman" w:cs="Times New Roman"/>
          <w:sz w:val="28"/>
          <w:szCs w:val="28"/>
        </w:rPr>
        <w:t> 559, 29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115BC5" w:rsidRDefault="00973546" w:rsidP="009735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03FC" w:rsidRDefault="00A803FC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34" w:type="dxa"/>
        <w:tblInd w:w="94" w:type="dxa"/>
        <w:tblLook w:val="04A0"/>
      </w:tblPr>
      <w:tblGrid>
        <w:gridCol w:w="796"/>
        <w:gridCol w:w="2483"/>
        <w:gridCol w:w="142"/>
        <w:gridCol w:w="2981"/>
        <w:gridCol w:w="2405"/>
        <w:gridCol w:w="7"/>
        <w:gridCol w:w="1415"/>
        <w:gridCol w:w="14"/>
      </w:tblGrid>
      <w:tr w:rsidR="00C160D8" w:rsidRPr="005C2FB5" w:rsidTr="00973546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BB6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973546">
        <w:trPr>
          <w:trHeight w:val="5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973546">
        <w:trPr>
          <w:trHeight w:val="322"/>
        </w:trPr>
        <w:tc>
          <w:tcPr>
            <w:tcW w:w="1023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973546">
        <w:trPr>
          <w:trHeight w:val="322"/>
        </w:trPr>
        <w:tc>
          <w:tcPr>
            <w:tcW w:w="1023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973546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3546" w:rsidRPr="005C2FB5" w:rsidTr="00973546">
        <w:trPr>
          <w:gridAfter w:val="1"/>
          <w:wAfter w:w="1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3546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973546" w:rsidRPr="005C2FB5" w:rsidTr="00973546">
        <w:trPr>
          <w:gridAfter w:val="1"/>
          <w:wAfter w:w="14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73546" w:rsidRPr="005C2FB5" w:rsidTr="00973546">
        <w:trPr>
          <w:gridAfter w:val="1"/>
          <w:wAfter w:w="1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73546" w:rsidRPr="005C2FB5" w:rsidTr="00973546">
        <w:trPr>
          <w:gridAfter w:val="1"/>
          <w:wAfter w:w="14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973546" w:rsidRPr="005C2FB5" w:rsidTr="00973546">
        <w:trPr>
          <w:gridAfter w:val="1"/>
          <w:wAfter w:w="1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73546" w:rsidRPr="005C2FB5" w:rsidTr="00973546">
        <w:trPr>
          <w:gridAfter w:val="1"/>
          <w:wAfter w:w="14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F83021" w:rsidRDefault="00973546" w:rsidP="00F83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от «</w:t>
            </w:r>
            <w:r w:rsidR="00F83021">
              <w:rPr>
                <w:rFonts w:ascii="Times New Roman" w:eastAsia="Times New Roman" w:hAnsi="Times New Roman" w:cs="Times New Roman"/>
                <w:lang w:val="en-US" w:eastAsia="en-US"/>
              </w:rPr>
              <w:t>28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» </w:t>
            </w:r>
            <w:r w:rsidR="00181B3F">
              <w:rPr>
                <w:rFonts w:ascii="Times New Roman" w:eastAsia="Times New Roman" w:hAnsi="Times New Roman" w:cs="Times New Roman"/>
                <w:lang w:eastAsia="en-US"/>
              </w:rPr>
              <w:t>ноября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2019 года № </w:t>
            </w:r>
            <w:r w:rsidR="00F83021">
              <w:rPr>
                <w:rFonts w:ascii="Times New Roman" w:eastAsia="Times New Roman" w:hAnsi="Times New Roman" w:cs="Times New Roman"/>
                <w:lang w:val="en-US" w:eastAsia="en-US"/>
              </w:rPr>
              <w:t>16-2</w:t>
            </w:r>
          </w:p>
        </w:tc>
      </w:tr>
      <w:tr w:rsidR="00973546" w:rsidRPr="005C2FB5" w:rsidTr="00973546">
        <w:trPr>
          <w:gridAfter w:val="1"/>
          <w:wAfter w:w="14" w:type="dxa"/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3546" w:rsidRPr="005C2FB5" w:rsidTr="00973546">
        <w:trPr>
          <w:gridAfter w:val="1"/>
          <w:wAfter w:w="14" w:type="dxa"/>
          <w:trHeight w:val="330"/>
        </w:trPr>
        <w:tc>
          <w:tcPr>
            <w:tcW w:w="1022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73546" w:rsidRPr="005C2FB5" w:rsidTr="00973546">
        <w:trPr>
          <w:gridAfter w:val="1"/>
          <w:wAfter w:w="14" w:type="dxa"/>
          <w:trHeight w:val="390"/>
        </w:trPr>
        <w:tc>
          <w:tcPr>
            <w:tcW w:w="1022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73546" w:rsidRPr="005C2FB5" w:rsidTr="00973546">
        <w:trPr>
          <w:gridAfter w:val="1"/>
          <w:wAfter w:w="1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546" w:rsidRPr="005C2FB5" w:rsidRDefault="00973546" w:rsidP="0097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973546" w:rsidRPr="005C2FB5" w:rsidTr="00973546">
        <w:trPr>
          <w:gridAfter w:val="1"/>
          <w:wAfter w:w="14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5C2FB5" w:rsidRDefault="00973546" w:rsidP="0097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73546" w:rsidRPr="007A390D" w:rsidTr="00973546">
        <w:trPr>
          <w:gridAfter w:val="1"/>
          <w:wAfter w:w="14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7A390D" w:rsidRDefault="00973546" w:rsidP="00E27C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52407E">
              <w:rPr>
                <w:rFonts w:ascii="Times New Roman" w:hAnsi="Times New Roman" w:cs="Times New Roman"/>
                <w:b/>
                <w:bCs/>
                <w:color w:val="000000"/>
              </w:rPr>
              <w:t> 813,5</w:t>
            </w:r>
            <w:r w:rsidR="00E27C3C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973546" w:rsidRPr="007A390D" w:rsidTr="00973546">
        <w:trPr>
          <w:gridAfter w:val="1"/>
          <w:wAfter w:w="14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7A390D" w:rsidRDefault="00973546" w:rsidP="00E27C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52407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AE25AA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52407E">
              <w:rPr>
                <w:rFonts w:ascii="Times New Roman" w:hAnsi="Times New Roman" w:cs="Times New Roman"/>
                <w:b/>
                <w:bCs/>
                <w:color w:val="000000"/>
              </w:rPr>
              <w:t>13,5</w:t>
            </w:r>
            <w:r w:rsidR="00E27C3C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973546" w:rsidRPr="002A02A9" w:rsidTr="00973546">
        <w:trPr>
          <w:gridAfter w:val="1"/>
          <w:wAfter w:w="14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2A02A9" w:rsidRDefault="00973546" w:rsidP="009735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973546" w:rsidRPr="007A390D" w:rsidTr="00973546">
        <w:trPr>
          <w:gridAfter w:val="1"/>
          <w:wAfter w:w="14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7A390D" w:rsidRDefault="00973546" w:rsidP="009735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973546" w:rsidRPr="002A02A9" w:rsidTr="00973546">
        <w:trPr>
          <w:gridAfter w:val="1"/>
          <w:wAfter w:w="14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2A02A9" w:rsidRDefault="00973546" w:rsidP="009735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973546" w:rsidRPr="007A390D" w:rsidTr="00973546">
        <w:trPr>
          <w:gridAfter w:val="1"/>
          <w:wAfter w:w="14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7A390D" w:rsidRDefault="00973546" w:rsidP="009735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973546" w:rsidRPr="002A02A9" w:rsidTr="00973546">
        <w:trPr>
          <w:gridAfter w:val="1"/>
          <w:wAfter w:w="14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546" w:rsidRPr="002A02A9" w:rsidRDefault="00973546" w:rsidP="009735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9,3</w:t>
            </w:r>
          </w:p>
        </w:tc>
      </w:tr>
      <w:tr w:rsidR="00973546" w:rsidRPr="007A390D" w:rsidTr="00973546">
        <w:trPr>
          <w:gridAfter w:val="1"/>
          <w:wAfter w:w="14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73546" w:rsidRDefault="00973546" w:rsidP="009735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9,3</w:t>
            </w:r>
          </w:p>
          <w:p w:rsidR="00973546" w:rsidRPr="007A390D" w:rsidRDefault="00973546" w:rsidP="009735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73546" w:rsidRPr="002A02A9" w:rsidTr="00973546">
        <w:trPr>
          <w:gridAfter w:val="1"/>
          <w:wAfter w:w="14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2A02A9" w:rsidRDefault="00973546" w:rsidP="0097354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73546" w:rsidRPr="002A02A9" w:rsidRDefault="00E27C3C" w:rsidP="00AE25A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4 669,83</w:t>
            </w:r>
          </w:p>
        </w:tc>
      </w:tr>
      <w:tr w:rsidR="00973546" w:rsidRPr="007A390D" w:rsidTr="00973546">
        <w:trPr>
          <w:gridAfter w:val="1"/>
          <w:wAfter w:w="14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3546" w:rsidRPr="007A390D" w:rsidRDefault="00973546" w:rsidP="0097354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73546" w:rsidRPr="007A390D" w:rsidRDefault="00E27C3C" w:rsidP="007024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4 669,83</w:t>
            </w:r>
          </w:p>
        </w:tc>
      </w:tr>
    </w:tbl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973546" w:rsidRDefault="00973546" w:rsidP="005B0A90">
      <w:pPr>
        <w:spacing w:after="0"/>
        <w:rPr>
          <w:rFonts w:ascii="Times New Roman" w:hAnsi="Times New Roman" w:cs="Times New Roman"/>
        </w:rPr>
      </w:pPr>
    </w:p>
    <w:p w:rsidR="00973546" w:rsidRDefault="00973546" w:rsidP="005B0A90">
      <w:pPr>
        <w:spacing w:after="0"/>
        <w:rPr>
          <w:rFonts w:ascii="Times New Roman" w:hAnsi="Times New Roman" w:cs="Times New Roman"/>
        </w:rPr>
      </w:pPr>
    </w:p>
    <w:p w:rsidR="00973546" w:rsidRDefault="00973546" w:rsidP="005B0A90">
      <w:pPr>
        <w:spacing w:after="0"/>
        <w:rPr>
          <w:rFonts w:ascii="Times New Roman" w:hAnsi="Times New Roman" w:cs="Times New Roman"/>
        </w:rPr>
      </w:pPr>
    </w:p>
    <w:p w:rsidR="00973546" w:rsidRDefault="00973546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 местном бюджете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2019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hideMark/>
          </w:tcPr>
          <w:p w:rsidR="00150B43" w:rsidRDefault="00BB63DD" w:rsidP="00F830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 w:rsidR="00F83021">
              <w:rPr>
                <w:rFonts w:ascii="Times New Roman" w:eastAsia="Times New Roman" w:hAnsi="Times New Roman" w:cs="Times New Roman"/>
                <w:lang w:val="en-US" w:eastAsia="en-US"/>
              </w:rPr>
              <w:t>28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» </w:t>
            </w:r>
            <w:r w:rsidR="00181B3F">
              <w:rPr>
                <w:rFonts w:ascii="Times New Roman" w:eastAsia="Times New Roman" w:hAnsi="Times New Roman" w:cs="Times New Roman"/>
                <w:lang w:eastAsia="en-US"/>
              </w:rPr>
              <w:t xml:space="preserve">ноября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2019 года №</w:t>
            </w:r>
            <w:r w:rsidR="00F83021">
              <w:rPr>
                <w:rFonts w:ascii="Times New Roman" w:eastAsia="Times New Roman" w:hAnsi="Times New Roman" w:cs="Times New Roman"/>
                <w:lang w:val="en-US" w:eastAsia="en-US"/>
              </w:rPr>
              <w:t>16-2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55" w:type="dxa"/>
            <w:gridSpan w:val="2"/>
            <w:noWrap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  <w:r w:rsidR="00AE25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07</w:t>
            </w:r>
            <w:r w:rsidR="00B43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8,99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7024DA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847,46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7024DA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</w:t>
            </w:r>
            <w:r w:rsidR="00B4362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86,65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6,5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7024DA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338,38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490,68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489,68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 w:rsidR="00B43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672,53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A803FC">
        <w:trPr>
          <w:gridAfter w:val="1"/>
          <w:wAfter w:w="105" w:type="dxa"/>
          <w:trHeight w:val="9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874,4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A803F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0804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B4362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798,13</w:t>
            </w:r>
          </w:p>
        </w:tc>
        <w:tc>
          <w:tcPr>
            <w:tcW w:w="1755" w:type="dxa"/>
            <w:gridSpan w:val="2"/>
            <w:vMerge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AE25AA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  <w:r w:rsidR="00B43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</w:t>
            </w:r>
            <w:r w:rsidR="001F74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F7401" w:rsidRDefault="001F740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7401" w:rsidTr="00150B43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F7401" w:rsidRDefault="00AE25AA" w:rsidP="00B43621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B4362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</w:t>
            </w:r>
            <w:r w:rsidR="001F74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F7401" w:rsidRDefault="001F7401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  <w:tr w:rsidR="001F7401" w:rsidTr="004F6F0A">
        <w:trPr>
          <w:gridAfter w:val="1"/>
          <w:wAfter w:w="105" w:type="dxa"/>
          <w:trHeight w:val="56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0645C9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F7401" w:rsidRDefault="001F7401" w:rsidP="00064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1F7401" w:rsidRDefault="000D254B" w:rsidP="00AE25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5559,29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927" w:tblpY="183"/>
        <w:tblW w:w="10889" w:type="dxa"/>
        <w:tblLayout w:type="fixed"/>
        <w:tblLook w:val="04A0"/>
      </w:tblPr>
      <w:tblGrid>
        <w:gridCol w:w="1242"/>
        <w:gridCol w:w="3546"/>
        <w:gridCol w:w="921"/>
        <w:gridCol w:w="822"/>
        <w:gridCol w:w="953"/>
        <w:gridCol w:w="1419"/>
        <w:gridCol w:w="851"/>
        <w:gridCol w:w="142"/>
        <w:gridCol w:w="993"/>
      </w:tblGrid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57369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</w:tcPr>
          <w:p w:rsidR="00115BC5" w:rsidRDefault="00115BC5" w:rsidP="00573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</w:t>
            </w:r>
          </w:p>
          <w:p w:rsidR="00115BC5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73546" w:rsidRDefault="00973546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973546" w:rsidRDefault="00973546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7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Default="00115BC5" w:rsidP="00573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973546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к Решению Совета депутатов </w:t>
            </w:r>
          </w:p>
          <w:p w:rsidR="00115BC5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муниципального</w:t>
            </w:r>
            <w:r w:rsidR="00973546"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образования 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сельское  поселение «</w:t>
            </w:r>
            <w:proofErr w:type="spellStart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«О местном бюджете </w:t>
            </w:r>
            <w:proofErr w:type="gramStart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муниципального</w:t>
            </w:r>
            <w:proofErr w:type="gramEnd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115BC5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образования  сельское поселение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Pr="00973546" w:rsidRDefault="00115BC5" w:rsidP="0057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2019 год»</w:t>
            </w:r>
          </w:p>
        </w:tc>
      </w:tr>
      <w:tr w:rsidR="00294560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294560" w:rsidRDefault="00294560" w:rsidP="0057369B">
            <w:pPr>
              <w:spacing w:after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           </w:t>
            </w:r>
          </w:p>
        </w:tc>
        <w:tc>
          <w:tcPr>
            <w:tcW w:w="3546" w:type="dxa"/>
            <w:noWrap/>
            <w:vAlign w:val="center"/>
            <w:hideMark/>
          </w:tcPr>
          <w:p w:rsidR="00294560" w:rsidRDefault="00294560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294560" w:rsidRDefault="00294560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294560" w:rsidRPr="00F83021" w:rsidRDefault="00973546" w:rsidP="00F83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 «</w:t>
            </w:r>
            <w:r w:rsidR="00F8302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  <w:t>28</w:t>
            </w: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» </w:t>
            </w:r>
            <w:r w:rsidR="00181B3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ноября</w:t>
            </w:r>
            <w:r w:rsidRPr="0097354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 2019 года № </w:t>
            </w:r>
            <w:r w:rsidR="00F8302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  <w:t>16-2</w:t>
            </w: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115BC5" w:rsidRPr="00973546" w:rsidRDefault="00115BC5" w:rsidP="0057369B">
            <w:pPr>
              <w:spacing w:after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115BC5" w:rsidTr="0057369B">
        <w:trPr>
          <w:trHeight w:val="322"/>
        </w:trPr>
        <w:tc>
          <w:tcPr>
            <w:tcW w:w="10889" w:type="dxa"/>
            <w:gridSpan w:val="9"/>
            <w:vMerge w:val="restart"/>
            <w:vAlign w:val="center"/>
            <w:hideMark/>
          </w:tcPr>
          <w:p w:rsidR="00115BC5" w:rsidRDefault="00115BC5" w:rsidP="00573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2019 год</w:t>
            </w:r>
          </w:p>
        </w:tc>
      </w:tr>
      <w:tr w:rsidR="00115BC5" w:rsidTr="0057369B">
        <w:trPr>
          <w:trHeight w:val="322"/>
        </w:trPr>
        <w:tc>
          <w:tcPr>
            <w:tcW w:w="10889" w:type="dxa"/>
            <w:gridSpan w:val="9"/>
            <w:vMerge/>
            <w:vAlign w:val="center"/>
            <w:hideMark/>
          </w:tcPr>
          <w:p w:rsidR="00115BC5" w:rsidRDefault="00115BC5" w:rsidP="005736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15BC5" w:rsidTr="0057369B">
        <w:trPr>
          <w:trHeight w:val="300"/>
        </w:trPr>
        <w:tc>
          <w:tcPr>
            <w:tcW w:w="124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115BC5" w:rsidRDefault="00115BC5" w:rsidP="0057369B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noWrap/>
            <w:vAlign w:val="bottom"/>
            <w:hideMark/>
          </w:tcPr>
          <w:p w:rsidR="00115BC5" w:rsidRDefault="00115BC5" w:rsidP="00573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F7401" w:rsidTr="0057369B">
        <w:trPr>
          <w:trHeight w:val="25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F7401" w:rsidTr="0057369B">
        <w:trPr>
          <w:trHeight w:val="570"/>
        </w:trPr>
        <w:tc>
          <w:tcPr>
            <w:tcW w:w="12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4A4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  </w:t>
            </w:r>
            <w:r w:rsidR="004A4A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5 559,29</w:t>
            </w:r>
          </w:p>
        </w:tc>
      </w:tr>
      <w:tr w:rsidR="001F7401" w:rsidTr="0057369B">
        <w:trPr>
          <w:trHeight w:val="57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B43621" w:rsidP="00B43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3 078,99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847,65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847,65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847,65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592,07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193,55</w:t>
            </w:r>
          </w:p>
        </w:tc>
      </w:tr>
      <w:tr w:rsidR="001F7401" w:rsidTr="0057369B">
        <w:trPr>
          <w:trHeight w:val="17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18</w:t>
            </w:r>
            <w:r w:rsidR="00B4362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86,65</w:t>
            </w:r>
          </w:p>
        </w:tc>
      </w:tr>
      <w:tr w:rsidR="001F7401" w:rsidTr="0057369B">
        <w:trPr>
          <w:trHeight w:val="408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271,0</w:t>
            </w:r>
          </w:p>
        </w:tc>
      </w:tr>
      <w:tr w:rsidR="001F7401" w:rsidTr="0057369B">
        <w:trPr>
          <w:trHeight w:val="153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438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245,38</w:t>
            </w:r>
          </w:p>
        </w:tc>
      </w:tr>
      <w:tr w:rsidR="001F7401" w:rsidTr="0057369B">
        <w:trPr>
          <w:trHeight w:val="8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245,38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F7401" w:rsidTr="0057369B">
        <w:trPr>
          <w:trHeight w:val="102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1588,46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1588,46</w:t>
            </w:r>
          </w:p>
        </w:tc>
      </w:tr>
      <w:tr w:rsidR="001F7401" w:rsidTr="0057369B">
        <w:trPr>
          <w:trHeight w:val="102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702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963,72</w:t>
            </w:r>
          </w:p>
        </w:tc>
      </w:tr>
      <w:tr w:rsidR="001F7401" w:rsidTr="0057369B">
        <w:trPr>
          <w:trHeight w:val="102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291,04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40,00</w:t>
            </w:r>
          </w:p>
        </w:tc>
      </w:tr>
      <w:tr w:rsidR="001F7401" w:rsidTr="0057369B">
        <w:trPr>
          <w:trHeight w:val="588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B4362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,15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6,5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Резервные фонды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338,38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осуществление части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338,38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327,07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администрирование передаваемых 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130,7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91,228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39,472</w:t>
            </w:r>
          </w:p>
        </w:tc>
      </w:tr>
      <w:tr w:rsidR="001F7401" w:rsidTr="0057369B">
        <w:trPr>
          <w:trHeight w:val="57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490,68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489,68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170,38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170,38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организации ритуальных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F7401" w:rsidTr="0057369B">
        <w:trPr>
          <w:trHeight w:val="622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F7401" w:rsidTr="0057369B">
        <w:trPr>
          <w:trHeight w:val="702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1F7401" w:rsidTr="0057369B">
        <w:trPr>
          <w:trHeight w:val="624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1F7401" w:rsidTr="0057369B">
        <w:trPr>
          <w:trHeight w:val="624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1F7401" w:rsidTr="0057369B">
        <w:trPr>
          <w:trHeight w:val="624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300,0</w:t>
            </w:r>
          </w:p>
        </w:tc>
      </w:tr>
      <w:tr w:rsidR="001F7401" w:rsidTr="0057369B">
        <w:trPr>
          <w:trHeight w:val="624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300,0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F7401" w:rsidTr="0057369B">
        <w:trPr>
          <w:trHeight w:val="1353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F7401" w:rsidTr="0057369B">
        <w:trPr>
          <w:trHeight w:val="76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</w:t>
            </w:r>
            <w:r w:rsidR="00B4362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672,53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B43621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1672,53</w:t>
            </w:r>
          </w:p>
        </w:tc>
      </w:tr>
      <w:tr w:rsidR="001F7401" w:rsidTr="0057369B">
        <w:trPr>
          <w:trHeight w:val="153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874,4</w:t>
            </w:r>
          </w:p>
        </w:tc>
      </w:tr>
      <w:tr w:rsidR="001F7401" w:rsidTr="0057369B">
        <w:trPr>
          <w:trHeight w:val="1275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874,4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874,4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B4362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798,13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B4362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798,13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F7401" w:rsidTr="0057369B">
        <w:trPr>
          <w:trHeight w:val="30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F7401" w:rsidRDefault="00B4362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10</w:t>
            </w:r>
            <w:r w:rsidR="001F740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,0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B43621" w:rsidP="001F7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</w:t>
            </w:r>
            <w:r w:rsidR="001F740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,0</w:t>
            </w:r>
          </w:p>
        </w:tc>
      </w:tr>
      <w:tr w:rsidR="001F7401" w:rsidTr="0057369B">
        <w:trPr>
          <w:trHeight w:val="510"/>
        </w:trPr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7024DA" w:rsidP="00B436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B4362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="001F740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,0</w:t>
            </w:r>
          </w:p>
        </w:tc>
      </w:tr>
      <w:tr w:rsidR="001F7401" w:rsidTr="0057369B">
        <w:trPr>
          <w:trHeight w:val="300"/>
        </w:trPr>
        <w:tc>
          <w:tcPr>
            <w:tcW w:w="4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01" w:rsidRDefault="001F7401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1F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F7401" w:rsidRDefault="001F7401" w:rsidP="00B43621">
            <w:pPr>
              <w:spacing w:after="0" w:line="240" w:lineRule="auto"/>
              <w:ind w:hanging="73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</w:t>
            </w:r>
            <w:r w:rsidR="00B436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559,29</w:t>
            </w: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tbl>
      <w:tblPr>
        <w:tblW w:w="11986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1755"/>
      </w:tblGrid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0645F4" w:rsidRPr="005C2FB5" w:rsidTr="000645F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5F4" w:rsidRPr="00F83021" w:rsidRDefault="00A803FC" w:rsidP="00F83021">
            <w:pPr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</w:t>
            </w:r>
            <w:r w:rsidR="00973546"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 w:rsidR="00F83021">
              <w:rPr>
                <w:rFonts w:ascii="Times New Roman" w:eastAsia="Times New Roman" w:hAnsi="Times New Roman" w:cs="Times New Roman"/>
                <w:lang w:val="en-US" w:eastAsia="en-US"/>
              </w:rPr>
              <w:t>28</w:t>
            </w:r>
            <w:r w:rsidR="00973546">
              <w:rPr>
                <w:rFonts w:ascii="Times New Roman" w:eastAsia="Times New Roman" w:hAnsi="Times New Roman" w:cs="Times New Roman"/>
                <w:lang w:eastAsia="en-US"/>
              </w:rPr>
              <w:t xml:space="preserve">» </w:t>
            </w:r>
            <w:r w:rsidR="00181B3F">
              <w:rPr>
                <w:rFonts w:ascii="Times New Roman" w:eastAsia="Times New Roman" w:hAnsi="Times New Roman" w:cs="Times New Roman"/>
                <w:lang w:eastAsia="en-US"/>
              </w:rPr>
              <w:t xml:space="preserve">ноября </w:t>
            </w:r>
            <w:r w:rsidR="00973546">
              <w:rPr>
                <w:rFonts w:ascii="Times New Roman" w:eastAsia="Times New Roman" w:hAnsi="Times New Roman" w:cs="Times New Roman"/>
                <w:lang w:eastAsia="en-US"/>
              </w:rPr>
              <w:t xml:space="preserve">  2019 года № </w:t>
            </w:r>
            <w:r w:rsidR="00F83021">
              <w:rPr>
                <w:rFonts w:ascii="Times New Roman" w:eastAsia="Times New Roman" w:hAnsi="Times New Roman" w:cs="Times New Roman"/>
                <w:lang w:val="en-US" w:eastAsia="en-US"/>
              </w:rPr>
              <w:t>16-2</w:t>
            </w:r>
          </w:p>
        </w:tc>
        <w:tc>
          <w:tcPr>
            <w:tcW w:w="1755" w:type="dxa"/>
          </w:tcPr>
          <w:p w:rsidR="000645F4" w:rsidRDefault="000645F4" w:rsidP="00A06D9C"/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0645F4" w:rsidRPr="005C2FB5" w:rsidTr="000645F4">
        <w:trPr>
          <w:gridAfter w:val="1"/>
          <w:wAfter w:w="1755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0645F4" w:rsidRPr="005C2FB5" w:rsidTr="000645F4">
        <w:trPr>
          <w:gridAfter w:val="1"/>
          <w:wAfter w:w="1755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72,959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E4120F" w:rsidP="00B43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43621">
              <w:rPr>
                <w:rFonts w:ascii="Times New Roman" w:eastAsia="Times New Roman" w:hAnsi="Times New Roman" w:cs="Times New Roman"/>
                <w:sz w:val="28"/>
                <w:szCs w:val="28"/>
              </w:rPr>
              <w:t> 559,29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943783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5 486,33</w:t>
            </w:r>
          </w:p>
        </w:tc>
      </w:tr>
      <w:tr w:rsidR="000645F4" w:rsidRPr="005C2FB5" w:rsidTr="000645F4">
        <w:trPr>
          <w:gridAfter w:val="1"/>
          <w:wAfter w:w="1755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B43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43621">
              <w:rPr>
                <w:rFonts w:ascii="Times New Roman" w:eastAsia="Times New Roman" w:hAnsi="Times New Roman" w:cs="Times New Roman"/>
                <w:sz w:val="28"/>
                <w:szCs w:val="28"/>
              </w:rPr>
              <w:t> 559,29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1F7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43783">
              <w:rPr>
                <w:rFonts w:ascii="Times New Roman" w:hAnsi="Times New Roman" w:cs="Times New Roman"/>
                <w:sz w:val="28"/>
                <w:szCs w:val="28"/>
              </w:rPr>
              <w:t>5 486,33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sectPr w:rsidR="005B0A90" w:rsidSect="00C2087C">
      <w:pgSz w:w="11906" w:h="16838"/>
      <w:pgMar w:top="28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1166"/>
    <w:rsid w:val="00005033"/>
    <w:rsid w:val="0000523D"/>
    <w:rsid w:val="00005CC9"/>
    <w:rsid w:val="00020D02"/>
    <w:rsid w:val="00024098"/>
    <w:rsid w:val="00030FBE"/>
    <w:rsid w:val="000419C2"/>
    <w:rsid w:val="00044006"/>
    <w:rsid w:val="00044EFF"/>
    <w:rsid w:val="000566B1"/>
    <w:rsid w:val="00062491"/>
    <w:rsid w:val="000645C9"/>
    <w:rsid w:val="000645F4"/>
    <w:rsid w:val="00064AC3"/>
    <w:rsid w:val="00074459"/>
    <w:rsid w:val="000758B6"/>
    <w:rsid w:val="00081346"/>
    <w:rsid w:val="000819A8"/>
    <w:rsid w:val="000828AC"/>
    <w:rsid w:val="000835D9"/>
    <w:rsid w:val="00090F40"/>
    <w:rsid w:val="0009189D"/>
    <w:rsid w:val="00092926"/>
    <w:rsid w:val="000943CC"/>
    <w:rsid w:val="0009493A"/>
    <w:rsid w:val="0009512D"/>
    <w:rsid w:val="000B38EE"/>
    <w:rsid w:val="000B5C6B"/>
    <w:rsid w:val="000C2DB0"/>
    <w:rsid w:val="000C7003"/>
    <w:rsid w:val="000D254B"/>
    <w:rsid w:val="000D6659"/>
    <w:rsid w:val="000F2BC1"/>
    <w:rsid w:val="000F5EDC"/>
    <w:rsid w:val="000F7121"/>
    <w:rsid w:val="000F7ECE"/>
    <w:rsid w:val="00100867"/>
    <w:rsid w:val="0010565C"/>
    <w:rsid w:val="0010690B"/>
    <w:rsid w:val="00106F2C"/>
    <w:rsid w:val="00112A9A"/>
    <w:rsid w:val="00115BC5"/>
    <w:rsid w:val="0011704E"/>
    <w:rsid w:val="001209FC"/>
    <w:rsid w:val="00123F0B"/>
    <w:rsid w:val="00126EBF"/>
    <w:rsid w:val="00133A21"/>
    <w:rsid w:val="00133CE0"/>
    <w:rsid w:val="00140A1E"/>
    <w:rsid w:val="00146818"/>
    <w:rsid w:val="00150B43"/>
    <w:rsid w:val="001528B1"/>
    <w:rsid w:val="0015596F"/>
    <w:rsid w:val="0016430D"/>
    <w:rsid w:val="00166C7D"/>
    <w:rsid w:val="00166F95"/>
    <w:rsid w:val="00181B3F"/>
    <w:rsid w:val="001957EF"/>
    <w:rsid w:val="00197D70"/>
    <w:rsid w:val="001A2C97"/>
    <w:rsid w:val="001A5713"/>
    <w:rsid w:val="001A695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1F7401"/>
    <w:rsid w:val="00200082"/>
    <w:rsid w:val="00201320"/>
    <w:rsid w:val="0020552E"/>
    <w:rsid w:val="00206E9E"/>
    <w:rsid w:val="00213B19"/>
    <w:rsid w:val="00214695"/>
    <w:rsid w:val="002176C6"/>
    <w:rsid w:val="002208A7"/>
    <w:rsid w:val="002338D7"/>
    <w:rsid w:val="00235A7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27E"/>
    <w:rsid w:val="00294560"/>
    <w:rsid w:val="00294E94"/>
    <w:rsid w:val="002A3830"/>
    <w:rsid w:val="002B21EB"/>
    <w:rsid w:val="002B529B"/>
    <w:rsid w:val="002B7BAD"/>
    <w:rsid w:val="002D14FE"/>
    <w:rsid w:val="002D1F05"/>
    <w:rsid w:val="002D272C"/>
    <w:rsid w:val="002D27AA"/>
    <w:rsid w:val="002D3110"/>
    <w:rsid w:val="002D3FA9"/>
    <w:rsid w:val="002D52AA"/>
    <w:rsid w:val="002E2C60"/>
    <w:rsid w:val="002E3D0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32F7"/>
    <w:rsid w:val="00344793"/>
    <w:rsid w:val="00344A24"/>
    <w:rsid w:val="00345548"/>
    <w:rsid w:val="0034576B"/>
    <w:rsid w:val="0035254E"/>
    <w:rsid w:val="003604BF"/>
    <w:rsid w:val="0036606A"/>
    <w:rsid w:val="00366D1F"/>
    <w:rsid w:val="0037323A"/>
    <w:rsid w:val="0038735A"/>
    <w:rsid w:val="00395DB1"/>
    <w:rsid w:val="00396508"/>
    <w:rsid w:val="00396B1C"/>
    <w:rsid w:val="00397830"/>
    <w:rsid w:val="003A01C0"/>
    <w:rsid w:val="003A1297"/>
    <w:rsid w:val="003A496B"/>
    <w:rsid w:val="003A4C2B"/>
    <w:rsid w:val="003A7640"/>
    <w:rsid w:val="003A777B"/>
    <w:rsid w:val="003B2536"/>
    <w:rsid w:val="003B5DC1"/>
    <w:rsid w:val="003E0967"/>
    <w:rsid w:val="003E2464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70EC"/>
    <w:rsid w:val="004577FF"/>
    <w:rsid w:val="004608C1"/>
    <w:rsid w:val="00463E08"/>
    <w:rsid w:val="004729E1"/>
    <w:rsid w:val="00473D26"/>
    <w:rsid w:val="00475D1B"/>
    <w:rsid w:val="00477A1A"/>
    <w:rsid w:val="0048210D"/>
    <w:rsid w:val="004972DF"/>
    <w:rsid w:val="004A2FE8"/>
    <w:rsid w:val="004A4A7E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6F0A"/>
    <w:rsid w:val="004F796E"/>
    <w:rsid w:val="0050099C"/>
    <w:rsid w:val="005059DD"/>
    <w:rsid w:val="00505B83"/>
    <w:rsid w:val="005123D4"/>
    <w:rsid w:val="00514D59"/>
    <w:rsid w:val="005206E7"/>
    <w:rsid w:val="0052407E"/>
    <w:rsid w:val="00525E8B"/>
    <w:rsid w:val="00540A55"/>
    <w:rsid w:val="0054105A"/>
    <w:rsid w:val="005426C3"/>
    <w:rsid w:val="0054453D"/>
    <w:rsid w:val="005450BB"/>
    <w:rsid w:val="00553196"/>
    <w:rsid w:val="00555567"/>
    <w:rsid w:val="005557A7"/>
    <w:rsid w:val="005569AC"/>
    <w:rsid w:val="0056040B"/>
    <w:rsid w:val="00562B4F"/>
    <w:rsid w:val="0056753F"/>
    <w:rsid w:val="005718DD"/>
    <w:rsid w:val="0057369B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5D78"/>
    <w:rsid w:val="005A6FF2"/>
    <w:rsid w:val="005A715A"/>
    <w:rsid w:val="005B0A90"/>
    <w:rsid w:val="005B1A18"/>
    <w:rsid w:val="005C7B25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2CCD"/>
    <w:rsid w:val="00626699"/>
    <w:rsid w:val="00633B23"/>
    <w:rsid w:val="006349EE"/>
    <w:rsid w:val="006525F3"/>
    <w:rsid w:val="00653E86"/>
    <w:rsid w:val="00662375"/>
    <w:rsid w:val="0066395C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A7C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24DA"/>
    <w:rsid w:val="00703B83"/>
    <w:rsid w:val="0070688D"/>
    <w:rsid w:val="0071672B"/>
    <w:rsid w:val="00716FC6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0F63"/>
    <w:rsid w:val="007A6D52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7619"/>
    <w:rsid w:val="0087232E"/>
    <w:rsid w:val="00874DB0"/>
    <w:rsid w:val="008A1497"/>
    <w:rsid w:val="008A3723"/>
    <w:rsid w:val="008A4960"/>
    <w:rsid w:val="008B1394"/>
    <w:rsid w:val="008B1BF6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25BBE"/>
    <w:rsid w:val="00932107"/>
    <w:rsid w:val="009349EC"/>
    <w:rsid w:val="0093784E"/>
    <w:rsid w:val="0094021D"/>
    <w:rsid w:val="00943783"/>
    <w:rsid w:val="00953302"/>
    <w:rsid w:val="009550ED"/>
    <w:rsid w:val="00964A9D"/>
    <w:rsid w:val="00966CCE"/>
    <w:rsid w:val="00972B3F"/>
    <w:rsid w:val="00972B90"/>
    <w:rsid w:val="00973546"/>
    <w:rsid w:val="00973D15"/>
    <w:rsid w:val="00975723"/>
    <w:rsid w:val="00981E24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6F39"/>
    <w:rsid w:val="009A7A4E"/>
    <w:rsid w:val="009B130B"/>
    <w:rsid w:val="009B5986"/>
    <w:rsid w:val="009B5F5E"/>
    <w:rsid w:val="009B7491"/>
    <w:rsid w:val="009C1433"/>
    <w:rsid w:val="009E56E7"/>
    <w:rsid w:val="009F00A5"/>
    <w:rsid w:val="009F26B7"/>
    <w:rsid w:val="009F2ED2"/>
    <w:rsid w:val="009F2F41"/>
    <w:rsid w:val="009F6AFC"/>
    <w:rsid w:val="00A023E4"/>
    <w:rsid w:val="00A06D9C"/>
    <w:rsid w:val="00A11DB2"/>
    <w:rsid w:val="00A13B4E"/>
    <w:rsid w:val="00A17FDA"/>
    <w:rsid w:val="00A23465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03FC"/>
    <w:rsid w:val="00A8273E"/>
    <w:rsid w:val="00A847A0"/>
    <w:rsid w:val="00A864B4"/>
    <w:rsid w:val="00A961C1"/>
    <w:rsid w:val="00A97597"/>
    <w:rsid w:val="00A97AB0"/>
    <w:rsid w:val="00AA2C60"/>
    <w:rsid w:val="00AA67A0"/>
    <w:rsid w:val="00AB53C7"/>
    <w:rsid w:val="00AC017F"/>
    <w:rsid w:val="00AC114B"/>
    <w:rsid w:val="00AC2A5C"/>
    <w:rsid w:val="00AC3E8B"/>
    <w:rsid w:val="00AD105B"/>
    <w:rsid w:val="00AD2D13"/>
    <w:rsid w:val="00AE042E"/>
    <w:rsid w:val="00AE1087"/>
    <w:rsid w:val="00AE25AA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43621"/>
    <w:rsid w:val="00B4750E"/>
    <w:rsid w:val="00B53E35"/>
    <w:rsid w:val="00B5508C"/>
    <w:rsid w:val="00B55C01"/>
    <w:rsid w:val="00B6047F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B63DD"/>
    <w:rsid w:val="00BC21E7"/>
    <w:rsid w:val="00BC522E"/>
    <w:rsid w:val="00BC5C5A"/>
    <w:rsid w:val="00BC6BB6"/>
    <w:rsid w:val="00BC7A47"/>
    <w:rsid w:val="00BD1E01"/>
    <w:rsid w:val="00BD3DF0"/>
    <w:rsid w:val="00BD6005"/>
    <w:rsid w:val="00BD67C9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087C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34B5"/>
    <w:rsid w:val="00D969A1"/>
    <w:rsid w:val="00D9719B"/>
    <w:rsid w:val="00DA0559"/>
    <w:rsid w:val="00DA5F39"/>
    <w:rsid w:val="00DA67DF"/>
    <w:rsid w:val="00DB2219"/>
    <w:rsid w:val="00DB3F23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17F"/>
    <w:rsid w:val="00E203BB"/>
    <w:rsid w:val="00E20D62"/>
    <w:rsid w:val="00E2232F"/>
    <w:rsid w:val="00E22891"/>
    <w:rsid w:val="00E25581"/>
    <w:rsid w:val="00E273A7"/>
    <w:rsid w:val="00E27C3C"/>
    <w:rsid w:val="00E30F1B"/>
    <w:rsid w:val="00E34C7A"/>
    <w:rsid w:val="00E36A9C"/>
    <w:rsid w:val="00E40404"/>
    <w:rsid w:val="00E4120F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C1C90"/>
    <w:rsid w:val="00ED7FB3"/>
    <w:rsid w:val="00EF0691"/>
    <w:rsid w:val="00EF3559"/>
    <w:rsid w:val="00EF37AD"/>
    <w:rsid w:val="00EF4E9D"/>
    <w:rsid w:val="00EF550C"/>
    <w:rsid w:val="00F101A2"/>
    <w:rsid w:val="00F11BF3"/>
    <w:rsid w:val="00F11BFD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6221"/>
    <w:rsid w:val="00F57B1E"/>
    <w:rsid w:val="00F61B86"/>
    <w:rsid w:val="00F65235"/>
    <w:rsid w:val="00F65317"/>
    <w:rsid w:val="00F654F5"/>
    <w:rsid w:val="00F74456"/>
    <w:rsid w:val="00F77B66"/>
    <w:rsid w:val="00F82F8C"/>
    <w:rsid w:val="00F83021"/>
    <w:rsid w:val="00F83140"/>
    <w:rsid w:val="00F866B6"/>
    <w:rsid w:val="00F938C8"/>
    <w:rsid w:val="00F96323"/>
    <w:rsid w:val="00FA0BC5"/>
    <w:rsid w:val="00FA18A5"/>
    <w:rsid w:val="00FA4FDA"/>
    <w:rsid w:val="00FA7536"/>
    <w:rsid w:val="00FB121D"/>
    <w:rsid w:val="00FB16E8"/>
    <w:rsid w:val="00FD3407"/>
    <w:rsid w:val="00FD4A0A"/>
    <w:rsid w:val="00FD7A62"/>
    <w:rsid w:val="00FE4AFC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8</Pages>
  <Words>2209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58</cp:revision>
  <cp:lastPrinted>2019-11-26T02:43:00Z</cp:lastPrinted>
  <dcterms:created xsi:type="dcterms:W3CDTF">2019-02-18T03:05:00Z</dcterms:created>
  <dcterms:modified xsi:type="dcterms:W3CDTF">2019-11-28T02:14:00Z</dcterms:modified>
</cp:coreProperties>
</file>