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:rsidR="005301F2" w:rsidRPr="008A1632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AF3AF9">
        <w:rPr>
          <w:rFonts w:ascii="Times New Roman" w:hAnsi="Times New Roman" w:cs="Times New Roman"/>
          <w:b/>
          <w:caps/>
          <w:sz w:val="28"/>
          <w:szCs w:val="28"/>
        </w:rPr>
        <w:t>5</w:t>
      </w:r>
      <w:r w:rsidR="0054470F">
        <w:rPr>
          <w:rFonts w:ascii="Times New Roman" w:hAnsi="Times New Roman" w:cs="Times New Roman"/>
          <w:b/>
          <w:caps/>
          <w:sz w:val="28"/>
          <w:szCs w:val="28"/>
        </w:rPr>
        <w:t>4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54470F">
        <w:rPr>
          <w:rFonts w:ascii="Times New Roman" w:hAnsi="Times New Roman" w:cs="Times New Roman"/>
          <w:b/>
        </w:rPr>
        <w:t>28</w:t>
      </w:r>
      <w:r w:rsidR="0016792A">
        <w:rPr>
          <w:rFonts w:ascii="Times New Roman" w:hAnsi="Times New Roman" w:cs="Times New Roman"/>
          <w:b/>
        </w:rPr>
        <w:t>» окт</w:t>
      </w:r>
      <w:r w:rsidR="008A1632">
        <w:rPr>
          <w:rFonts w:ascii="Times New Roman" w:hAnsi="Times New Roman" w:cs="Times New Roman"/>
          <w:b/>
        </w:rPr>
        <w:t>ября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 w:rsidR="0076373C">
        <w:rPr>
          <w:rFonts w:ascii="Times New Roman" w:hAnsi="Times New Roman" w:cs="Times New Roman"/>
          <w:b/>
          <w:sz w:val="28"/>
          <w:szCs w:val="28"/>
        </w:rPr>
        <w:t>9</w:t>
      </w:r>
      <w:r w:rsidR="00877D18">
        <w:rPr>
          <w:rFonts w:ascii="Times New Roman" w:hAnsi="Times New Roman" w:cs="Times New Roman"/>
          <w:b/>
          <w:sz w:val="28"/>
          <w:szCs w:val="28"/>
        </w:rPr>
        <w:t> 463,869</w:t>
      </w:r>
      <w:r w:rsidR="007637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76373C">
        <w:rPr>
          <w:rFonts w:ascii="Times New Roman" w:hAnsi="Times New Roman" w:cs="Times New Roman"/>
          <w:b/>
          <w:sz w:val="28"/>
          <w:szCs w:val="24"/>
        </w:rPr>
        <w:t>8</w:t>
      </w:r>
      <w:r w:rsidR="00877D18">
        <w:rPr>
          <w:rFonts w:ascii="Times New Roman" w:hAnsi="Times New Roman" w:cs="Times New Roman"/>
          <w:b/>
          <w:sz w:val="28"/>
          <w:szCs w:val="24"/>
        </w:rPr>
        <w:t> 731,569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 w:rsidR="00F051EB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877D18">
        <w:rPr>
          <w:rFonts w:ascii="Times New Roman" w:eastAsia="Times New Roman" w:hAnsi="Times New Roman" w:cs="Times New Roman"/>
          <w:b/>
          <w:sz w:val="28"/>
          <w:szCs w:val="28"/>
        </w:rPr>
        <w:t> 563,917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9666D3" w:rsidRPr="009666D3" w:rsidRDefault="009666D3" w:rsidP="009666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694"/>
        <w:gridCol w:w="283"/>
        <w:gridCol w:w="603"/>
        <w:gridCol w:w="2552"/>
        <w:gridCol w:w="105"/>
        <w:gridCol w:w="81"/>
        <w:gridCol w:w="1569"/>
        <w:gridCol w:w="105"/>
      </w:tblGrid>
      <w:tr w:rsidR="005301F2" w:rsidTr="00F77738">
        <w:trPr>
          <w:gridBefore w:val="1"/>
          <w:gridAfter w:val="2"/>
          <w:wBefore w:w="11" w:type="dxa"/>
          <w:wAfter w:w="1674" w:type="dxa"/>
          <w:trHeight w:val="255"/>
        </w:trPr>
        <w:tc>
          <w:tcPr>
            <w:tcW w:w="79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994705" w:rsidP="008A163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1E0691" w:rsidRDefault="001E0691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1E0691" w:rsidRPr="005301F2" w:rsidRDefault="00451B06" w:rsidP="0062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625CD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окт</w:t>
            </w:r>
            <w:r w:rsidR="008A163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ября</w:t>
            </w:r>
            <w:r w:rsidR="001E0691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625CD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1755" w:type="dxa"/>
            <w:gridSpan w:val="3"/>
            <w:noWrap/>
            <w:hideMark/>
          </w:tcPr>
          <w:p w:rsidR="001E0691" w:rsidRDefault="001E0691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5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3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  <w:p w:rsidR="00B879FD" w:rsidRPr="00796F5E" w:rsidRDefault="00B879FD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</w:t>
            </w:r>
            <w:r w:rsidR="00D708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579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877D18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8,74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18</w:t>
            </w:r>
            <w:r w:rsidR="00877D18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98,64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792A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801,0</w:t>
            </w:r>
            <w:r w:rsidR="00877D18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</w:t>
            </w:r>
            <w:r w:rsidR="00D708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477,47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D708DB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2477,47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D708DB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591,47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34752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D708D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71,47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</w:t>
            </w:r>
            <w:r w:rsidR="001679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5</w:t>
            </w:r>
            <w:r w:rsidR="00A347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,74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7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2,0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3475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411</w:t>
            </w:r>
            <w:r w:rsidR="008A1632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,013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1562,73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46C6F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9563,917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0D520B" w:rsidRPr="005301F2" w:rsidRDefault="000D520B" w:rsidP="0062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625CD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 октября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625CD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</w:tr>
      <w:tr w:rsidR="000D520B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0D520B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D520B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D520B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EC1533" w:rsidRDefault="000D520B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</w:t>
            </w:r>
            <w:r w:rsidR="00846C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563,917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62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357</w:t>
            </w:r>
            <w:r w:rsidR="00846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868</w:t>
            </w:r>
            <w:r w:rsidR="000D520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868,74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86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8,74</w:t>
            </w:r>
          </w:p>
        </w:tc>
      </w:tr>
      <w:tr w:rsidR="000D520B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668,1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</w:tr>
      <w:tr w:rsidR="000D520B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200,58</w:t>
            </w:r>
          </w:p>
        </w:tc>
      </w:tr>
      <w:tr w:rsidR="000D520B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B879FD" w:rsidRDefault="00F932C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189</w:t>
            </w:r>
            <w:r w:rsidR="00846C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8,639</w:t>
            </w:r>
          </w:p>
        </w:tc>
      </w:tr>
      <w:tr w:rsidR="000D520B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0D520B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0D520B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</w:t>
            </w:r>
            <w:r w:rsidR="00846C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455,86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1455,86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30,96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1,3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135,19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801,06</w:t>
            </w:r>
            <w:r w:rsidR="00F932C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801,0</w:t>
            </w:r>
            <w:r w:rsidR="00846C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2,275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40,214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198,574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122,44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51,96</w:t>
            </w:r>
          </w:p>
        </w:tc>
      </w:tr>
      <w:tr w:rsidR="000D520B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477,456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477,456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846C6F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D520B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0D520B" w:rsidRDefault="00A34752" w:rsidP="00846C6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97,456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846C6F" w:rsidP="000D520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1497,456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180,0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846C6F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591,469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BE7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  <w:r w:rsidR="00BE7DB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BE7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  <w:r w:rsidR="00BE7DB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191,81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A34752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0D520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,65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0D520B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0D520B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</w:t>
            </w:r>
            <w:r w:rsidR="00542BB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565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,74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542BB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,74</w:t>
            </w:r>
          </w:p>
        </w:tc>
      </w:tr>
      <w:tr w:rsidR="000D520B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015D2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205,21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542BB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Pr="00783AD5" w:rsidRDefault="00BE7DBD" w:rsidP="00BE7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9 563,91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015D2C" w:rsidRPr="005301F2" w:rsidRDefault="00015D2C" w:rsidP="0062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от </w:t>
            </w:r>
            <w:r w:rsidR="00625CD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«28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 октября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625CD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</w:tr>
      <w:tr w:rsidR="00015D2C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015D2C" w:rsidRPr="005301F2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015D2C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015D2C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015D2C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015D2C" w:rsidRDefault="00015D2C" w:rsidP="00015D2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015D2C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015D2C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BE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-9</w:t>
            </w:r>
            <w:r w:rsidR="00BE7DB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563 916,59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015D2C" w:rsidP="00BE7DBD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-9</w:t>
            </w:r>
            <w:r w:rsidR="00BE7DB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463 868,88</w:t>
            </w:r>
          </w:p>
        </w:tc>
      </w:tr>
      <w:tr w:rsidR="00015D2C" w:rsidTr="009666D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BE7DBD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9 563 916,59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BE7DBD" w:rsidP="00015D2C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9 463 868,88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9666D3" w:rsidRDefault="009666D3" w:rsidP="005301F2"/>
    <w:p w:rsidR="009666D3" w:rsidRDefault="009666D3" w:rsidP="005301F2"/>
    <w:p w:rsidR="009666D3" w:rsidRDefault="009666D3" w:rsidP="005301F2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9666D3" w:rsidRPr="005C2FB5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015D2C" w:rsidRPr="005C2FB5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301F2" w:rsidRDefault="002D2410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«28</w:t>
            </w:r>
            <w:r w:rsidR="00015D2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 октября</w:t>
            </w:r>
            <w:r w:rsidR="00015D2C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</w:t>
            </w:r>
            <w:bookmarkStart w:id="0" w:name="_GoBack"/>
            <w:bookmarkEnd w:id="0"/>
          </w:p>
        </w:tc>
      </w:tr>
      <w:tr w:rsidR="00015D2C" w:rsidRPr="005C2FB5" w:rsidTr="0076373C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5D2C" w:rsidRPr="005C2FB5" w:rsidTr="0076373C">
        <w:trPr>
          <w:trHeight w:val="330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15D2C" w:rsidRPr="005C2FB5" w:rsidTr="0076373C">
        <w:trPr>
          <w:trHeight w:val="390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5D2C" w:rsidRPr="005C2FB5" w:rsidTr="0076373C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015D2C" w:rsidRPr="005C2FB5" w:rsidTr="0076373C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015D2C" w:rsidRPr="007A390D" w:rsidTr="0076373C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BE7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E7DBD">
              <w:rPr>
                <w:rFonts w:ascii="Times New Roman" w:hAnsi="Times New Roman" w:cs="Times New Roman"/>
                <w:b/>
                <w:bCs/>
                <w:color w:val="000000"/>
              </w:rPr>
              <w:t> 731,569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BE7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E7DBD">
              <w:rPr>
                <w:rFonts w:ascii="Times New Roman" w:hAnsi="Times New Roman" w:cs="Times New Roman"/>
                <w:b/>
                <w:bCs/>
                <w:color w:val="000000"/>
              </w:rPr>
              <w:t> 731,569</w:t>
            </w:r>
          </w:p>
        </w:tc>
      </w:tr>
      <w:tr w:rsidR="00015D2C" w:rsidRPr="002A02A9" w:rsidTr="0076373C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3,762</w:t>
            </w:r>
          </w:p>
        </w:tc>
      </w:tr>
      <w:tr w:rsidR="00015D2C" w:rsidRPr="007A390D" w:rsidTr="0076373C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3,762</w:t>
            </w:r>
          </w:p>
        </w:tc>
      </w:tr>
      <w:tr w:rsidR="00015D2C" w:rsidRPr="002A02A9" w:rsidTr="0076373C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015D2C" w:rsidRPr="007A390D" w:rsidTr="0076373C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015D2C" w:rsidRPr="002A02A9" w:rsidTr="0076373C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2 401,92</w:t>
            </w:r>
          </w:p>
        </w:tc>
      </w:tr>
      <w:tr w:rsidR="00015D2C" w:rsidRPr="007A390D" w:rsidTr="0076373C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2 401,92</w:t>
            </w:r>
          </w:p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15D2C" w:rsidRPr="00394098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394098" w:rsidRDefault="00015D2C" w:rsidP="00BE7D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BE7DBD">
              <w:rPr>
                <w:rFonts w:ascii="Times New Roman" w:hAnsi="Times New Roman" w:cs="Times New Roman"/>
                <w:b/>
                <w:color w:val="000000"/>
              </w:rPr>
              <w:t>151,49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7A390D" w:rsidRDefault="00015D2C" w:rsidP="00BE7D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BE7DBD">
              <w:rPr>
                <w:rFonts w:ascii="Times New Roman" w:hAnsi="Times New Roman" w:cs="Times New Roman"/>
                <w:color w:val="000000"/>
              </w:rPr>
              <w:t>151,49</w:t>
            </w:r>
          </w:p>
        </w:tc>
      </w:tr>
    </w:tbl>
    <w:p w:rsidR="009666D3" w:rsidRDefault="009666D3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FD"/>
    <w:rsid w:val="00015D2C"/>
    <w:rsid w:val="000D520B"/>
    <w:rsid w:val="001631A5"/>
    <w:rsid w:val="0016792A"/>
    <w:rsid w:val="001E0691"/>
    <w:rsid w:val="002D2410"/>
    <w:rsid w:val="00451B06"/>
    <w:rsid w:val="00497367"/>
    <w:rsid w:val="004B432E"/>
    <w:rsid w:val="005301F2"/>
    <w:rsid w:val="00542BB6"/>
    <w:rsid w:val="0054470F"/>
    <w:rsid w:val="006051FD"/>
    <w:rsid w:val="00625CD4"/>
    <w:rsid w:val="0076198C"/>
    <w:rsid w:val="0076373C"/>
    <w:rsid w:val="00783AD5"/>
    <w:rsid w:val="00796F5E"/>
    <w:rsid w:val="00846C6F"/>
    <w:rsid w:val="00877D18"/>
    <w:rsid w:val="008A1632"/>
    <w:rsid w:val="00900DBF"/>
    <w:rsid w:val="009666D3"/>
    <w:rsid w:val="00994705"/>
    <w:rsid w:val="00A34752"/>
    <w:rsid w:val="00AF3AF9"/>
    <w:rsid w:val="00B879FD"/>
    <w:rsid w:val="00BE7DBD"/>
    <w:rsid w:val="00D00347"/>
    <w:rsid w:val="00D105D6"/>
    <w:rsid w:val="00D708DB"/>
    <w:rsid w:val="00D73A1A"/>
    <w:rsid w:val="00D822C1"/>
    <w:rsid w:val="00EC1533"/>
    <w:rsid w:val="00F051EB"/>
    <w:rsid w:val="00F327FD"/>
    <w:rsid w:val="00F77738"/>
    <w:rsid w:val="00F9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5CBD"/>
  <w15:chartTrackingRefBased/>
  <w15:docId w15:val="{BF6BEC83-EA48-4F23-86DD-569A55FE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322D2-5BE1-47AB-ABB2-4432CB03D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9</Pages>
  <Words>2214</Words>
  <Characters>12624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2022-10-27T08:36:00Z</cp:lastPrinted>
  <dcterms:created xsi:type="dcterms:W3CDTF">2022-05-27T02:53:00Z</dcterms:created>
  <dcterms:modified xsi:type="dcterms:W3CDTF">2022-10-27T08:37:00Z</dcterms:modified>
</cp:coreProperties>
</file>