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21" w:rsidRPr="00931721" w:rsidRDefault="00931721" w:rsidP="00E4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931721" w:rsidRPr="00931721" w:rsidRDefault="00931721" w:rsidP="00931721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931721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931721">
        <w:rPr>
          <w:rFonts w:ascii="Times New Roman" w:eastAsia="Times New Roman" w:hAnsi="Times New Roman" w:cs="Times New Roman"/>
          <w:lang w:val="en-US" w:eastAsia="ru-RU"/>
        </w:rPr>
        <w:t>e</w:t>
      </w:r>
      <w:r w:rsidRPr="00931721">
        <w:rPr>
          <w:rFonts w:ascii="Times New Roman" w:eastAsia="Times New Roman" w:hAnsi="Times New Roman" w:cs="Times New Roman"/>
          <w:lang w:eastAsia="ru-RU"/>
        </w:rPr>
        <w:t>-</w:t>
      </w:r>
      <w:r w:rsidRPr="00931721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931721" w:rsidRPr="00931721" w:rsidRDefault="00931721" w:rsidP="00931721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ab/>
      </w:r>
    </w:p>
    <w:p w:rsidR="00931721" w:rsidRPr="004E20F3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</w:t>
      </w:r>
      <w:r w:rsidR="004E20F3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  <w:r w:rsidR="004614C9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  <w:r w:rsidR="00CD35FA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CD35FA">
        <w:rPr>
          <w:rFonts w:ascii="Times New Roman" w:eastAsia="Times New Roman" w:hAnsi="Times New Roman" w:cs="Times New Roman"/>
          <w:b/>
          <w:lang w:eastAsia="ru-RU"/>
        </w:rPr>
        <w:t>30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CD35FA">
        <w:rPr>
          <w:rFonts w:ascii="Times New Roman" w:eastAsia="Times New Roman" w:hAnsi="Times New Roman" w:cs="Times New Roman"/>
          <w:b/>
          <w:lang w:eastAsia="ru-RU"/>
        </w:rPr>
        <w:t>ма</w:t>
      </w:r>
      <w:r w:rsidR="004614C9">
        <w:rPr>
          <w:rFonts w:ascii="Times New Roman" w:eastAsia="Times New Roman" w:hAnsi="Times New Roman" w:cs="Times New Roman"/>
          <w:b/>
          <w:lang w:eastAsia="ru-RU"/>
        </w:rPr>
        <w:t>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31721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931721" w:rsidRPr="00931721" w:rsidRDefault="00931721" w:rsidP="00931721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931721" w:rsidRPr="00931721" w:rsidRDefault="00931721" w:rsidP="0093172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931721" w:rsidRPr="00931721" w:rsidRDefault="00931721" w:rsidP="00931721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 года №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931721" w:rsidRPr="00931721" w:rsidRDefault="00931721" w:rsidP="00931721">
      <w:pPr>
        <w:numPr>
          <w:ilvl w:val="0"/>
          <w:numId w:val="1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931721">
        <w:rPr>
          <w:rFonts w:ascii="Times New Roman" w:hAnsi="Times New Roman" w:cs="Times New Roman"/>
          <w:sz w:val="28"/>
          <w:szCs w:val="28"/>
        </w:rPr>
        <w:t xml:space="preserve">общий объём </w:t>
      </w:r>
      <w:proofErr w:type="gramStart"/>
      <w:r w:rsidRPr="00931721"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 w:rsidRPr="00931721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9C0347">
        <w:rPr>
          <w:rFonts w:ascii="Times New Roman" w:hAnsi="Times New Roman" w:cs="Times New Roman"/>
          <w:sz w:val="28"/>
          <w:szCs w:val="28"/>
        </w:rPr>
        <w:t>12</w:t>
      </w:r>
      <w:r w:rsidR="00ED5900">
        <w:rPr>
          <w:rFonts w:ascii="Times New Roman" w:hAnsi="Times New Roman" w:cs="Times New Roman"/>
          <w:sz w:val="28"/>
          <w:szCs w:val="28"/>
        </w:rPr>
        <w:t> 965 042,0</w:t>
      </w:r>
      <w:bookmarkStart w:id="0" w:name="_GoBack"/>
      <w:bookmarkEnd w:id="0"/>
      <w:r w:rsidRPr="00931721">
        <w:rPr>
          <w:rFonts w:ascii="Times New Roman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9A5317">
        <w:rPr>
          <w:rFonts w:ascii="Times New Roman" w:hAnsi="Times New Roman" w:cs="Times New Roman"/>
          <w:sz w:val="28"/>
          <w:szCs w:val="28"/>
        </w:rPr>
        <w:t>12</w:t>
      </w:r>
      <w:r w:rsidR="00ED5900">
        <w:rPr>
          <w:rFonts w:ascii="Times New Roman" w:hAnsi="Times New Roman" w:cs="Times New Roman"/>
          <w:sz w:val="28"/>
          <w:szCs w:val="28"/>
        </w:rPr>
        <w:t xml:space="preserve"> 220 </w:t>
      </w:r>
      <w:r w:rsidR="009A5317">
        <w:rPr>
          <w:rFonts w:ascii="Times New Roman" w:hAnsi="Times New Roman" w:cs="Times New Roman"/>
          <w:sz w:val="28"/>
          <w:szCs w:val="28"/>
        </w:rPr>
        <w:t>642</w:t>
      </w:r>
      <w:r w:rsidRPr="009317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721">
        <w:rPr>
          <w:rFonts w:ascii="Times New Roman" w:hAnsi="Times New Roman" w:cs="Times New Roman"/>
          <w:sz w:val="28"/>
          <w:szCs w:val="28"/>
        </w:rPr>
        <w:t>р</w:t>
      </w:r>
      <w:r w:rsidR="009A5317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931721">
        <w:rPr>
          <w:rFonts w:ascii="Times New Roman" w:hAnsi="Times New Roman" w:cs="Times New Roman"/>
          <w:sz w:val="28"/>
          <w:szCs w:val="28"/>
        </w:rPr>
        <w:t>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31721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931721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CD35FA">
        <w:rPr>
          <w:rFonts w:ascii="Times New Roman" w:hAnsi="Times New Roman" w:cs="Times New Roman"/>
          <w:sz w:val="28"/>
          <w:szCs w:val="28"/>
        </w:rPr>
        <w:t>13</w:t>
      </w:r>
      <w:r w:rsidR="00ED5900">
        <w:rPr>
          <w:rFonts w:ascii="Times New Roman" w:hAnsi="Times New Roman" w:cs="Times New Roman"/>
          <w:sz w:val="28"/>
          <w:szCs w:val="28"/>
        </w:rPr>
        <w:t xml:space="preserve"> 099 381 </w:t>
      </w:r>
      <w:r w:rsidRPr="00931721">
        <w:rPr>
          <w:rFonts w:ascii="Times New Roman" w:hAnsi="Times New Roman" w:cs="Times New Roman"/>
          <w:sz w:val="28"/>
          <w:szCs w:val="28"/>
        </w:rPr>
        <w:t>рублей</w:t>
      </w:r>
      <w:r w:rsidR="00ED5900">
        <w:rPr>
          <w:rFonts w:ascii="Times New Roman" w:hAnsi="Times New Roman" w:cs="Times New Roman"/>
          <w:sz w:val="28"/>
          <w:szCs w:val="28"/>
        </w:rPr>
        <w:t xml:space="preserve"> </w:t>
      </w:r>
      <w:r w:rsidR="00ED5900">
        <w:rPr>
          <w:rFonts w:ascii="Times New Roman" w:hAnsi="Times New Roman" w:cs="Times New Roman"/>
          <w:sz w:val="28"/>
          <w:szCs w:val="28"/>
        </w:rPr>
        <w:t>86 копеек</w:t>
      </w:r>
      <w:r w:rsidRPr="00931721">
        <w:rPr>
          <w:rFonts w:ascii="Times New Roman" w:hAnsi="Times New Roman" w:cs="Times New Roman"/>
          <w:sz w:val="28"/>
          <w:szCs w:val="28"/>
        </w:rPr>
        <w:t>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134 339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86 копеек</w:t>
      </w:r>
      <w:r w:rsidRPr="00931721">
        <w:rPr>
          <w:rFonts w:ascii="Times New Roman" w:hAnsi="Times New Roman" w:cs="Times New Roman"/>
          <w:sz w:val="28"/>
          <w:szCs w:val="28"/>
        </w:rPr>
        <w:t>.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931721" w:rsidRPr="00931721" w:rsidRDefault="00931721" w:rsidP="0093172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931721" w:rsidRDefault="00931721" w:rsidP="00931721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DE278C" w:rsidRDefault="00DE278C"/>
    <w:p w:rsidR="00931721" w:rsidRDefault="00931721"/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Pr="005C2FB5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461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4614C9" w:rsidP="00CD3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CD35FA">
              <w:rPr>
                <w:rFonts w:ascii="Times New Roman" w:eastAsia="Times New Roman" w:hAnsi="Times New Roman" w:cs="Times New Roman"/>
              </w:rPr>
              <w:t>«30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CD35FA">
              <w:rPr>
                <w:rFonts w:ascii="Times New Roman" w:eastAsia="Times New Roman" w:hAnsi="Times New Roman" w:cs="Times New Roman"/>
              </w:rPr>
              <w:t>мая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LXII</w:t>
            </w:r>
            <w:r w:rsidR="00CD35FA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spacing w:after="0"/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2478AD" w:rsidRDefault="00931721" w:rsidP="00ED5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ED59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525,277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ED5900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867,760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4D5F15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1962,918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684,599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E93B08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E93B08" w:rsidRDefault="00216B7B" w:rsidP="00CD3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CD35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216B7B" w:rsidP="00CD35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D35F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CD35FA" w:rsidP="00F62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4 1</w:t>
            </w:r>
            <w:r w:rsidR="00F621B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216B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4D5F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</w:t>
            </w:r>
            <w:r w:rsidR="00216B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CD35FA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6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  <w:r w:rsidR="004D5F15">
              <w:rPr>
                <w:rFonts w:ascii="Times New Roman" w:eastAsia="Times New Roman" w:hAnsi="Times New Roman" w:cs="Times New Roman"/>
                <w:sz w:val="28"/>
                <w:szCs w:val="28"/>
              </w:rPr>
              <w:t>,288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2090,185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472,585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1203,1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330EE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B7B" w:rsidRPr="002A02A9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Default="00B75E9C" w:rsidP="00ED5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F621B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ED590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099,381</w:t>
            </w:r>
          </w:p>
        </w:tc>
        <w:tc>
          <w:tcPr>
            <w:tcW w:w="178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77721" w:rsidRDefault="00977721" w:rsidP="00931721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25"/>
        <w:gridCol w:w="680"/>
        <w:gridCol w:w="54"/>
        <w:gridCol w:w="3485"/>
        <w:gridCol w:w="96"/>
        <w:gridCol w:w="883"/>
        <w:gridCol w:w="38"/>
        <w:gridCol w:w="783"/>
        <w:gridCol w:w="57"/>
        <w:gridCol w:w="895"/>
        <w:gridCol w:w="83"/>
        <w:gridCol w:w="1275"/>
        <w:gridCol w:w="60"/>
        <w:gridCol w:w="820"/>
        <w:gridCol w:w="30"/>
        <w:gridCol w:w="1050"/>
      </w:tblGrid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F621B0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«30» мая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LXIII</w:t>
            </w:r>
          </w:p>
        </w:tc>
      </w:tr>
      <w:tr w:rsidR="00931721" w:rsidRPr="005C2FB5" w:rsidTr="00F87044">
        <w:trPr>
          <w:trHeight w:val="450"/>
        </w:trPr>
        <w:tc>
          <w:tcPr>
            <w:tcW w:w="1031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F87044">
        <w:trPr>
          <w:trHeight w:val="450"/>
        </w:trPr>
        <w:tc>
          <w:tcPr>
            <w:tcW w:w="1031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F87044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721" w:rsidRPr="005C2FB5" w:rsidTr="00F87044">
        <w:trPr>
          <w:trHeight w:val="45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31721" w:rsidRPr="005C2FB5" w:rsidTr="00F87044">
        <w:trPr>
          <w:trHeight w:val="45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F87044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B75E9C" w:rsidRDefault="001C1056" w:rsidP="00ED5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621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D59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099,381</w:t>
            </w:r>
          </w:p>
        </w:tc>
      </w:tr>
      <w:tr w:rsidR="00931721" w:rsidRPr="005C2FB5" w:rsidTr="00F87044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6543BC" w:rsidRDefault="00E06352" w:rsidP="00ED5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ED59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525,277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D5900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D5900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D5900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F87044">
        <w:trPr>
          <w:gridBefore w:val="1"/>
          <w:wBefore w:w="25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ED5900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666,46</w:t>
            </w:r>
          </w:p>
        </w:tc>
      </w:tr>
      <w:tr w:rsidR="00931721" w:rsidRPr="005C2FB5" w:rsidTr="00F87044">
        <w:trPr>
          <w:gridBefore w:val="1"/>
          <w:wBefore w:w="25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31721" w:rsidRPr="005C2FB5" w:rsidTr="00F87044">
        <w:trPr>
          <w:gridBefore w:val="1"/>
          <w:wBefore w:w="25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  <w:r w:rsidR="00B75E9C">
              <w:rPr>
                <w:rFonts w:ascii="Times New Roman" w:eastAsia="Times New Roman" w:hAnsi="Times New Roman" w:cs="Times New Roman"/>
                <w:b/>
                <w:bCs/>
              </w:rPr>
              <w:t>62,9</w:t>
            </w:r>
            <w:r w:rsidR="004D5F15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31721" w:rsidRPr="005C2FB5" w:rsidTr="00F87044">
        <w:trPr>
          <w:gridBefore w:val="1"/>
          <w:wBefore w:w="25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931721" w:rsidRPr="005C2FB5" w:rsidTr="00F87044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F87044">
        <w:trPr>
          <w:gridBefore w:val="1"/>
          <w:wBefore w:w="25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F87044">
        <w:trPr>
          <w:gridBefore w:val="1"/>
          <w:wBefore w:w="25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F87044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,41</w:t>
            </w:r>
          </w:p>
        </w:tc>
      </w:tr>
      <w:tr w:rsidR="00931721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,41</w:t>
            </w:r>
          </w:p>
        </w:tc>
      </w:tr>
      <w:tr w:rsidR="00931721" w:rsidRPr="005C2FB5" w:rsidTr="00F87044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912,8</w:t>
            </w:r>
          </w:p>
        </w:tc>
      </w:tr>
      <w:tr w:rsidR="00931721" w:rsidRPr="005C2FB5" w:rsidTr="00F87044">
        <w:trPr>
          <w:gridBefore w:val="1"/>
          <w:wBefore w:w="25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312,61</w:t>
            </w:r>
          </w:p>
        </w:tc>
      </w:tr>
      <w:tr w:rsidR="00931721" w:rsidRPr="005C2FB5" w:rsidTr="00F87044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931721" w:rsidRPr="005C2FB5" w:rsidTr="00F87044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931721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684,599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684,599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430,54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4D5F15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124,059</w:t>
            </w:r>
          </w:p>
        </w:tc>
      </w:tr>
      <w:tr w:rsidR="00931721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931721" w:rsidRPr="005C2FB5" w:rsidTr="00F87044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931721" w:rsidRPr="005C2FB5" w:rsidTr="00F87044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931721" w:rsidRPr="005C2FB5" w:rsidTr="00F87044">
        <w:trPr>
          <w:gridBefore w:val="1"/>
          <w:wBefore w:w="25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B75E9C" w:rsidRDefault="00D22F9A" w:rsidP="00B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2 9</w:t>
            </w:r>
            <w:r w:rsidR="00B75E9C" w:rsidRPr="00B75E9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32,73</w:t>
            </w:r>
          </w:p>
        </w:tc>
      </w:tr>
      <w:tr w:rsidR="00931721" w:rsidRPr="005C2FB5" w:rsidTr="00F87044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31721" w:rsidRDefault="00D22F9A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32,73</w:t>
            </w:r>
          </w:p>
        </w:tc>
      </w:tr>
      <w:tr w:rsidR="00E44343" w:rsidRPr="005C2FB5" w:rsidTr="00F87044">
        <w:trPr>
          <w:gridBefore w:val="1"/>
          <w:wBefore w:w="25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44343" w:rsidRDefault="00D22F9A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E44343">
              <w:rPr>
                <w:rFonts w:ascii="Times New Roman" w:eastAsia="Times New Roman" w:hAnsi="Times New Roman" w:cs="Times New Roman"/>
                <w:sz w:val="18"/>
                <w:szCs w:val="18"/>
              </w:rPr>
              <w:t>32,73</w:t>
            </w:r>
          </w:p>
        </w:tc>
      </w:tr>
      <w:tr w:rsidR="00931721" w:rsidRPr="005C2FB5" w:rsidTr="00F87044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44343">
              <w:rPr>
                <w:rFonts w:ascii="Times New Roman" w:hAnsi="Times New Roman" w:cs="Times New Roman"/>
                <w:sz w:val="18"/>
                <w:szCs w:val="18"/>
              </w:rPr>
              <w:t>2182,73</w:t>
            </w:r>
          </w:p>
        </w:tc>
      </w:tr>
      <w:tr w:rsidR="00931721" w:rsidRPr="005C2FB5" w:rsidTr="00F87044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F87044" w:rsidRPr="005C2FB5" w:rsidTr="00F87044">
        <w:trPr>
          <w:gridBefore w:val="1"/>
          <w:wBefore w:w="25" w:type="dxa"/>
          <w:trHeight w:val="145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F87044" w:rsidRDefault="00F87044" w:rsidP="00F870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F87044" w:rsidRPr="00F87044" w:rsidRDefault="00F87044" w:rsidP="00F870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F87044" w:rsidRPr="00F87044" w:rsidRDefault="00F87044" w:rsidP="00F8704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</w:t>
            </w:r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общего пользования местного значения,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</w:t>
            </w:r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в том числе обеспечение безопасности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</w:t>
            </w:r>
            <w:r w:rsidRPr="00F8704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дорожного движения и аварийно-восстановительные работы</w:t>
            </w:r>
          </w:p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743Д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Default="00F87044" w:rsidP="00F870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F87044" w:rsidRPr="005C2FB5" w:rsidTr="00F87044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743Д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87044" w:rsidRDefault="00F87044" w:rsidP="00F870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F87044" w:rsidRPr="005C2FB5" w:rsidTr="00F87044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4156,288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4136,288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25892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532,051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425892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F87044" w:rsidRPr="005C2FB5" w:rsidTr="00F87044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F87044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87044" w:rsidRPr="005C2FB5" w:rsidTr="00F87044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9A6990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F87044" w:rsidRPr="005C2FB5" w:rsidTr="00F87044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9A6990" w:rsidRDefault="00F87044" w:rsidP="00F870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F87044" w:rsidRPr="005C2FB5" w:rsidTr="00F87044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87044" w:rsidRPr="005C2FB5" w:rsidTr="00F87044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F8704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87044" w:rsidRPr="005C2FB5" w:rsidTr="00F87044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4E4368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E4368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4E4368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87044" w:rsidRPr="005C2FB5" w:rsidTr="00F87044">
        <w:trPr>
          <w:gridBefore w:val="1"/>
          <w:wBefore w:w="25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существление полномочий муниципального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7044" w:rsidRPr="005C2FB5" w:rsidTr="00F87044">
        <w:trPr>
          <w:gridBefore w:val="1"/>
          <w:wBefore w:w="25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2090,185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F87044" w:rsidRPr="005C2FB5" w:rsidTr="00F87044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87044" w:rsidRPr="005C2FB5" w:rsidTr="00F87044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E3A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87044" w:rsidRPr="005C2FB5" w:rsidTr="00F87044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7044" w:rsidRPr="005C2FB5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273C14" w:rsidRDefault="00F87044" w:rsidP="00F870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F33161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3316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273C14" w:rsidRDefault="00F87044" w:rsidP="00F87044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E44343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273C14" w:rsidRDefault="00F87044" w:rsidP="00F87044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273C14" w:rsidRDefault="00F87044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87044" w:rsidRPr="005C2FB5" w:rsidTr="00F87044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5C2FB5" w:rsidRDefault="00F87044" w:rsidP="00F8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044" w:rsidRPr="00F75AE1" w:rsidRDefault="00ED5900" w:rsidP="00F870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13099,381</w:t>
            </w: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0A25E1" w:rsidRDefault="00F621B0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«30» мая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LXIII</w:t>
            </w:r>
          </w:p>
        </w:tc>
      </w:tr>
      <w:tr w:rsidR="00931721" w:rsidRPr="005C2FB5" w:rsidTr="0093172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931721" w:rsidRPr="005C2FB5" w:rsidTr="0093172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931721" w:rsidRPr="005C2FB5" w:rsidTr="0093172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ED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621B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D5900">
              <w:rPr>
                <w:rFonts w:ascii="Times New Roman" w:eastAsia="Times New Roman" w:hAnsi="Times New Roman" w:cs="Times New Roman"/>
                <w:sz w:val="28"/>
                <w:szCs w:val="28"/>
              </w:rPr>
              <w:t> 099,381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1721" w:rsidRDefault="00931721" w:rsidP="00ED59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D5900">
              <w:rPr>
                <w:rFonts w:ascii="Times New Roman" w:hAnsi="Times New Roman" w:cs="Times New Roman"/>
                <w:sz w:val="28"/>
                <w:szCs w:val="28"/>
              </w:rPr>
              <w:t> 965,042</w:t>
            </w:r>
          </w:p>
        </w:tc>
      </w:tr>
      <w:tr w:rsidR="00931721" w:rsidRPr="005C2FB5" w:rsidTr="0093172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F621B0" w:rsidP="00ED59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ED5900">
              <w:rPr>
                <w:rFonts w:ascii="Times New Roman" w:eastAsia="Times New Roman" w:hAnsi="Times New Roman" w:cs="Times New Roman"/>
                <w:sz w:val="28"/>
                <w:szCs w:val="28"/>
              </w:rPr>
              <w:t> 099,381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E44343" w:rsidP="00ED590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D5900">
              <w:rPr>
                <w:rFonts w:ascii="Times New Roman" w:hAnsi="Times New Roman" w:cs="Times New Roman"/>
                <w:sz w:val="28"/>
                <w:szCs w:val="28"/>
              </w:rPr>
              <w:t> 965,042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E20BC7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  <w:r w:rsidR="00ED59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339</w:t>
            </w:r>
          </w:p>
        </w:tc>
      </w:tr>
    </w:tbl>
    <w:p w:rsidR="00931721" w:rsidRDefault="00931721"/>
    <w:p w:rsidR="00F621B0" w:rsidRDefault="00F621B0"/>
    <w:p w:rsidR="00F621B0" w:rsidRDefault="00F621B0"/>
    <w:p w:rsidR="00F621B0" w:rsidRDefault="00F621B0"/>
    <w:p w:rsidR="00F621B0" w:rsidRDefault="00F621B0"/>
    <w:p w:rsidR="00F621B0" w:rsidRDefault="00F621B0"/>
    <w:p w:rsidR="00F621B0" w:rsidRDefault="00F621B0"/>
    <w:p w:rsidR="00F621B0" w:rsidRDefault="00F621B0"/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F621B0" w:rsidRPr="005C2FB5" w:rsidTr="00C1223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621B0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621B0" w:rsidRPr="005C2FB5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621B0" w:rsidRPr="004533D4" w:rsidTr="00C1223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4533D4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F621B0" w:rsidRPr="004533D4" w:rsidTr="00C1223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4533D4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621B0" w:rsidRPr="004533D4" w:rsidTr="00C1223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F621B0" w:rsidRPr="004533D4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F621B0" w:rsidRPr="004533D4" w:rsidTr="00C1223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4533D4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621B0" w:rsidRPr="005C2FB5" w:rsidTr="00C1223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«30» мая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LXIII</w:t>
            </w:r>
          </w:p>
        </w:tc>
      </w:tr>
      <w:tr w:rsidR="00F621B0" w:rsidRPr="005C2FB5" w:rsidTr="00C1223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1B0" w:rsidRPr="005C2FB5" w:rsidTr="00C12239">
        <w:trPr>
          <w:trHeight w:val="450"/>
        </w:trPr>
        <w:tc>
          <w:tcPr>
            <w:tcW w:w="982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621B0" w:rsidRPr="005C2FB5" w:rsidTr="00C12239">
        <w:trPr>
          <w:trHeight w:val="450"/>
        </w:trPr>
        <w:tc>
          <w:tcPr>
            <w:tcW w:w="982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621B0" w:rsidRPr="005C2FB5" w:rsidTr="00C1223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1B0" w:rsidRPr="005C2FB5" w:rsidRDefault="00F621B0" w:rsidP="00C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F621B0" w:rsidRPr="005C2FB5" w:rsidTr="00C1223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5C2FB5" w:rsidRDefault="00F621B0" w:rsidP="00C12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F621B0" w:rsidRPr="007A390D" w:rsidTr="00C1223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7A390D" w:rsidRDefault="009A5317" w:rsidP="00F621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12 220,642</w:t>
            </w:r>
          </w:p>
        </w:tc>
      </w:tr>
      <w:tr w:rsidR="00F621B0" w:rsidRPr="007A390D" w:rsidTr="00C1223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7A390D" w:rsidRDefault="009A5317" w:rsidP="00F621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12 220,642</w:t>
            </w:r>
          </w:p>
        </w:tc>
      </w:tr>
      <w:tr w:rsidR="00F621B0" w:rsidRPr="002A02A9" w:rsidTr="00C1223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2A02A9" w:rsidRDefault="00F621B0" w:rsidP="00C1223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4,0</w:t>
            </w:r>
          </w:p>
        </w:tc>
      </w:tr>
      <w:tr w:rsidR="00F621B0" w:rsidRPr="007A390D" w:rsidTr="00C1223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7A390D" w:rsidRDefault="00F621B0" w:rsidP="00C122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tr w:rsidR="00F621B0" w:rsidRPr="002A02A9" w:rsidTr="00C1223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2A02A9" w:rsidRDefault="00F621B0" w:rsidP="00C1223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F621B0" w:rsidRPr="007A390D" w:rsidTr="00C1223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7A390D" w:rsidRDefault="00F621B0" w:rsidP="00C122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F621B0" w:rsidRPr="002A02A9" w:rsidTr="00C1223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21B0" w:rsidRPr="002A02A9" w:rsidRDefault="00F621B0" w:rsidP="00C1223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2 9</w:t>
            </w:r>
            <w:r>
              <w:rPr>
                <w:rFonts w:ascii="Times New Roman" w:hAnsi="Times New Roman" w:cs="Times New Roman"/>
                <w:b/>
                <w:color w:val="000000"/>
              </w:rPr>
              <w:t>52,73</w:t>
            </w:r>
          </w:p>
        </w:tc>
      </w:tr>
      <w:tr w:rsidR="00F621B0" w:rsidRPr="007A390D" w:rsidTr="00C1223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21B0" w:rsidRDefault="00F621B0" w:rsidP="00C122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52,73</w:t>
            </w:r>
          </w:p>
          <w:p w:rsidR="00F621B0" w:rsidRPr="007A390D" w:rsidRDefault="00F621B0" w:rsidP="00C122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621B0" w:rsidRPr="00394098" w:rsidTr="00C1223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2A02A9" w:rsidRDefault="00F621B0" w:rsidP="00C1223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21B0" w:rsidRPr="00394098" w:rsidRDefault="00F621B0" w:rsidP="00C1223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9 065, 412</w:t>
            </w:r>
          </w:p>
        </w:tc>
      </w:tr>
      <w:tr w:rsidR="00F621B0" w:rsidRPr="007A390D" w:rsidTr="00C1223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21B0" w:rsidRPr="007A390D" w:rsidRDefault="00F621B0" w:rsidP="00C12239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21B0" w:rsidRPr="007A390D" w:rsidRDefault="00F621B0" w:rsidP="00C122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9 065,412</w:t>
            </w:r>
          </w:p>
        </w:tc>
      </w:tr>
    </w:tbl>
    <w:p w:rsidR="00F621B0" w:rsidRDefault="00F621B0"/>
    <w:sectPr w:rsidR="00F621B0" w:rsidSect="00931721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DD"/>
    <w:rsid w:val="000F3D3C"/>
    <w:rsid w:val="001304D3"/>
    <w:rsid w:val="00183327"/>
    <w:rsid w:val="001C1056"/>
    <w:rsid w:val="00216B7B"/>
    <w:rsid w:val="004614C9"/>
    <w:rsid w:val="004D5F15"/>
    <w:rsid w:val="004E20F3"/>
    <w:rsid w:val="006E53BD"/>
    <w:rsid w:val="007546DD"/>
    <w:rsid w:val="00931721"/>
    <w:rsid w:val="00941E3A"/>
    <w:rsid w:val="00977721"/>
    <w:rsid w:val="009A5317"/>
    <w:rsid w:val="009C0347"/>
    <w:rsid w:val="00A034A8"/>
    <w:rsid w:val="00B75E9C"/>
    <w:rsid w:val="00CD35FA"/>
    <w:rsid w:val="00D06E7B"/>
    <w:rsid w:val="00D22F9A"/>
    <w:rsid w:val="00DE278C"/>
    <w:rsid w:val="00E06352"/>
    <w:rsid w:val="00E20BC7"/>
    <w:rsid w:val="00E44343"/>
    <w:rsid w:val="00E779B0"/>
    <w:rsid w:val="00ED5900"/>
    <w:rsid w:val="00F300A2"/>
    <w:rsid w:val="00F33161"/>
    <w:rsid w:val="00F621B0"/>
    <w:rsid w:val="00F8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5761-D3C2-4770-8873-BF0508D5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7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7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317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317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17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317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317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9317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317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93172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9317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931721"/>
    <w:rPr>
      <w:b/>
      <w:bCs/>
    </w:rPr>
  </w:style>
  <w:style w:type="character" w:styleId="a8">
    <w:name w:val="Emphasis"/>
    <w:uiPriority w:val="20"/>
    <w:qFormat/>
    <w:rsid w:val="00931721"/>
    <w:rPr>
      <w:i/>
      <w:iCs/>
    </w:rPr>
  </w:style>
  <w:style w:type="paragraph" w:styleId="a9">
    <w:name w:val="No Spacing"/>
    <w:basedOn w:val="a"/>
    <w:link w:val="aa"/>
    <w:qFormat/>
    <w:rsid w:val="0093172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rsid w:val="0093172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9317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317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93172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9317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931721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93172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1721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931721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931721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931721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931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931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931721"/>
    <w:rPr>
      <w:sz w:val="20"/>
      <w:szCs w:val="20"/>
    </w:rPr>
  </w:style>
  <w:style w:type="paragraph" w:styleId="23">
    <w:name w:val="Body Text 2"/>
    <w:basedOn w:val="a"/>
    <w:link w:val="24"/>
    <w:unhideWhenUsed/>
    <w:rsid w:val="009317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317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semiHidden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31721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7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931721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9317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31721"/>
    <w:rPr>
      <w:rFonts w:ascii="Segoe UI" w:hAnsi="Segoe UI" w:cs="Segoe UI"/>
      <w:sz w:val="18"/>
      <w:szCs w:val="18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931721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9317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931721"/>
    <w:rPr>
      <w:sz w:val="20"/>
      <w:szCs w:val="20"/>
    </w:rPr>
  </w:style>
  <w:style w:type="character" w:styleId="af9">
    <w:name w:val="Hyperlink"/>
    <w:rsid w:val="0093172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10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23</cp:revision>
  <cp:lastPrinted>2023-05-30T02:09:00Z</cp:lastPrinted>
  <dcterms:created xsi:type="dcterms:W3CDTF">2023-02-15T06:37:00Z</dcterms:created>
  <dcterms:modified xsi:type="dcterms:W3CDTF">2023-05-30T10:11:00Z</dcterms:modified>
</cp:coreProperties>
</file>