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5A71" w:rsidRPr="00B94B80" w:rsidRDefault="00985A71" w:rsidP="00985A7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B80">
        <w:rPr>
          <w:rFonts w:ascii="Times New Roman" w:hAnsi="Times New Roman" w:cs="Times New Roman"/>
          <w:b/>
          <w:sz w:val="24"/>
          <w:szCs w:val="24"/>
        </w:rPr>
        <w:t xml:space="preserve">СОВЕТ ДЕПУТАТОВ </w:t>
      </w:r>
    </w:p>
    <w:p w:rsidR="00985A71" w:rsidRPr="00B94B80" w:rsidRDefault="00985A71" w:rsidP="00985A7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B80">
        <w:rPr>
          <w:rFonts w:ascii="Times New Roman" w:hAnsi="Times New Roman" w:cs="Times New Roman"/>
          <w:b/>
          <w:sz w:val="24"/>
          <w:szCs w:val="24"/>
        </w:rPr>
        <w:t>МУНИЦИПАЛЬНОГО  ОБРАЗОВАНИЯ  СЕЛЬСКОЕ ПОСЕЛЕНИЕ «БАРАГХАН»</w:t>
      </w:r>
    </w:p>
    <w:p w:rsidR="00985A71" w:rsidRPr="00B94B80" w:rsidRDefault="00985A71" w:rsidP="00985A7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B80">
        <w:rPr>
          <w:rFonts w:ascii="Times New Roman" w:hAnsi="Times New Roman" w:cs="Times New Roman"/>
          <w:b/>
          <w:sz w:val="24"/>
          <w:szCs w:val="24"/>
        </w:rPr>
        <w:t>КУРУМКАНСКОГО  РАЙОНА   РЕСПУБЛИКИ  БУРЯТИЯ</w:t>
      </w:r>
    </w:p>
    <w:p w:rsidR="00985A71" w:rsidRPr="00B877E5" w:rsidRDefault="00985A71" w:rsidP="00985A71">
      <w:pPr>
        <w:pBdr>
          <w:top w:val="single" w:sz="4" w:space="1" w:color="auto"/>
        </w:pBd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877E5">
        <w:rPr>
          <w:rFonts w:ascii="Times New Roman" w:hAnsi="Times New Roman" w:cs="Times New Roman"/>
        </w:rPr>
        <w:t xml:space="preserve">671642, Республика </w:t>
      </w:r>
      <w:proofErr w:type="spellStart"/>
      <w:r w:rsidRPr="00B877E5">
        <w:rPr>
          <w:rFonts w:ascii="Times New Roman" w:hAnsi="Times New Roman" w:cs="Times New Roman"/>
        </w:rPr>
        <w:t>Бурятия,улус</w:t>
      </w:r>
      <w:proofErr w:type="spellEnd"/>
      <w:r w:rsidRPr="00B877E5">
        <w:rPr>
          <w:rFonts w:ascii="Times New Roman" w:hAnsi="Times New Roman" w:cs="Times New Roman"/>
        </w:rPr>
        <w:t xml:space="preserve"> </w:t>
      </w:r>
      <w:proofErr w:type="spellStart"/>
      <w:r w:rsidRPr="00B877E5">
        <w:rPr>
          <w:rFonts w:ascii="Times New Roman" w:hAnsi="Times New Roman" w:cs="Times New Roman"/>
        </w:rPr>
        <w:t>Барагхан</w:t>
      </w:r>
      <w:proofErr w:type="spellEnd"/>
      <w:r w:rsidRPr="00B877E5">
        <w:rPr>
          <w:rFonts w:ascii="Times New Roman" w:hAnsi="Times New Roman" w:cs="Times New Roman"/>
        </w:rPr>
        <w:t>, ул</w:t>
      </w:r>
      <w:proofErr w:type="gramStart"/>
      <w:r w:rsidRPr="00B877E5">
        <w:rPr>
          <w:rFonts w:ascii="Times New Roman" w:hAnsi="Times New Roman" w:cs="Times New Roman"/>
        </w:rPr>
        <w:t>.Л</w:t>
      </w:r>
      <w:proofErr w:type="gramEnd"/>
      <w:r w:rsidRPr="00B877E5">
        <w:rPr>
          <w:rFonts w:ascii="Times New Roman" w:hAnsi="Times New Roman" w:cs="Times New Roman"/>
        </w:rPr>
        <w:t xml:space="preserve">енина 40,  тел.: 8(30149) 92-6-17  </w:t>
      </w:r>
    </w:p>
    <w:p w:rsidR="00985A71" w:rsidRPr="007F65CD" w:rsidRDefault="00985A71" w:rsidP="00985A7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94B80">
        <w:rPr>
          <w:rFonts w:ascii="Times New Roman" w:hAnsi="Times New Roman" w:cs="Times New Roman"/>
        </w:rPr>
        <w:t xml:space="preserve">  </w:t>
      </w:r>
      <w:proofErr w:type="gramStart"/>
      <w:r w:rsidRPr="00B94B80">
        <w:rPr>
          <w:rFonts w:ascii="Times New Roman" w:hAnsi="Times New Roman" w:cs="Times New Roman"/>
          <w:lang w:val="en-US"/>
        </w:rPr>
        <w:t>e</w:t>
      </w:r>
      <w:r w:rsidRPr="007F65CD">
        <w:rPr>
          <w:rFonts w:ascii="Times New Roman" w:hAnsi="Times New Roman" w:cs="Times New Roman"/>
        </w:rPr>
        <w:t>-</w:t>
      </w:r>
      <w:r w:rsidRPr="00B94B80">
        <w:rPr>
          <w:rFonts w:ascii="Times New Roman" w:hAnsi="Times New Roman" w:cs="Times New Roman"/>
          <w:lang w:val="en-US"/>
        </w:rPr>
        <w:t>mail</w:t>
      </w:r>
      <w:proofErr w:type="gramEnd"/>
      <w:r w:rsidRPr="007F65CD">
        <w:rPr>
          <w:rFonts w:ascii="Times New Roman" w:hAnsi="Times New Roman" w:cs="Times New Roman"/>
        </w:rPr>
        <w:t xml:space="preserve">: </w:t>
      </w:r>
      <w:hyperlink r:id="rId5" w:history="1">
        <w:r w:rsidRPr="00B94B80">
          <w:rPr>
            <w:rStyle w:val="afd"/>
            <w:rFonts w:ascii="Times New Roman" w:hAnsi="Times New Roman" w:cs="Times New Roman"/>
            <w:color w:val="00000A"/>
            <w:lang w:val="en-US"/>
          </w:rPr>
          <w:t>admbaraghan</w:t>
        </w:r>
        <w:r w:rsidRPr="007F65CD">
          <w:rPr>
            <w:rStyle w:val="afd"/>
            <w:rFonts w:ascii="Times New Roman" w:hAnsi="Times New Roman" w:cs="Times New Roman"/>
            <w:color w:val="00000A"/>
          </w:rPr>
          <w:t>@</w:t>
        </w:r>
        <w:r w:rsidRPr="00B94B80">
          <w:rPr>
            <w:rStyle w:val="afd"/>
            <w:rFonts w:ascii="Times New Roman" w:hAnsi="Times New Roman" w:cs="Times New Roman"/>
            <w:color w:val="00000A"/>
            <w:lang w:val="en-US"/>
          </w:rPr>
          <w:t>yandex</w:t>
        </w:r>
        <w:r w:rsidRPr="007F65CD">
          <w:rPr>
            <w:rStyle w:val="afd"/>
            <w:rFonts w:ascii="Times New Roman" w:hAnsi="Times New Roman" w:cs="Times New Roman"/>
            <w:color w:val="00000A"/>
          </w:rPr>
          <w:t>.</w:t>
        </w:r>
        <w:r w:rsidRPr="00B94B80">
          <w:rPr>
            <w:rStyle w:val="afd"/>
            <w:rFonts w:ascii="Times New Roman" w:hAnsi="Times New Roman" w:cs="Times New Roman"/>
            <w:color w:val="00000A"/>
            <w:lang w:val="en-US"/>
          </w:rPr>
          <w:t>ru</w:t>
        </w:r>
      </w:hyperlink>
    </w:p>
    <w:p w:rsidR="00DD20DB" w:rsidRDefault="00DD20DB" w:rsidP="00985A71">
      <w:pPr>
        <w:spacing w:line="100" w:lineRule="atLeast"/>
        <w:ind w:left="360" w:hanging="36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bookmarkStart w:id="0" w:name="_GoBack"/>
      <w:bookmarkEnd w:id="0"/>
    </w:p>
    <w:p w:rsidR="00985A71" w:rsidRDefault="00985A71" w:rsidP="00985A71">
      <w:pPr>
        <w:spacing w:line="100" w:lineRule="atLeast"/>
        <w:ind w:left="360" w:hanging="36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proofErr w:type="gramStart"/>
      <w:r>
        <w:rPr>
          <w:rFonts w:ascii="Times New Roman CYR" w:hAnsi="Times New Roman CYR" w:cs="Times New Roman CYR"/>
          <w:b/>
          <w:bCs/>
          <w:sz w:val="28"/>
          <w:szCs w:val="28"/>
        </w:rPr>
        <w:t>Р</w:t>
      </w:r>
      <w:proofErr w:type="gramEnd"/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Е Ш Е НИ Е   №5</w:t>
      </w:r>
      <w:r w:rsidR="007F65CD">
        <w:rPr>
          <w:rFonts w:ascii="Times New Roman CYR" w:hAnsi="Times New Roman CYR" w:cs="Times New Roman CYR"/>
          <w:b/>
          <w:bCs/>
          <w:sz w:val="28"/>
          <w:szCs w:val="28"/>
        </w:rPr>
        <w:t>8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</w:t>
      </w:r>
    </w:p>
    <w:p w:rsidR="00985A71" w:rsidRDefault="00985A71" w:rsidP="00985A71">
      <w:pPr>
        <w:spacing w:line="100" w:lineRule="atLeast"/>
        <w:ind w:left="360" w:hanging="36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от </w:t>
      </w:r>
      <w:r>
        <w:rPr>
          <w:b/>
          <w:bCs/>
          <w:sz w:val="28"/>
          <w:szCs w:val="28"/>
        </w:rPr>
        <w:t>«</w:t>
      </w:r>
      <w:r w:rsidR="007F65CD">
        <w:rPr>
          <w:b/>
          <w:bCs/>
          <w:sz w:val="28"/>
          <w:szCs w:val="28"/>
        </w:rPr>
        <w:t>06</w:t>
      </w:r>
      <w:r>
        <w:rPr>
          <w:b/>
          <w:bCs/>
          <w:sz w:val="28"/>
          <w:szCs w:val="28"/>
        </w:rPr>
        <w:t xml:space="preserve">»  </w:t>
      </w:r>
      <w:r w:rsidR="007F65CD">
        <w:rPr>
          <w:b/>
          <w:bCs/>
          <w:sz w:val="28"/>
          <w:szCs w:val="28"/>
        </w:rPr>
        <w:t>августа</w:t>
      </w:r>
      <w:r>
        <w:rPr>
          <w:b/>
          <w:bCs/>
          <w:sz w:val="28"/>
          <w:szCs w:val="28"/>
        </w:rPr>
        <w:t xml:space="preserve"> 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2018 года</w:t>
      </w:r>
    </w:p>
    <w:p w:rsidR="00985A71" w:rsidRDefault="00985A71" w:rsidP="00985A71">
      <w:pPr>
        <w:spacing w:after="0" w:line="100" w:lineRule="atLeast"/>
        <w:rPr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О внесении изменений и</w:t>
      </w:r>
    </w:p>
    <w:p w:rsidR="00985A71" w:rsidRDefault="00985A71" w:rsidP="00985A71">
      <w:pPr>
        <w:spacing w:after="0" w:line="100" w:lineRule="atLeast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дополнений в бюджет </w:t>
      </w:r>
    </w:p>
    <w:p w:rsidR="00985A71" w:rsidRDefault="00985A71" w:rsidP="00985A71">
      <w:pPr>
        <w:spacing w:after="0" w:line="100" w:lineRule="atLeast"/>
        <w:rPr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сельского поселения</w:t>
      </w:r>
    </w:p>
    <w:p w:rsidR="00985A71" w:rsidRDefault="00985A71" w:rsidP="00985A71">
      <w:pPr>
        <w:spacing w:after="0" w:line="100" w:lineRule="atLeast"/>
      </w:pPr>
      <w:r>
        <w:rPr>
          <w:b/>
          <w:bCs/>
          <w:sz w:val="28"/>
          <w:szCs w:val="28"/>
        </w:rPr>
        <w:t xml:space="preserve"> «</w:t>
      </w:r>
      <w:proofErr w:type="spellStart"/>
      <w:r>
        <w:rPr>
          <w:rFonts w:ascii="Times New Roman CYR" w:hAnsi="Times New Roman CYR" w:cs="Times New Roman CYR"/>
          <w:b/>
          <w:bCs/>
          <w:sz w:val="28"/>
          <w:szCs w:val="28"/>
        </w:rPr>
        <w:t>Барагхан</w:t>
      </w:r>
      <w:proofErr w:type="spellEnd"/>
      <w:r>
        <w:rPr>
          <w:b/>
          <w:bCs/>
          <w:sz w:val="28"/>
          <w:szCs w:val="28"/>
        </w:rPr>
        <w:t xml:space="preserve">» 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на 2018 год.</w:t>
      </w:r>
    </w:p>
    <w:p w:rsidR="00985A71" w:rsidRDefault="00985A71" w:rsidP="00985A71">
      <w:pPr>
        <w:spacing w:after="0" w:line="100" w:lineRule="atLeast"/>
      </w:pPr>
    </w:p>
    <w:p w:rsidR="00985A71" w:rsidRDefault="00985A71" w:rsidP="00985A7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Статья 1.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985A71" w:rsidRDefault="00985A71" w:rsidP="00985A71">
      <w:pPr>
        <w:spacing w:after="0" w:line="10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 xml:space="preserve">Внести в Решение </w:t>
      </w:r>
      <w:r>
        <w:rPr>
          <w:sz w:val="28"/>
          <w:szCs w:val="28"/>
        </w:rPr>
        <w:t xml:space="preserve">« </w:t>
      </w:r>
      <w:r>
        <w:rPr>
          <w:rFonts w:ascii="Times New Roman CYR" w:hAnsi="Times New Roman CYR" w:cs="Times New Roman CYR"/>
          <w:sz w:val="28"/>
          <w:szCs w:val="28"/>
        </w:rPr>
        <w:t xml:space="preserve">О  местном бюджете сельского поселения </w:t>
      </w:r>
      <w:r>
        <w:rPr>
          <w:sz w:val="28"/>
          <w:szCs w:val="28"/>
        </w:rPr>
        <w:t>«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 xml:space="preserve">» </w:t>
      </w:r>
      <w:r>
        <w:rPr>
          <w:rFonts w:ascii="Times New Roman CYR" w:hAnsi="Times New Roman CYR" w:cs="Times New Roman CYR"/>
          <w:sz w:val="28"/>
          <w:szCs w:val="28"/>
        </w:rPr>
        <w:t>на 2018 год  от  20 декабря 2017 года №  48-1  следующие изменения:</w:t>
      </w:r>
    </w:p>
    <w:p w:rsidR="00985A71" w:rsidRPr="00503F51" w:rsidRDefault="00985A71" w:rsidP="00985A71">
      <w:pPr>
        <w:pStyle w:val="ac"/>
        <w:numPr>
          <w:ilvl w:val="0"/>
          <w:numId w:val="11"/>
        </w:numPr>
        <w:suppressAutoHyphens/>
        <w:spacing w:after="0" w:line="100" w:lineRule="atLeast"/>
        <w:jc w:val="both"/>
        <w:rPr>
          <w:rFonts w:ascii="Times New Roman CYR" w:hAnsi="Times New Roman CYR" w:cs="Times New Roman CYR"/>
          <w:sz w:val="28"/>
          <w:szCs w:val="28"/>
        </w:rPr>
      </w:pPr>
      <w:r w:rsidRPr="008B4B0F">
        <w:rPr>
          <w:rFonts w:ascii="Times New Roman CYR" w:hAnsi="Times New Roman CYR" w:cs="Times New Roman CYR"/>
          <w:sz w:val="28"/>
          <w:szCs w:val="28"/>
        </w:rPr>
        <w:t xml:space="preserve">статью 1 изложить в следующей редакции: </w:t>
      </w:r>
    </w:p>
    <w:p w:rsidR="00985A71" w:rsidRPr="00503F51" w:rsidRDefault="00985A71" w:rsidP="00985A71">
      <w:pPr>
        <w:spacing w:after="0" w:line="100" w:lineRule="atLeast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Статья 1</w:t>
      </w:r>
    </w:p>
    <w:p w:rsidR="00985A71" w:rsidRDefault="00985A71" w:rsidP="00985A71">
      <w:pPr>
        <w:spacing w:after="0" w:line="10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ab/>
        <w:t>1.</w:t>
      </w:r>
      <w:r>
        <w:rPr>
          <w:rFonts w:ascii="Times New Roman CYR" w:hAnsi="Times New Roman CYR" w:cs="Times New Roman CYR"/>
          <w:sz w:val="28"/>
          <w:szCs w:val="28"/>
        </w:rPr>
        <w:t xml:space="preserve">Утвердить основные характеристики бюджета муниципального образования - сельское поселение </w:t>
      </w:r>
      <w:r>
        <w:rPr>
          <w:sz w:val="28"/>
          <w:szCs w:val="28"/>
        </w:rPr>
        <w:t>«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 xml:space="preserve">» </w:t>
      </w:r>
      <w:r>
        <w:rPr>
          <w:rFonts w:ascii="Times New Roman CYR" w:hAnsi="Times New Roman CYR" w:cs="Times New Roman CYR"/>
          <w:sz w:val="28"/>
          <w:szCs w:val="28"/>
        </w:rPr>
        <w:t>на 2018 год:</w:t>
      </w:r>
    </w:p>
    <w:p w:rsidR="00985A71" w:rsidRPr="00524E5E" w:rsidRDefault="00985A71" w:rsidP="00985A7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24E5E">
        <w:rPr>
          <w:rFonts w:ascii="Times New Roman" w:hAnsi="Times New Roman" w:cs="Times New Roman"/>
          <w:sz w:val="28"/>
          <w:szCs w:val="28"/>
        </w:rPr>
        <w:t>- общий объём дох</w:t>
      </w:r>
      <w:r>
        <w:rPr>
          <w:rFonts w:ascii="Times New Roman" w:hAnsi="Times New Roman" w:cs="Times New Roman"/>
          <w:sz w:val="28"/>
          <w:szCs w:val="28"/>
        </w:rPr>
        <w:t xml:space="preserve">одов  в сумме </w:t>
      </w:r>
      <w:r w:rsidRPr="00524E5E">
        <w:rPr>
          <w:rFonts w:ascii="Times New Roman" w:hAnsi="Times New Roman" w:cs="Times New Roman"/>
          <w:sz w:val="28"/>
          <w:szCs w:val="28"/>
        </w:rPr>
        <w:t>6</w:t>
      </w:r>
      <w:r w:rsidR="00A84212">
        <w:rPr>
          <w:rFonts w:ascii="Times New Roman" w:hAnsi="Times New Roman" w:cs="Times New Roman"/>
          <w:sz w:val="28"/>
          <w:szCs w:val="28"/>
        </w:rPr>
        <w:t> 9</w:t>
      </w:r>
      <w:r w:rsidR="007F65CD">
        <w:rPr>
          <w:rFonts w:ascii="Times New Roman" w:hAnsi="Times New Roman" w:cs="Times New Roman"/>
          <w:sz w:val="28"/>
          <w:szCs w:val="28"/>
        </w:rPr>
        <w:t>53</w:t>
      </w:r>
      <w:r w:rsidR="00A84212">
        <w:rPr>
          <w:rFonts w:ascii="Times New Roman" w:hAnsi="Times New Roman" w:cs="Times New Roman"/>
          <w:sz w:val="28"/>
          <w:szCs w:val="28"/>
        </w:rPr>
        <w:t>,9</w:t>
      </w:r>
      <w:r w:rsidRPr="00524E5E">
        <w:rPr>
          <w:rFonts w:ascii="Times New Roman" w:hAnsi="Times New Roman" w:cs="Times New Roman"/>
          <w:sz w:val="28"/>
          <w:szCs w:val="28"/>
        </w:rPr>
        <w:t xml:space="preserve">  тыс. рублей,  в том числе  безвозмездных поступлений в сумме </w:t>
      </w:r>
      <w:r w:rsidR="00A84212">
        <w:rPr>
          <w:rFonts w:ascii="Times New Roman" w:hAnsi="Times New Roman" w:cs="Times New Roman"/>
          <w:sz w:val="28"/>
          <w:szCs w:val="28"/>
        </w:rPr>
        <w:t>6 </w:t>
      </w:r>
      <w:r w:rsidR="007F65CD">
        <w:rPr>
          <w:rFonts w:ascii="Times New Roman" w:hAnsi="Times New Roman" w:cs="Times New Roman"/>
          <w:sz w:val="28"/>
          <w:szCs w:val="28"/>
        </w:rPr>
        <w:t>410</w:t>
      </w:r>
      <w:r w:rsidR="00A84212">
        <w:rPr>
          <w:rFonts w:ascii="Times New Roman" w:hAnsi="Times New Roman" w:cs="Times New Roman"/>
          <w:sz w:val="28"/>
          <w:szCs w:val="28"/>
        </w:rPr>
        <w:t>,6</w:t>
      </w:r>
      <w:r w:rsidR="00A84212" w:rsidRPr="00524E5E">
        <w:rPr>
          <w:rFonts w:ascii="Times New Roman" w:hAnsi="Times New Roman" w:cs="Times New Roman"/>
          <w:sz w:val="28"/>
          <w:szCs w:val="28"/>
        </w:rPr>
        <w:t xml:space="preserve">  </w:t>
      </w:r>
      <w:r w:rsidRPr="00524E5E">
        <w:rPr>
          <w:rFonts w:ascii="Times New Roman" w:hAnsi="Times New Roman" w:cs="Times New Roman"/>
          <w:sz w:val="28"/>
          <w:szCs w:val="28"/>
        </w:rPr>
        <w:t>тыс. рублей;</w:t>
      </w:r>
    </w:p>
    <w:p w:rsidR="00985A71" w:rsidRPr="00524E5E" w:rsidRDefault="00985A71" w:rsidP="00985A7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24E5E">
        <w:rPr>
          <w:rFonts w:ascii="Times New Roman" w:hAnsi="Times New Roman" w:cs="Times New Roman"/>
          <w:sz w:val="28"/>
          <w:szCs w:val="28"/>
        </w:rPr>
        <w:t xml:space="preserve">- общий  объём расходов в сумме </w:t>
      </w:r>
      <w:r w:rsidR="00A84212">
        <w:rPr>
          <w:rFonts w:ascii="Times New Roman" w:hAnsi="Times New Roman" w:cs="Times New Roman"/>
          <w:sz w:val="28"/>
          <w:szCs w:val="28"/>
        </w:rPr>
        <w:t>6 9</w:t>
      </w:r>
      <w:r w:rsidR="007F65CD">
        <w:rPr>
          <w:rFonts w:ascii="Times New Roman" w:hAnsi="Times New Roman" w:cs="Times New Roman"/>
          <w:sz w:val="28"/>
          <w:szCs w:val="28"/>
        </w:rPr>
        <w:t>85</w:t>
      </w:r>
      <w:r w:rsidR="00A84212">
        <w:rPr>
          <w:rFonts w:ascii="Times New Roman" w:hAnsi="Times New Roman" w:cs="Times New Roman"/>
          <w:sz w:val="28"/>
          <w:szCs w:val="28"/>
        </w:rPr>
        <w:t>,23</w:t>
      </w:r>
      <w:r w:rsidRPr="00524E5E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985A71" w:rsidRPr="00473A69" w:rsidRDefault="00985A71" w:rsidP="00985A7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24E5E">
        <w:rPr>
          <w:rFonts w:ascii="Times New Roman" w:hAnsi="Times New Roman" w:cs="Times New Roman"/>
          <w:sz w:val="28"/>
          <w:szCs w:val="28"/>
        </w:rPr>
        <w:t>- дефицит (</w:t>
      </w:r>
      <w:proofErr w:type="spellStart"/>
      <w:r w:rsidRPr="00524E5E">
        <w:rPr>
          <w:rFonts w:ascii="Times New Roman" w:hAnsi="Times New Roman" w:cs="Times New Roman"/>
          <w:sz w:val="28"/>
          <w:szCs w:val="28"/>
        </w:rPr>
        <w:t>профицит</w:t>
      </w:r>
      <w:proofErr w:type="spellEnd"/>
      <w:r w:rsidRPr="00524E5E">
        <w:rPr>
          <w:rFonts w:ascii="Times New Roman" w:hAnsi="Times New Roman" w:cs="Times New Roman"/>
          <w:sz w:val="28"/>
          <w:szCs w:val="28"/>
        </w:rPr>
        <w:t xml:space="preserve">) в сумме </w:t>
      </w:r>
      <w:r>
        <w:rPr>
          <w:rFonts w:ascii="Times New Roman" w:hAnsi="Times New Roman" w:cs="Times New Roman"/>
          <w:sz w:val="28"/>
          <w:szCs w:val="28"/>
        </w:rPr>
        <w:t>31,332</w:t>
      </w:r>
      <w:r w:rsidRPr="00524E5E">
        <w:rPr>
          <w:rFonts w:ascii="Times New Roman" w:hAnsi="Times New Roman" w:cs="Times New Roman"/>
          <w:sz w:val="28"/>
          <w:szCs w:val="28"/>
        </w:rPr>
        <w:t xml:space="preserve"> тыс. рублей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85A71" w:rsidRDefault="00985A71" w:rsidP="00985A71">
      <w:pPr>
        <w:spacing w:after="0" w:line="100" w:lineRule="atLeast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        </w:t>
      </w:r>
      <w:r>
        <w:rPr>
          <w:rFonts w:ascii="Times New Roman CYR" w:hAnsi="Times New Roman CYR" w:cs="Times New Roman CYR"/>
          <w:sz w:val="28"/>
          <w:szCs w:val="28"/>
        </w:rPr>
        <w:t xml:space="preserve">Статья 5  </w:t>
      </w:r>
    </w:p>
    <w:p w:rsidR="00985A71" w:rsidRDefault="00985A71" w:rsidP="00985A71">
      <w:pPr>
        <w:spacing w:after="0" w:line="100" w:lineRule="atLeast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Утвердить:</w:t>
      </w:r>
    </w:p>
    <w:p w:rsidR="003A4441" w:rsidRPr="003A4441" w:rsidRDefault="003A4441" w:rsidP="003A444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объем безвозмездных поступлений на 2018 год согласно приложению 5 к настоящему Решению;</w:t>
      </w:r>
    </w:p>
    <w:p w:rsidR="00985A71" w:rsidRPr="00503F51" w:rsidRDefault="00985A71" w:rsidP="00985A71">
      <w:pPr>
        <w:spacing w:after="0" w:line="10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</w:rPr>
        <w:t>распределение бюджетных ассигнований по разделам и подразделам, классификации расходов бюджетов на 2018 год согласно приложению 6 к настоящему Решению;</w:t>
      </w:r>
    </w:p>
    <w:p w:rsidR="00985A71" w:rsidRDefault="00985A71" w:rsidP="00985A71">
      <w:pPr>
        <w:spacing w:after="0" w:line="100" w:lineRule="atLeast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-  </w:t>
      </w:r>
      <w:r>
        <w:rPr>
          <w:rFonts w:ascii="Times New Roman CYR" w:hAnsi="Times New Roman CYR" w:cs="Times New Roman CYR"/>
          <w:sz w:val="28"/>
          <w:szCs w:val="28"/>
        </w:rPr>
        <w:t xml:space="preserve">ведомственную структуру расходов бюджета муниципального образования  сельское поселение </w:t>
      </w:r>
      <w:r>
        <w:rPr>
          <w:sz w:val="28"/>
          <w:szCs w:val="28"/>
        </w:rPr>
        <w:t>«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 xml:space="preserve">»  </w:t>
      </w:r>
      <w:r>
        <w:rPr>
          <w:rFonts w:ascii="Times New Roman CYR" w:hAnsi="Times New Roman CYR" w:cs="Times New Roman CYR"/>
          <w:sz w:val="28"/>
          <w:szCs w:val="28"/>
        </w:rPr>
        <w:t>бюджета на 2018 год согласно приложению 7 к настоящему Решению;</w:t>
      </w:r>
    </w:p>
    <w:p w:rsidR="00985A71" w:rsidRPr="00503F51" w:rsidRDefault="00985A71" w:rsidP="00985A71">
      <w:pPr>
        <w:pStyle w:val="23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</w:t>
      </w:r>
      <w:r w:rsidRPr="00503F51">
        <w:rPr>
          <w:sz w:val="28"/>
          <w:szCs w:val="28"/>
        </w:rPr>
        <w:t>источники финансирования дефицита местного бюджета</w:t>
      </w:r>
      <w:r>
        <w:rPr>
          <w:sz w:val="28"/>
          <w:szCs w:val="28"/>
        </w:rPr>
        <w:t xml:space="preserve"> </w:t>
      </w:r>
      <w:r w:rsidRPr="00503F51">
        <w:rPr>
          <w:sz w:val="28"/>
          <w:szCs w:val="28"/>
        </w:rPr>
        <w:t>на 2018 год согласно приложению 8  к настоящему Решению;</w:t>
      </w:r>
    </w:p>
    <w:p w:rsidR="00985A71" w:rsidRDefault="00985A71" w:rsidP="00985A71">
      <w:pPr>
        <w:spacing w:after="0" w:line="100" w:lineRule="atLeast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985A71" w:rsidRDefault="00985A71" w:rsidP="00985A71">
      <w:pPr>
        <w:spacing w:after="0"/>
        <w:ind w:left="60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Настоящее решение вступает в силу со  дня подписания. </w:t>
      </w:r>
    </w:p>
    <w:p w:rsidR="00985A71" w:rsidRDefault="00985A71" w:rsidP="00985A71">
      <w:pPr>
        <w:spacing w:after="0"/>
        <w:ind w:left="60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985A71" w:rsidRDefault="00985A71" w:rsidP="00985A71">
      <w:pPr>
        <w:spacing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Глава  муниципального образования  </w:t>
      </w:r>
    </w:p>
    <w:p w:rsidR="00985A71" w:rsidRPr="00524E5E" w:rsidRDefault="00985A71" w:rsidP="00985A71">
      <w:pPr>
        <w:spacing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сельского поселения «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Барагхан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»:                                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Шакшаев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Б.М.</w:t>
      </w:r>
    </w:p>
    <w:tbl>
      <w:tblPr>
        <w:tblW w:w="9806" w:type="dxa"/>
        <w:tblInd w:w="83" w:type="dxa"/>
        <w:tblLook w:val="04A0"/>
      </w:tblPr>
      <w:tblGrid>
        <w:gridCol w:w="11"/>
        <w:gridCol w:w="795"/>
        <w:gridCol w:w="2480"/>
        <w:gridCol w:w="141"/>
        <w:gridCol w:w="2977"/>
        <w:gridCol w:w="1985"/>
        <w:gridCol w:w="992"/>
        <w:gridCol w:w="425"/>
      </w:tblGrid>
      <w:tr w:rsidR="00985A71" w:rsidRPr="005C2FB5" w:rsidTr="00A84212">
        <w:trPr>
          <w:gridAfter w:val="1"/>
          <w:wAfter w:w="425" w:type="dxa"/>
          <w:trHeight w:val="255"/>
        </w:trPr>
        <w:tc>
          <w:tcPr>
            <w:tcW w:w="938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85A71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85A71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85A71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85A71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 5</w:t>
            </w:r>
          </w:p>
          <w:p w:rsidR="00985A71" w:rsidRPr="005C2FB5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сельское  поселение «</w:t>
            </w:r>
            <w:proofErr w:type="spell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Барагхан</w:t>
            </w:r>
            <w:proofErr w:type="spell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</w:tr>
      <w:tr w:rsidR="00985A71" w:rsidRPr="005C2FB5" w:rsidTr="00A84212">
        <w:trPr>
          <w:gridAfter w:val="1"/>
          <w:wAfter w:w="425" w:type="dxa"/>
          <w:trHeight w:val="255"/>
        </w:trPr>
        <w:tc>
          <w:tcPr>
            <w:tcW w:w="938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«</w:t>
            </w:r>
            <w:r w:rsidRPr="00F635E5">
              <w:rPr>
                <w:rFonts w:ascii="Times New Roman" w:eastAsia="Times New Roman" w:hAnsi="Times New Roman" w:cs="Times New Roman"/>
                <w:sz w:val="18"/>
                <w:szCs w:val="18"/>
              </w:rPr>
              <w:t>О местном бюджете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муниципального</w:t>
            </w:r>
            <w:proofErr w:type="gramEnd"/>
          </w:p>
          <w:p w:rsidR="00985A71" w:rsidRPr="005C2FB5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образования  сельское поселение</w:t>
            </w:r>
          </w:p>
        </w:tc>
      </w:tr>
      <w:tr w:rsidR="00985A71" w:rsidRPr="005C2FB5" w:rsidTr="00A84212">
        <w:trPr>
          <w:gridAfter w:val="1"/>
          <w:wAfter w:w="425" w:type="dxa"/>
          <w:trHeight w:val="255"/>
        </w:trPr>
        <w:tc>
          <w:tcPr>
            <w:tcW w:w="938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Pr="005C2FB5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Барагхан</w:t>
            </w:r>
            <w:proofErr w:type="spell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2018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год»</w:t>
            </w:r>
          </w:p>
        </w:tc>
      </w:tr>
      <w:tr w:rsidR="00985A71" w:rsidRPr="005C2FB5" w:rsidTr="00A84212">
        <w:trPr>
          <w:gridAfter w:val="1"/>
          <w:wAfter w:w="425" w:type="dxa"/>
          <w:trHeight w:val="255"/>
        </w:trPr>
        <w:tc>
          <w:tcPr>
            <w:tcW w:w="938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>«</w:t>
            </w:r>
            <w:r w:rsidR="007F65CD">
              <w:rPr>
                <w:rFonts w:ascii="Times New Roman" w:eastAsia="Times New Roman" w:hAnsi="Times New Roman" w:cs="Times New Roman"/>
              </w:rPr>
              <w:t>06</w:t>
            </w:r>
            <w:r>
              <w:rPr>
                <w:rFonts w:ascii="Times New Roman" w:eastAsia="Times New Roman" w:hAnsi="Times New Roman" w:cs="Times New Roman"/>
              </w:rPr>
              <w:t xml:space="preserve">» </w:t>
            </w:r>
            <w:r w:rsidR="007F65CD">
              <w:rPr>
                <w:rFonts w:ascii="Times New Roman" w:eastAsia="Times New Roman" w:hAnsi="Times New Roman" w:cs="Times New Roman"/>
              </w:rPr>
              <w:t>августа</w:t>
            </w:r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201</w:t>
            </w:r>
            <w:r>
              <w:rPr>
                <w:rFonts w:ascii="Times New Roman" w:eastAsia="Times New Roman" w:hAnsi="Times New Roman" w:cs="Times New Roman"/>
              </w:rPr>
              <w:t xml:space="preserve">8 года № </w:t>
            </w:r>
            <w:r w:rsidR="00DD20DB">
              <w:rPr>
                <w:rFonts w:ascii="Times New Roman" w:eastAsia="Times New Roman" w:hAnsi="Times New Roman" w:cs="Times New Roman"/>
              </w:rPr>
              <w:t>5</w:t>
            </w:r>
            <w:r w:rsidR="007F65CD">
              <w:rPr>
                <w:rFonts w:ascii="Times New Roman" w:eastAsia="Times New Roman" w:hAnsi="Times New Roman" w:cs="Times New Roman"/>
              </w:rPr>
              <w:t>8</w:t>
            </w:r>
          </w:p>
          <w:p w:rsidR="00985A71" w:rsidRPr="005C2FB5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84212" w:rsidTr="00A84212">
        <w:trPr>
          <w:gridBefore w:val="1"/>
          <w:wBefore w:w="11" w:type="dxa"/>
          <w:trHeight w:val="30"/>
        </w:trPr>
        <w:tc>
          <w:tcPr>
            <w:tcW w:w="795" w:type="dxa"/>
            <w:noWrap/>
            <w:vAlign w:val="bottom"/>
            <w:hideMark/>
          </w:tcPr>
          <w:p w:rsidR="00A84212" w:rsidRDefault="00A84212">
            <w:pPr>
              <w:spacing w:after="0"/>
            </w:pPr>
          </w:p>
        </w:tc>
        <w:tc>
          <w:tcPr>
            <w:tcW w:w="2621" w:type="dxa"/>
            <w:gridSpan w:val="2"/>
            <w:noWrap/>
            <w:vAlign w:val="center"/>
            <w:hideMark/>
          </w:tcPr>
          <w:p w:rsidR="00A84212" w:rsidRDefault="00A84212">
            <w:pPr>
              <w:spacing w:after="0"/>
            </w:pPr>
          </w:p>
        </w:tc>
        <w:tc>
          <w:tcPr>
            <w:tcW w:w="2977" w:type="dxa"/>
            <w:noWrap/>
            <w:vAlign w:val="bottom"/>
            <w:hideMark/>
          </w:tcPr>
          <w:p w:rsidR="00A84212" w:rsidRDefault="00A84212">
            <w:pPr>
              <w:spacing w:after="0"/>
            </w:pPr>
          </w:p>
        </w:tc>
        <w:tc>
          <w:tcPr>
            <w:tcW w:w="3402" w:type="dxa"/>
            <w:gridSpan w:val="3"/>
            <w:noWrap/>
            <w:vAlign w:val="bottom"/>
            <w:hideMark/>
          </w:tcPr>
          <w:p w:rsidR="00A84212" w:rsidRDefault="00A84212">
            <w:pPr>
              <w:spacing w:after="0"/>
            </w:pPr>
          </w:p>
        </w:tc>
      </w:tr>
      <w:tr w:rsidR="00A84212" w:rsidTr="00A84212">
        <w:trPr>
          <w:gridBefore w:val="1"/>
          <w:wBefore w:w="11" w:type="dxa"/>
          <w:trHeight w:val="330"/>
        </w:trPr>
        <w:tc>
          <w:tcPr>
            <w:tcW w:w="9795" w:type="dxa"/>
            <w:gridSpan w:val="7"/>
            <w:vMerge w:val="restart"/>
            <w:vAlign w:val="center"/>
            <w:hideMark/>
          </w:tcPr>
          <w:p w:rsidR="00A84212" w:rsidRDefault="00A84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Объем безвозмездных поступлений на 2018 год</w:t>
            </w:r>
          </w:p>
        </w:tc>
      </w:tr>
      <w:tr w:rsidR="00A84212" w:rsidTr="00A84212">
        <w:trPr>
          <w:gridBefore w:val="1"/>
          <w:wBefore w:w="11" w:type="dxa"/>
          <w:trHeight w:val="390"/>
        </w:trPr>
        <w:tc>
          <w:tcPr>
            <w:tcW w:w="9795" w:type="dxa"/>
            <w:gridSpan w:val="7"/>
            <w:vMerge/>
            <w:vAlign w:val="center"/>
            <w:hideMark/>
          </w:tcPr>
          <w:p w:rsidR="00A84212" w:rsidRDefault="00A842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A84212" w:rsidTr="00A84212">
        <w:trPr>
          <w:gridBefore w:val="1"/>
          <w:wBefore w:w="11" w:type="dxa"/>
          <w:trHeight w:val="255"/>
        </w:trPr>
        <w:tc>
          <w:tcPr>
            <w:tcW w:w="795" w:type="dxa"/>
            <w:noWrap/>
            <w:vAlign w:val="bottom"/>
            <w:hideMark/>
          </w:tcPr>
          <w:p w:rsidR="00A84212" w:rsidRDefault="00A84212">
            <w:pPr>
              <w:spacing w:after="0"/>
            </w:pPr>
          </w:p>
        </w:tc>
        <w:tc>
          <w:tcPr>
            <w:tcW w:w="2480" w:type="dxa"/>
            <w:noWrap/>
            <w:vAlign w:val="center"/>
            <w:hideMark/>
          </w:tcPr>
          <w:p w:rsidR="00A84212" w:rsidRDefault="00A84212">
            <w:pPr>
              <w:spacing w:after="0"/>
            </w:pPr>
          </w:p>
        </w:tc>
        <w:tc>
          <w:tcPr>
            <w:tcW w:w="5103" w:type="dxa"/>
            <w:gridSpan w:val="3"/>
            <w:noWrap/>
            <w:vAlign w:val="bottom"/>
            <w:hideMark/>
          </w:tcPr>
          <w:p w:rsidR="00A84212" w:rsidRDefault="00A84212">
            <w:pPr>
              <w:spacing w:after="0"/>
            </w:pP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A84212" w:rsidRDefault="00A842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(тыс. рублей)</w:t>
            </w:r>
          </w:p>
        </w:tc>
      </w:tr>
      <w:tr w:rsidR="00A84212" w:rsidTr="00A84212">
        <w:trPr>
          <w:gridBefore w:val="1"/>
          <w:wBefore w:w="11" w:type="dxa"/>
          <w:trHeight w:val="420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4212" w:rsidRDefault="00A84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ГРБС</w:t>
            </w:r>
          </w:p>
        </w:tc>
        <w:tc>
          <w:tcPr>
            <w:tcW w:w="24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4212" w:rsidRDefault="00A84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510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4212" w:rsidRDefault="00A84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4212" w:rsidRDefault="00A84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Сумма</w:t>
            </w:r>
          </w:p>
        </w:tc>
      </w:tr>
      <w:tr w:rsidR="00A84212" w:rsidTr="00A84212">
        <w:trPr>
          <w:gridBefore w:val="1"/>
          <w:wBefore w:w="11" w:type="dxa"/>
          <w:trHeight w:val="48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A84212" w:rsidRDefault="00A8421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4212" w:rsidRDefault="00A84212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2 00 00000 00 0000 000</w:t>
            </w:r>
          </w:p>
        </w:tc>
        <w:tc>
          <w:tcPr>
            <w:tcW w:w="510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4212" w:rsidRDefault="00A84212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БЕЗВОЗМЕЗДНЫЕ ПОСТУПЛЕНИЯ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A84212" w:rsidRDefault="003A4441" w:rsidP="007F65C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6</w:t>
            </w:r>
            <w:r w:rsidR="007F65CD">
              <w:rPr>
                <w:rFonts w:ascii="Times New Roman" w:hAnsi="Times New Roman" w:cs="Times New Roman"/>
                <w:b/>
                <w:bCs/>
                <w:color w:val="000000"/>
              </w:rPr>
              <w:t>410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,6</w:t>
            </w:r>
          </w:p>
        </w:tc>
      </w:tr>
      <w:tr w:rsidR="00A84212" w:rsidTr="00A84212">
        <w:trPr>
          <w:gridBefore w:val="1"/>
          <w:wBefore w:w="11" w:type="dxa"/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A84212" w:rsidRDefault="00A8421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4212" w:rsidRDefault="00A84212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2 02 00000 00 0000 000</w:t>
            </w:r>
          </w:p>
        </w:tc>
        <w:tc>
          <w:tcPr>
            <w:tcW w:w="510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4212" w:rsidRDefault="00A84212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A84212" w:rsidRDefault="003A4441" w:rsidP="007F65C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6</w:t>
            </w:r>
            <w:r w:rsidR="007F65CD">
              <w:rPr>
                <w:rFonts w:ascii="Times New Roman" w:hAnsi="Times New Roman" w:cs="Times New Roman"/>
                <w:b/>
                <w:bCs/>
                <w:color w:val="000000"/>
              </w:rPr>
              <w:t>410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,6</w:t>
            </w:r>
          </w:p>
        </w:tc>
      </w:tr>
      <w:tr w:rsidR="00A84212" w:rsidTr="00A84212">
        <w:trPr>
          <w:gridBefore w:val="1"/>
          <w:wBefore w:w="11" w:type="dxa"/>
          <w:trHeight w:val="67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A84212" w:rsidRDefault="00A8421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4212" w:rsidRDefault="00A84212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2 02 15000 00 0000 151</w:t>
            </w:r>
          </w:p>
        </w:tc>
        <w:tc>
          <w:tcPr>
            <w:tcW w:w="510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4212" w:rsidRDefault="00A84212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A84212" w:rsidRDefault="00A84212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3,7</w:t>
            </w:r>
          </w:p>
        </w:tc>
      </w:tr>
      <w:tr w:rsidR="00A84212" w:rsidTr="00A84212">
        <w:trPr>
          <w:gridBefore w:val="1"/>
          <w:wBefore w:w="11" w:type="dxa"/>
          <w:trHeight w:val="63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A84212" w:rsidRDefault="00A8421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4212" w:rsidRDefault="00A84212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2 02 15001 10 0000 151</w:t>
            </w:r>
          </w:p>
        </w:tc>
        <w:tc>
          <w:tcPr>
            <w:tcW w:w="510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4212" w:rsidRDefault="00A84212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Дотации бюджетам сельских  поселений на выравнивание бюджетной обеспеченности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A84212" w:rsidRDefault="00A8421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3,7</w:t>
            </w:r>
          </w:p>
        </w:tc>
      </w:tr>
      <w:tr w:rsidR="00A84212" w:rsidTr="00A84212">
        <w:trPr>
          <w:gridBefore w:val="1"/>
          <w:wBefore w:w="11" w:type="dxa"/>
          <w:trHeight w:val="1058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A84212" w:rsidRDefault="00A8421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4212" w:rsidRDefault="00A84212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2 02 30000 00 0000 151</w:t>
            </w:r>
          </w:p>
        </w:tc>
        <w:tc>
          <w:tcPr>
            <w:tcW w:w="510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4212" w:rsidRDefault="00A84212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 xml:space="preserve">СУБВЕНЦИИ БЮДЖЕТАМ СУБЪЕКТОВ РОССИЙСКОЙ ФЕДЕРАЦИИ И МУНИЦИПАЛЬНЫХ ОБРАЗОВАНИЙ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A84212" w:rsidRDefault="00A84212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96,6</w:t>
            </w:r>
          </w:p>
        </w:tc>
      </w:tr>
      <w:tr w:rsidR="00A84212" w:rsidTr="00A84212">
        <w:trPr>
          <w:gridBefore w:val="1"/>
          <w:wBefore w:w="11" w:type="dxa"/>
          <w:trHeight w:val="102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A84212" w:rsidRDefault="00A8421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4212" w:rsidRDefault="00A84212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2 02 35118 10 0000 151</w:t>
            </w:r>
          </w:p>
        </w:tc>
        <w:tc>
          <w:tcPr>
            <w:tcW w:w="510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4212" w:rsidRDefault="00A84212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Субвенции бюджетам сельских поселений на осуществление первичного воинского учета на территориях,  где отсутствуют военные комиссариаты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A84212" w:rsidRDefault="00A8421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96,6</w:t>
            </w:r>
          </w:p>
        </w:tc>
      </w:tr>
      <w:tr w:rsidR="00A84212" w:rsidTr="00A84212">
        <w:trPr>
          <w:gridBefore w:val="1"/>
          <w:wBefore w:w="11" w:type="dxa"/>
          <w:trHeight w:val="73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A84212" w:rsidRDefault="00A8421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4212" w:rsidRDefault="00A84212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2 02 40000 00 0000 151</w:t>
            </w:r>
          </w:p>
        </w:tc>
        <w:tc>
          <w:tcPr>
            <w:tcW w:w="510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4212" w:rsidRDefault="00A84212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ИНЫЕ МЕЖБЮДЖЕТНЫЕ ТРАНСФЕРТЫ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A84212" w:rsidRDefault="00A84212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1018,8</w:t>
            </w:r>
          </w:p>
        </w:tc>
      </w:tr>
      <w:tr w:rsidR="00A84212" w:rsidTr="00A84212">
        <w:trPr>
          <w:gridBefore w:val="1"/>
          <w:wBefore w:w="11" w:type="dxa"/>
          <w:trHeight w:val="12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A84212" w:rsidRDefault="00A8421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A84212" w:rsidRDefault="00A84212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2 02 40014 10 0000 151</w:t>
            </w:r>
          </w:p>
        </w:tc>
        <w:tc>
          <w:tcPr>
            <w:tcW w:w="510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4212" w:rsidRDefault="00A84212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Межбюджетные  трансферты,  передаваемые бюджетам  сельских поселений из  бюджетов  муниципальных  районов на  осуществление части  полномочий по  решению  вопросов  местного  значения в соответствии с заключенными  соглашениями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84212" w:rsidRDefault="00A8421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1018,8</w:t>
            </w:r>
          </w:p>
        </w:tc>
      </w:tr>
      <w:tr w:rsidR="00A84212" w:rsidTr="00A84212">
        <w:trPr>
          <w:gridBefore w:val="1"/>
          <w:wBefore w:w="11" w:type="dxa"/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A84212" w:rsidRDefault="00A8421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A84212" w:rsidRDefault="00A84212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2 02 90000 00 0000 151</w:t>
            </w:r>
          </w:p>
        </w:tc>
        <w:tc>
          <w:tcPr>
            <w:tcW w:w="510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4212" w:rsidRDefault="00A84212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84212" w:rsidRDefault="003A4441" w:rsidP="007F65CD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52</w:t>
            </w:r>
            <w:r w:rsidR="007F65CD">
              <w:rPr>
                <w:rFonts w:ascii="Times New Roman" w:hAnsi="Times New Roman" w:cs="Times New Roman"/>
                <w:b/>
                <w:color w:val="000000"/>
              </w:rPr>
              <w:t>91</w:t>
            </w:r>
            <w:r>
              <w:rPr>
                <w:rFonts w:ascii="Times New Roman" w:hAnsi="Times New Roman" w:cs="Times New Roman"/>
                <w:b/>
                <w:color w:val="000000"/>
              </w:rPr>
              <w:t>,5</w:t>
            </w:r>
          </w:p>
        </w:tc>
      </w:tr>
      <w:tr w:rsidR="00A84212" w:rsidTr="00A84212">
        <w:trPr>
          <w:gridBefore w:val="1"/>
          <w:wBefore w:w="11" w:type="dxa"/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A84212" w:rsidRDefault="00A8421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A84212" w:rsidRDefault="00A84212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2 02 90054 10 0000 151</w:t>
            </w:r>
          </w:p>
        </w:tc>
        <w:tc>
          <w:tcPr>
            <w:tcW w:w="510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4212" w:rsidRDefault="00A84212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Прочие  безвозмездные  поступления в  бюджеты  сельских  поселений от  бюджетов   муниципальных  районов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84212" w:rsidRDefault="003A4441" w:rsidP="007F65C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52</w:t>
            </w:r>
            <w:r w:rsidR="007F65CD">
              <w:rPr>
                <w:rFonts w:ascii="Times New Roman" w:hAnsi="Times New Roman" w:cs="Times New Roman"/>
                <w:color w:val="000000"/>
              </w:rPr>
              <w:t>91</w:t>
            </w:r>
            <w:r>
              <w:rPr>
                <w:rFonts w:ascii="Times New Roman" w:hAnsi="Times New Roman" w:cs="Times New Roman"/>
                <w:color w:val="000000"/>
              </w:rPr>
              <w:t>,5</w:t>
            </w:r>
          </w:p>
        </w:tc>
      </w:tr>
    </w:tbl>
    <w:p w:rsidR="00985A71" w:rsidRDefault="00985A71" w:rsidP="00985A71">
      <w:pPr>
        <w:spacing w:after="0"/>
        <w:rPr>
          <w:rFonts w:ascii="Times New Roman" w:hAnsi="Times New Roman" w:cs="Times New Roman"/>
        </w:rPr>
      </w:pPr>
    </w:p>
    <w:p w:rsidR="00985A71" w:rsidRDefault="00985A71" w:rsidP="00985A71">
      <w:pPr>
        <w:spacing w:after="0"/>
        <w:rPr>
          <w:rFonts w:ascii="Times New Roman" w:hAnsi="Times New Roman" w:cs="Times New Roman"/>
        </w:rPr>
      </w:pPr>
    </w:p>
    <w:p w:rsidR="00985A71" w:rsidRDefault="00985A71" w:rsidP="00985A71">
      <w:pPr>
        <w:spacing w:after="0"/>
        <w:rPr>
          <w:rFonts w:ascii="Times New Roman" w:hAnsi="Times New Roman" w:cs="Times New Roman"/>
        </w:rPr>
      </w:pPr>
    </w:p>
    <w:tbl>
      <w:tblPr>
        <w:tblW w:w="9664" w:type="dxa"/>
        <w:tblInd w:w="83" w:type="dxa"/>
        <w:tblLook w:val="04A0"/>
      </w:tblPr>
      <w:tblGrid>
        <w:gridCol w:w="9664"/>
      </w:tblGrid>
      <w:tr w:rsidR="00985A71" w:rsidRPr="00330EED" w:rsidTr="00985A71">
        <w:trPr>
          <w:trHeight w:val="255"/>
        </w:trPr>
        <w:tc>
          <w:tcPr>
            <w:tcW w:w="9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85A71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85A71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85A71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 6</w:t>
            </w:r>
          </w:p>
          <w:p w:rsidR="00985A71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к Решению Совета депутатов</w:t>
            </w:r>
          </w:p>
          <w:p w:rsidR="00985A71" w:rsidRPr="00330EED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 xml:space="preserve"> муниципального образования </w:t>
            </w:r>
          </w:p>
        </w:tc>
      </w:tr>
      <w:tr w:rsidR="00985A71" w:rsidRPr="005C2FB5" w:rsidTr="00985A71">
        <w:trPr>
          <w:trHeight w:val="255"/>
        </w:trPr>
        <w:tc>
          <w:tcPr>
            <w:tcW w:w="9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Pr="005C2FB5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сельское  поселение «</w:t>
            </w:r>
            <w:proofErr w:type="spell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Барагхан</w:t>
            </w:r>
            <w:proofErr w:type="spell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</w:tr>
      <w:tr w:rsidR="00985A71" w:rsidRPr="005C2FB5" w:rsidTr="00985A71">
        <w:trPr>
          <w:trHeight w:val="255"/>
        </w:trPr>
        <w:tc>
          <w:tcPr>
            <w:tcW w:w="9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r w:rsidRPr="00F635E5">
              <w:rPr>
                <w:rFonts w:ascii="Times New Roman" w:eastAsia="Times New Roman" w:hAnsi="Times New Roman" w:cs="Times New Roman"/>
                <w:sz w:val="18"/>
                <w:szCs w:val="18"/>
              </w:rPr>
              <w:t>О местном бюджете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муниципального</w:t>
            </w:r>
            <w:proofErr w:type="gramEnd"/>
          </w:p>
          <w:p w:rsidR="00985A71" w:rsidRPr="005C2FB5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образования  сельское поселение</w:t>
            </w:r>
          </w:p>
        </w:tc>
      </w:tr>
      <w:tr w:rsidR="00985A71" w:rsidRPr="005C2FB5" w:rsidTr="00985A71">
        <w:trPr>
          <w:trHeight w:val="255"/>
        </w:trPr>
        <w:tc>
          <w:tcPr>
            <w:tcW w:w="9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Pr="005C2FB5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Барагхан</w:t>
            </w:r>
            <w:proofErr w:type="spell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2018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год»</w:t>
            </w:r>
          </w:p>
        </w:tc>
      </w:tr>
      <w:tr w:rsidR="00985A71" w:rsidRPr="005C2FB5" w:rsidTr="00985A71">
        <w:trPr>
          <w:trHeight w:val="255"/>
        </w:trPr>
        <w:tc>
          <w:tcPr>
            <w:tcW w:w="9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>«</w:t>
            </w:r>
            <w:r w:rsidR="007F65CD">
              <w:rPr>
                <w:rFonts w:ascii="Times New Roman" w:eastAsia="Times New Roman" w:hAnsi="Times New Roman" w:cs="Times New Roman"/>
              </w:rPr>
              <w:t>06</w:t>
            </w:r>
            <w:r>
              <w:rPr>
                <w:rFonts w:ascii="Times New Roman" w:eastAsia="Times New Roman" w:hAnsi="Times New Roman" w:cs="Times New Roman"/>
              </w:rPr>
              <w:t xml:space="preserve">» </w:t>
            </w:r>
            <w:r w:rsidR="007F65CD">
              <w:rPr>
                <w:rFonts w:ascii="Times New Roman" w:eastAsia="Times New Roman" w:hAnsi="Times New Roman" w:cs="Times New Roman"/>
              </w:rPr>
              <w:t xml:space="preserve">августа 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201</w:t>
            </w:r>
            <w:r>
              <w:rPr>
                <w:rFonts w:ascii="Times New Roman" w:eastAsia="Times New Roman" w:hAnsi="Times New Roman" w:cs="Times New Roman"/>
              </w:rPr>
              <w:t xml:space="preserve">8 года № </w:t>
            </w:r>
            <w:r w:rsidR="00DD20DB">
              <w:rPr>
                <w:rFonts w:ascii="Times New Roman" w:eastAsia="Times New Roman" w:hAnsi="Times New Roman" w:cs="Times New Roman"/>
              </w:rPr>
              <w:t>5</w:t>
            </w:r>
            <w:r w:rsidR="007F65CD">
              <w:rPr>
                <w:rFonts w:ascii="Times New Roman" w:eastAsia="Times New Roman" w:hAnsi="Times New Roman" w:cs="Times New Roman"/>
              </w:rPr>
              <w:t>8</w:t>
            </w:r>
          </w:p>
          <w:p w:rsidR="00985A71" w:rsidRPr="005C2FB5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85A71" w:rsidRPr="005C2FB5" w:rsidTr="00985A71">
        <w:trPr>
          <w:trHeight w:val="255"/>
        </w:trPr>
        <w:tc>
          <w:tcPr>
            <w:tcW w:w="9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Pr="00A928DE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928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Распределение бюджетных ассигнований по разделам и подразделам </w:t>
            </w:r>
          </w:p>
        </w:tc>
      </w:tr>
      <w:tr w:rsidR="00985A71" w:rsidRPr="005C2FB5" w:rsidTr="00985A71">
        <w:trPr>
          <w:trHeight w:val="255"/>
        </w:trPr>
        <w:tc>
          <w:tcPr>
            <w:tcW w:w="9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85A71" w:rsidRPr="00A928DE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928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классификации расходов бюджетов</w:t>
            </w:r>
          </w:p>
        </w:tc>
      </w:tr>
    </w:tbl>
    <w:p w:rsidR="00985A71" w:rsidRDefault="00985A71" w:rsidP="00985A71">
      <w:pPr>
        <w:spacing w:after="0"/>
        <w:rPr>
          <w:rFonts w:ascii="Times New Roman" w:hAnsi="Times New Roman" w:cs="Times New Roman"/>
        </w:rPr>
      </w:pPr>
    </w:p>
    <w:tbl>
      <w:tblPr>
        <w:tblW w:w="9523" w:type="dxa"/>
        <w:tblInd w:w="83" w:type="dxa"/>
        <w:tblLook w:val="04A0"/>
      </w:tblPr>
      <w:tblGrid>
        <w:gridCol w:w="927"/>
        <w:gridCol w:w="6044"/>
        <w:gridCol w:w="2552"/>
      </w:tblGrid>
      <w:tr w:rsidR="00985A71" w:rsidRPr="00330EED" w:rsidTr="00985A71">
        <w:trPr>
          <w:trHeight w:val="255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85A71" w:rsidRPr="00330EED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60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85A71" w:rsidRPr="00330EED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85A71" w:rsidRPr="00330EED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</w:tr>
      <w:tr w:rsidR="00985A71" w:rsidRPr="00330EED" w:rsidTr="00985A71">
        <w:trPr>
          <w:trHeight w:val="255"/>
        </w:trPr>
        <w:tc>
          <w:tcPr>
            <w:tcW w:w="9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330EED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0100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85A71" w:rsidRPr="00330EED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85A71" w:rsidRPr="00330EED" w:rsidRDefault="007F65CD" w:rsidP="007F65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4508</w:t>
            </w:r>
            <w:r w:rsidR="004D578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,849</w:t>
            </w:r>
          </w:p>
        </w:tc>
      </w:tr>
      <w:tr w:rsidR="00985A71" w:rsidRPr="00330EED" w:rsidTr="00985A71">
        <w:trPr>
          <w:trHeight w:val="510"/>
        </w:trPr>
        <w:tc>
          <w:tcPr>
            <w:tcW w:w="9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330EED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85A71" w:rsidRPr="00330EED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85A71" w:rsidRPr="00330EED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818,96</w:t>
            </w:r>
          </w:p>
        </w:tc>
      </w:tr>
      <w:tr w:rsidR="00985A71" w:rsidRPr="00330EED" w:rsidTr="00985A71">
        <w:trPr>
          <w:trHeight w:val="765"/>
        </w:trPr>
        <w:tc>
          <w:tcPr>
            <w:tcW w:w="9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330EED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85A71" w:rsidRPr="00330EED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85A71" w:rsidRPr="004D5785" w:rsidRDefault="004D5785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5785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1723,998</w:t>
            </w:r>
          </w:p>
        </w:tc>
      </w:tr>
      <w:tr w:rsidR="00985A71" w:rsidRPr="00330EED" w:rsidTr="00985A71">
        <w:trPr>
          <w:trHeight w:val="765"/>
        </w:trPr>
        <w:tc>
          <w:tcPr>
            <w:tcW w:w="9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330EED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0107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85A71" w:rsidRPr="00330EED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85A71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45,6</w:t>
            </w:r>
          </w:p>
          <w:p w:rsidR="00985A71" w:rsidRPr="00330EED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85A71" w:rsidRPr="00330EED" w:rsidTr="00985A71">
        <w:trPr>
          <w:trHeight w:val="300"/>
        </w:trPr>
        <w:tc>
          <w:tcPr>
            <w:tcW w:w="9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330EED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0111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85A71" w:rsidRPr="00330EED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Резервные фонды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85A71" w:rsidRPr="00330EED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985A71" w:rsidRPr="00330EED" w:rsidTr="00985A71">
        <w:trPr>
          <w:trHeight w:val="300"/>
        </w:trPr>
        <w:tc>
          <w:tcPr>
            <w:tcW w:w="9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330EED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0113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85A71" w:rsidRPr="00330EED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85A71" w:rsidRPr="004D5785" w:rsidRDefault="004D5785" w:rsidP="007F65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5785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</w:t>
            </w:r>
            <w:r w:rsidR="007F65C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910,</w:t>
            </w:r>
            <w:r w:rsidRPr="004D5785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291</w:t>
            </w:r>
          </w:p>
        </w:tc>
      </w:tr>
      <w:tr w:rsidR="00985A71" w:rsidRPr="00330EED" w:rsidTr="00985A71">
        <w:trPr>
          <w:trHeight w:val="380"/>
        </w:trPr>
        <w:tc>
          <w:tcPr>
            <w:tcW w:w="9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330EED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0200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85A71" w:rsidRPr="00330EED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НАЦИОНАЛЬНАЯ ОБОРОНА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85A71" w:rsidRPr="00330EED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96,6</w:t>
            </w:r>
          </w:p>
        </w:tc>
      </w:tr>
      <w:tr w:rsidR="00985A71" w:rsidRPr="00330EED" w:rsidTr="00985A71">
        <w:trPr>
          <w:trHeight w:val="300"/>
        </w:trPr>
        <w:tc>
          <w:tcPr>
            <w:tcW w:w="9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330EED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85A71" w:rsidRPr="00330EED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85A71" w:rsidRPr="00330EED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96,6</w:t>
            </w:r>
          </w:p>
        </w:tc>
      </w:tr>
      <w:tr w:rsidR="00985A71" w:rsidRPr="00330EED" w:rsidTr="00985A71">
        <w:trPr>
          <w:trHeight w:val="285"/>
        </w:trPr>
        <w:tc>
          <w:tcPr>
            <w:tcW w:w="9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330EED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0400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85A71" w:rsidRPr="00330EED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НАЦИОНАЛЬНАЯ ЭКОНОМИКА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85A71" w:rsidRPr="00330EED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1009,4</w:t>
            </w:r>
          </w:p>
        </w:tc>
      </w:tr>
      <w:tr w:rsidR="00985A71" w:rsidRPr="00330EED" w:rsidTr="00985A71">
        <w:trPr>
          <w:trHeight w:val="300"/>
        </w:trPr>
        <w:tc>
          <w:tcPr>
            <w:tcW w:w="9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330EED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0409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85A71" w:rsidRPr="00330EED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85A71" w:rsidRPr="00330EED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1009,4</w:t>
            </w:r>
          </w:p>
        </w:tc>
      </w:tr>
      <w:tr w:rsidR="00985A71" w:rsidRPr="00330EED" w:rsidTr="00985A71">
        <w:trPr>
          <w:trHeight w:val="285"/>
        </w:trPr>
        <w:tc>
          <w:tcPr>
            <w:tcW w:w="9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85A71" w:rsidRPr="00330EED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0500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85A71" w:rsidRPr="00330EED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85A71" w:rsidRPr="00330EED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349,78</w:t>
            </w:r>
          </w:p>
        </w:tc>
      </w:tr>
      <w:tr w:rsidR="00985A71" w:rsidRPr="00330EED" w:rsidTr="00985A71">
        <w:trPr>
          <w:trHeight w:val="300"/>
        </w:trPr>
        <w:tc>
          <w:tcPr>
            <w:tcW w:w="9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85A71" w:rsidRPr="00330EED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0503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85A71" w:rsidRPr="00330EED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Благоустройство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85A71" w:rsidRPr="00330EED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348,78</w:t>
            </w:r>
          </w:p>
        </w:tc>
      </w:tr>
      <w:tr w:rsidR="00985A71" w:rsidRPr="00330EED" w:rsidTr="00985A71">
        <w:trPr>
          <w:trHeight w:val="300"/>
        </w:trPr>
        <w:tc>
          <w:tcPr>
            <w:tcW w:w="9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85A71" w:rsidRPr="00330EED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0505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85A71" w:rsidRPr="00330EED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Другие вопросы в области жилищно-коммунального хозяйства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85A71" w:rsidRPr="00330EED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1,0</w:t>
            </w:r>
          </w:p>
        </w:tc>
      </w:tr>
      <w:tr w:rsidR="00985A71" w:rsidRPr="00330EED" w:rsidTr="00985A71">
        <w:trPr>
          <w:trHeight w:val="255"/>
        </w:trPr>
        <w:tc>
          <w:tcPr>
            <w:tcW w:w="9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85A71" w:rsidRPr="00330EED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0800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85A71" w:rsidRPr="00330EED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85A71" w:rsidRPr="00330EED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844,2</w:t>
            </w:r>
          </w:p>
        </w:tc>
      </w:tr>
      <w:tr w:rsidR="00985A71" w:rsidRPr="00330EED" w:rsidTr="00985A71">
        <w:trPr>
          <w:trHeight w:val="300"/>
        </w:trPr>
        <w:tc>
          <w:tcPr>
            <w:tcW w:w="9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85A71" w:rsidRPr="00330EED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85A71" w:rsidRPr="00330EED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Культура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85A71" w:rsidRPr="00330EED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844,2</w:t>
            </w:r>
          </w:p>
        </w:tc>
      </w:tr>
      <w:tr w:rsidR="00985A71" w:rsidRPr="00330EED" w:rsidTr="00985A71">
        <w:trPr>
          <w:trHeight w:val="300"/>
        </w:trPr>
        <w:tc>
          <w:tcPr>
            <w:tcW w:w="9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85A71" w:rsidRPr="00330EED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1001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330EED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СОЦИАЛЬНАЯ ПОЛИТИКА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85A71" w:rsidRPr="00330EED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176,4</w:t>
            </w:r>
          </w:p>
        </w:tc>
      </w:tr>
      <w:tr w:rsidR="00985A71" w:rsidRPr="00330EED" w:rsidTr="00985A71">
        <w:trPr>
          <w:trHeight w:val="300"/>
        </w:trPr>
        <w:tc>
          <w:tcPr>
            <w:tcW w:w="9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85A71" w:rsidRPr="00330EED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330EED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Пенсионное обеспечение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85A71" w:rsidRPr="00330EED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176,4</w:t>
            </w:r>
          </w:p>
        </w:tc>
      </w:tr>
      <w:tr w:rsidR="00985A71" w:rsidRPr="002A02A9" w:rsidTr="00985A71">
        <w:trPr>
          <w:trHeight w:val="255"/>
        </w:trPr>
        <w:tc>
          <w:tcPr>
            <w:tcW w:w="9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85A71" w:rsidRPr="00330EED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85A71" w:rsidRPr="002A02A9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A02A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ВСЕГО РАСХОДОВ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85A71" w:rsidRPr="002A02A9" w:rsidRDefault="00985A71" w:rsidP="007F65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6</w:t>
            </w:r>
            <w:r w:rsidR="004D578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9</w:t>
            </w:r>
            <w:r w:rsidR="007F65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85</w:t>
            </w:r>
            <w:r w:rsidR="004D578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,23</w:t>
            </w:r>
          </w:p>
        </w:tc>
      </w:tr>
    </w:tbl>
    <w:p w:rsidR="00985A71" w:rsidRDefault="00985A71" w:rsidP="00985A71">
      <w:pPr>
        <w:spacing w:after="0"/>
        <w:rPr>
          <w:rFonts w:ascii="Times New Roman" w:hAnsi="Times New Roman" w:cs="Times New Roman"/>
        </w:rPr>
      </w:pPr>
    </w:p>
    <w:p w:rsidR="00985A71" w:rsidRDefault="00985A71" w:rsidP="00985A71">
      <w:pPr>
        <w:spacing w:after="0"/>
        <w:rPr>
          <w:rFonts w:ascii="Times New Roman" w:hAnsi="Times New Roman" w:cs="Times New Roman"/>
        </w:rPr>
      </w:pPr>
    </w:p>
    <w:p w:rsidR="00985A71" w:rsidRDefault="00985A71" w:rsidP="00985A71">
      <w:pPr>
        <w:spacing w:after="0"/>
        <w:rPr>
          <w:rFonts w:ascii="Times New Roman" w:hAnsi="Times New Roman" w:cs="Times New Roman"/>
        </w:rPr>
      </w:pPr>
    </w:p>
    <w:p w:rsidR="00985A71" w:rsidRDefault="00985A71" w:rsidP="00985A71">
      <w:pPr>
        <w:spacing w:after="0"/>
        <w:rPr>
          <w:rFonts w:ascii="Times New Roman" w:hAnsi="Times New Roman" w:cs="Times New Roman"/>
        </w:rPr>
      </w:pPr>
    </w:p>
    <w:p w:rsidR="00985A71" w:rsidRDefault="00985A71" w:rsidP="00985A71">
      <w:pPr>
        <w:spacing w:after="0"/>
        <w:rPr>
          <w:rFonts w:ascii="Times New Roman" w:hAnsi="Times New Roman" w:cs="Times New Roman"/>
        </w:rPr>
      </w:pPr>
    </w:p>
    <w:p w:rsidR="00A84212" w:rsidRDefault="00A84212" w:rsidP="00985A71">
      <w:pPr>
        <w:spacing w:after="0"/>
        <w:rPr>
          <w:rFonts w:ascii="Times New Roman" w:hAnsi="Times New Roman" w:cs="Times New Roman"/>
        </w:rPr>
      </w:pPr>
    </w:p>
    <w:p w:rsidR="00A84212" w:rsidRDefault="00A84212" w:rsidP="00985A71">
      <w:pPr>
        <w:spacing w:after="0"/>
        <w:rPr>
          <w:rFonts w:ascii="Times New Roman" w:hAnsi="Times New Roman" w:cs="Times New Roman"/>
        </w:rPr>
      </w:pPr>
    </w:p>
    <w:tbl>
      <w:tblPr>
        <w:tblW w:w="9948" w:type="dxa"/>
        <w:tblInd w:w="83" w:type="dxa"/>
        <w:tblLayout w:type="fixed"/>
        <w:tblLook w:val="04A0"/>
      </w:tblPr>
      <w:tblGrid>
        <w:gridCol w:w="734"/>
        <w:gridCol w:w="3544"/>
        <w:gridCol w:w="920"/>
        <w:gridCol w:w="821"/>
        <w:gridCol w:w="952"/>
        <w:gridCol w:w="1418"/>
        <w:gridCol w:w="567"/>
        <w:gridCol w:w="142"/>
        <w:gridCol w:w="850"/>
      </w:tblGrid>
      <w:tr w:rsidR="00985A71" w:rsidRPr="005C2FB5" w:rsidTr="00985A71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                                 </w:t>
            </w:r>
          </w:p>
          <w:p w:rsidR="00985A71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985A71" w:rsidRPr="005C2FB5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Приложение 7</w:t>
            </w:r>
          </w:p>
        </w:tc>
      </w:tr>
      <w:tr w:rsidR="00985A71" w:rsidRPr="005C2FB5" w:rsidTr="00985A71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Pr="005C2FB5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985A71" w:rsidRPr="005C2FB5" w:rsidTr="00985A71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 xml:space="preserve">муниципального образования </w:t>
            </w:r>
          </w:p>
          <w:p w:rsidR="00985A71" w:rsidRPr="005C2FB5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сельское поселение «</w:t>
            </w:r>
            <w:proofErr w:type="spellStart"/>
            <w:r w:rsidRPr="005C2FB5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5C2FB5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985A71" w:rsidRPr="005C2FB5" w:rsidTr="00985A71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Pr="005C2FB5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 xml:space="preserve">«О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>
              <w:rPr>
                <w:rFonts w:ascii="Times New Roman" w:eastAsia="Times New Roman" w:hAnsi="Times New Roman" w:cs="Times New Roman"/>
              </w:rPr>
              <w:t>м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е</w:t>
            </w:r>
            <w:r w:rsidRPr="005C2FB5">
              <w:rPr>
                <w:rFonts w:ascii="Times New Roman" w:eastAsia="Times New Roman" w:hAnsi="Times New Roman" w:cs="Times New Roman"/>
              </w:rPr>
              <w:t xml:space="preserve"> муниципального образования  сельское  поселение</w:t>
            </w:r>
          </w:p>
        </w:tc>
      </w:tr>
      <w:tr w:rsidR="00985A71" w:rsidRPr="005C2FB5" w:rsidTr="00985A71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Pr="005C2FB5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"</w:t>
            </w:r>
            <w:proofErr w:type="spell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Барагхан</w:t>
            </w:r>
            <w:proofErr w:type="spell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" на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2018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</w:t>
            </w:r>
          </w:p>
        </w:tc>
      </w:tr>
      <w:tr w:rsidR="00985A71" w:rsidRPr="005C2FB5" w:rsidTr="00985A71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Pr="005C2FB5" w:rsidRDefault="00985A71" w:rsidP="007F65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>«</w:t>
            </w:r>
            <w:r w:rsidR="007F65CD">
              <w:rPr>
                <w:rFonts w:ascii="Times New Roman" w:eastAsia="Times New Roman" w:hAnsi="Times New Roman" w:cs="Times New Roman"/>
              </w:rPr>
              <w:t>06</w:t>
            </w:r>
            <w:r>
              <w:rPr>
                <w:rFonts w:ascii="Times New Roman" w:eastAsia="Times New Roman" w:hAnsi="Times New Roman" w:cs="Times New Roman"/>
              </w:rPr>
              <w:t xml:space="preserve">» </w:t>
            </w:r>
            <w:r w:rsidR="007F65CD">
              <w:rPr>
                <w:rFonts w:ascii="Times New Roman" w:eastAsia="Times New Roman" w:hAnsi="Times New Roman" w:cs="Times New Roman"/>
              </w:rPr>
              <w:t>августа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201</w:t>
            </w:r>
            <w:r>
              <w:rPr>
                <w:rFonts w:ascii="Times New Roman" w:eastAsia="Times New Roman" w:hAnsi="Times New Roman" w:cs="Times New Roman"/>
              </w:rPr>
              <w:t xml:space="preserve">8 года № </w:t>
            </w:r>
            <w:r w:rsidR="00DD20DB">
              <w:rPr>
                <w:rFonts w:ascii="Times New Roman" w:eastAsia="Times New Roman" w:hAnsi="Times New Roman" w:cs="Times New Roman"/>
              </w:rPr>
              <w:t>5</w:t>
            </w:r>
            <w:r w:rsidR="007F65CD">
              <w:rPr>
                <w:rFonts w:ascii="Times New Roman" w:eastAsia="Times New Roman" w:hAnsi="Times New Roman" w:cs="Times New Roman"/>
              </w:rPr>
              <w:t>8</w:t>
            </w:r>
          </w:p>
        </w:tc>
      </w:tr>
      <w:tr w:rsidR="00985A71" w:rsidRPr="005C2FB5" w:rsidTr="00985A71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Pr="005C2FB5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85A71" w:rsidRPr="005C2FB5" w:rsidTr="00985A71">
        <w:trPr>
          <w:trHeight w:val="322"/>
        </w:trPr>
        <w:tc>
          <w:tcPr>
            <w:tcW w:w="9948" w:type="dxa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Ведомственная структура расходов местного бюджета на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2018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985A71" w:rsidRPr="005C2FB5" w:rsidTr="00985A71">
        <w:trPr>
          <w:trHeight w:val="322"/>
        </w:trPr>
        <w:tc>
          <w:tcPr>
            <w:tcW w:w="9948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985A71" w:rsidRPr="005C2FB5" w:rsidTr="00985A71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(рублей)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985A71" w:rsidRPr="005C2FB5" w:rsidTr="00985A71">
        <w:trPr>
          <w:trHeight w:val="255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</w:t>
            </w:r>
            <w:proofErr w:type="spellEnd"/>
            <w:proofErr w:type="gramEnd"/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/</w:t>
            </w:r>
            <w:proofErr w:type="spellStart"/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9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ГРБС</w:t>
            </w:r>
          </w:p>
        </w:tc>
        <w:tc>
          <w:tcPr>
            <w:tcW w:w="8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9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Подраздел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Вид расхода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Сумма</w:t>
            </w:r>
          </w:p>
        </w:tc>
      </w:tr>
      <w:tr w:rsidR="00985A71" w:rsidRPr="005C2FB5" w:rsidTr="00985A71">
        <w:trPr>
          <w:trHeight w:val="300"/>
        </w:trPr>
        <w:tc>
          <w:tcPr>
            <w:tcW w:w="7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985A71" w:rsidRPr="0074673D" w:rsidTr="00985A71">
        <w:trPr>
          <w:trHeight w:val="570"/>
        </w:trPr>
        <w:tc>
          <w:tcPr>
            <w:tcW w:w="73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Администрация сельского  поселения "</w:t>
            </w:r>
            <w:proofErr w:type="spellStart"/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Барагхан</w:t>
            </w:r>
            <w:proofErr w:type="spellEnd"/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74673D" w:rsidRDefault="00A84212" w:rsidP="007F65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69</w:t>
            </w:r>
            <w:r w:rsidR="007F65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85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,23</w:t>
            </w:r>
          </w:p>
        </w:tc>
      </w:tr>
      <w:tr w:rsidR="00985A71" w:rsidRPr="005C2FB5" w:rsidTr="00985A71">
        <w:trPr>
          <w:trHeight w:val="57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85A71" w:rsidRPr="0074673D" w:rsidRDefault="00A84212" w:rsidP="007F65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</w:t>
            </w:r>
            <w:r w:rsidR="007F65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508</w:t>
            </w:r>
            <w:r w:rsidR="007E0A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,849</w:t>
            </w:r>
          </w:p>
        </w:tc>
      </w:tr>
      <w:tr w:rsidR="00985A71" w:rsidRPr="005C2FB5" w:rsidTr="00985A71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Функционирование высшего должностного лица </w:t>
            </w:r>
            <w:proofErr w:type="spellStart"/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субьекта</w:t>
            </w:r>
            <w:proofErr w:type="spellEnd"/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Российской Федерации и органа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818,96</w:t>
            </w:r>
          </w:p>
        </w:tc>
      </w:tr>
      <w:tr w:rsidR="00985A71" w:rsidRPr="005C2FB5" w:rsidTr="00985A71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818,96</w:t>
            </w:r>
          </w:p>
        </w:tc>
      </w:tr>
      <w:tr w:rsidR="00985A71" w:rsidRPr="005C2FB5" w:rsidTr="00985A71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818,96</w:t>
            </w:r>
          </w:p>
        </w:tc>
      </w:tr>
      <w:tr w:rsidR="00985A71" w:rsidRPr="005C2FB5" w:rsidTr="00985A71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9A6990" w:rsidRDefault="00985A71" w:rsidP="00985A7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9A6990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9A6990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9A6990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9A6990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9A6990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9A6990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628,414</w:t>
            </w:r>
          </w:p>
        </w:tc>
      </w:tr>
      <w:tr w:rsidR="00985A71" w:rsidRPr="005C2FB5" w:rsidTr="00985A71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9A6990" w:rsidRDefault="00985A71" w:rsidP="00985A7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9A6990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9A6990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9A6990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9A6990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9A6990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9A6990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190,546</w:t>
            </w:r>
          </w:p>
        </w:tc>
      </w:tr>
      <w:tr w:rsidR="00985A71" w:rsidRPr="005C2FB5" w:rsidTr="00985A71">
        <w:trPr>
          <w:trHeight w:val="17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74673D" w:rsidRDefault="009A47B4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1723,998</w:t>
            </w:r>
          </w:p>
        </w:tc>
      </w:tr>
      <w:tr w:rsidR="00985A71" w:rsidRPr="005C2FB5" w:rsidTr="00985A71">
        <w:trPr>
          <w:trHeight w:val="153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Межбюджетные трансферты бюджетам муниципальных образований </w:t>
            </w:r>
            <w:proofErr w:type="gramStart"/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из бюджетов сельских поселении на осуществление части полномочии по решению вопросов местного значения в соответс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т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вии с заключенными соглашениями</w:t>
            </w:r>
            <w:proofErr w:type="gramEnd"/>
          </w:p>
          <w:p w:rsidR="00985A71" w:rsidRPr="00C1726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99900Р0000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265,0</w:t>
            </w:r>
          </w:p>
        </w:tc>
      </w:tr>
      <w:tr w:rsidR="00985A71" w:rsidRPr="005C2FB5" w:rsidTr="00985A71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 на осуществление части полномочий по  исполнению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240,0</w:t>
            </w:r>
          </w:p>
        </w:tc>
      </w:tr>
      <w:tr w:rsidR="00985A71" w:rsidRPr="005C2FB5" w:rsidTr="00985A71">
        <w:trPr>
          <w:trHeight w:val="8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240,0</w:t>
            </w:r>
          </w:p>
        </w:tc>
      </w:tr>
      <w:tr w:rsidR="00985A71" w:rsidRPr="005C2FB5" w:rsidTr="00985A71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 на осуществление части полномочий по </w:t>
            </w:r>
            <w:proofErr w:type="gram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контролю за</w:t>
            </w:r>
            <w:proofErr w:type="gram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исполнением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24,0</w:t>
            </w:r>
          </w:p>
        </w:tc>
      </w:tr>
      <w:tr w:rsidR="00985A71" w:rsidRPr="005C2FB5" w:rsidTr="00985A71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24,0</w:t>
            </w:r>
          </w:p>
        </w:tc>
      </w:tr>
      <w:tr w:rsidR="00985A71" w:rsidRPr="005C2FB5" w:rsidTr="00985A71">
        <w:trPr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985A71" w:rsidRPr="005C2FB5" w:rsidTr="00985A71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985A71" w:rsidRPr="005C2FB5" w:rsidTr="00985A71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9990090100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A47B4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1458,998</w:t>
            </w:r>
          </w:p>
        </w:tc>
      </w:tr>
      <w:tr w:rsidR="00985A71" w:rsidRPr="005C2FB5" w:rsidTr="00985A71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A47B4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1402,276</w:t>
            </w:r>
          </w:p>
        </w:tc>
      </w:tr>
      <w:tr w:rsidR="00985A71" w:rsidRPr="005C2FB5" w:rsidTr="00985A71">
        <w:trPr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9A6990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9A6990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9A6990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9A6990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9A6990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9A6990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857F68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1029,855</w:t>
            </w:r>
          </w:p>
        </w:tc>
      </w:tr>
      <w:tr w:rsidR="00985A71" w:rsidRPr="005C2FB5" w:rsidTr="00985A71">
        <w:trPr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9A6990" w:rsidRDefault="00985A71" w:rsidP="00985A7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9A6990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9A6990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9A6990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9A6990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9A6990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857F68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341,291</w:t>
            </w:r>
          </w:p>
        </w:tc>
      </w:tr>
      <w:tr w:rsidR="00215FF9" w:rsidRPr="005C2FB5" w:rsidTr="00985A71">
        <w:trPr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215FF9" w:rsidRDefault="00215FF9" w:rsidP="00985A71">
            <w:pPr>
              <w:spacing w:after="24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15FF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 xml:space="preserve">Субсидии на частичную компенсацию дополнительных расходов на повышение оплаты труда работников бюджетной сферы в связи с увеличением минимального </w:t>
            </w:r>
            <w:proofErr w:type="gramStart"/>
            <w:r w:rsidRPr="00215FF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размера оплаты труда</w:t>
            </w:r>
            <w:proofErr w:type="gramEnd"/>
            <w:r w:rsidRPr="00215FF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 xml:space="preserve"> с 1 мая 2018 года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215FF9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215FF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215FF9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15FF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215FF9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15FF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215FF9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9A6990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215FF9" w:rsidRDefault="00215FF9" w:rsidP="0077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215FF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31,13</w:t>
            </w:r>
          </w:p>
        </w:tc>
      </w:tr>
      <w:tr w:rsidR="00215FF9" w:rsidRPr="005C2FB5" w:rsidTr="00985A71">
        <w:trPr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9A6990" w:rsidRDefault="00215FF9" w:rsidP="00774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9A6990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9A6990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9A6990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215FF9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15FF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9990072А30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9A6990" w:rsidRDefault="00215FF9" w:rsidP="00215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Default="00215FF9" w:rsidP="0077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23,91</w:t>
            </w:r>
          </w:p>
        </w:tc>
      </w:tr>
      <w:tr w:rsidR="00215FF9" w:rsidRPr="005C2FB5" w:rsidTr="00985A71">
        <w:trPr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9A6990" w:rsidRDefault="00215FF9" w:rsidP="00774CC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9A6990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9A6990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9A6990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215FF9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15FF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9990072А30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9A6990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Default="00215FF9" w:rsidP="00774C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7,22</w:t>
            </w:r>
          </w:p>
        </w:tc>
      </w:tr>
      <w:tr w:rsidR="00215FF9" w:rsidRPr="005C2FB5" w:rsidTr="00985A71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242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40</w:t>
            </w: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,00</w:t>
            </w:r>
          </w:p>
        </w:tc>
      </w:tr>
      <w:tr w:rsidR="00215FF9" w:rsidRPr="005C2FB5" w:rsidTr="00985A71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Default="00215FF9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6,722</w:t>
            </w:r>
          </w:p>
        </w:tc>
      </w:tr>
      <w:tr w:rsidR="00215FF9" w:rsidRPr="005C2FB5" w:rsidTr="00985A71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налога на имущество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851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10,00</w:t>
            </w:r>
          </w:p>
        </w:tc>
      </w:tr>
      <w:tr w:rsidR="00215FF9" w:rsidRPr="005C2FB5" w:rsidTr="00985A71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373BE3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Обеспечение  проведения выборов и референдумов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373BE3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373BE3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373BE3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73BE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373BE3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73BE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373BE3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373BE3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15FF9" w:rsidRPr="00373BE3" w:rsidRDefault="00215FF9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373BE3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45,6</w:t>
            </w:r>
          </w:p>
        </w:tc>
      </w:tr>
      <w:tr w:rsidR="00215FF9" w:rsidRPr="005C2FB5" w:rsidTr="00985A71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 выборов главы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22,8</w:t>
            </w:r>
          </w:p>
        </w:tc>
      </w:tr>
      <w:tr w:rsidR="00215FF9" w:rsidRPr="005C2FB5" w:rsidTr="00985A71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880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15FF9" w:rsidRDefault="00215FF9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22,8</w:t>
            </w:r>
          </w:p>
        </w:tc>
      </w:tr>
      <w:tr w:rsidR="00215FF9" w:rsidRPr="005C2FB5" w:rsidTr="00985A71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 выборов в представительные органы власти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880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22,8</w:t>
            </w:r>
          </w:p>
        </w:tc>
      </w:tr>
      <w:tr w:rsidR="00215FF9" w:rsidRPr="005C2FB5" w:rsidTr="00985A71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880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15FF9" w:rsidRDefault="00215FF9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22,8</w:t>
            </w:r>
          </w:p>
        </w:tc>
      </w:tr>
      <w:tr w:rsidR="00215FF9" w:rsidRPr="005C2FB5" w:rsidTr="00985A71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10,00</w:t>
            </w:r>
          </w:p>
        </w:tc>
      </w:tr>
      <w:tr w:rsidR="00215FF9" w:rsidRPr="005C2FB5" w:rsidTr="00985A71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Резервные фонды </w:t>
            </w:r>
            <w:proofErr w:type="gram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местной</w:t>
            </w:r>
            <w:proofErr w:type="gram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10,00</w:t>
            </w:r>
          </w:p>
        </w:tc>
      </w:tr>
      <w:tr w:rsidR="00215FF9" w:rsidRPr="005C2FB5" w:rsidTr="00985A71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215FF9" w:rsidRPr="005C2FB5" w:rsidTr="00985A71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870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215FF9" w:rsidRPr="005C2FB5" w:rsidTr="00985A71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 местной администрации по предупреждению чрезвычайных ситуаций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215FF9" w:rsidRPr="005C2FB5" w:rsidTr="00985A71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870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215FF9" w:rsidRPr="005C2FB5" w:rsidTr="00985A71">
        <w:trPr>
          <w:trHeight w:val="57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Другие 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E865B3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865B3">
              <w:rPr>
                <w:rFonts w:ascii="Times New Roman" w:eastAsia="Times New Roman" w:hAnsi="Times New Roman" w:cs="Times New Roman"/>
                <w:b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E865B3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865B3">
              <w:rPr>
                <w:rFonts w:ascii="Times New Roman" w:eastAsia="Times New Roman" w:hAnsi="Times New Roman" w:cs="Times New Roman"/>
                <w:b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E865B3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865B3">
              <w:rPr>
                <w:rFonts w:ascii="Times New Roman" w:eastAsia="Times New Roman" w:hAnsi="Times New Roman" w:cs="Times New Roman"/>
                <w:b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E865B3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865B3">
              <w:rPr>
                <w:rFonts w:ascii="Times New Roman" w:eastAsia="Times New Roman" w:hAnsi="Times New Roman" w:cs="Times New Roman"/>
                <w:b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E865B3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865B3">
              <w:rPr>
                <w:rFonts w:ascii="Times New Roman" w:eastAsia="Times New Roman" w:hAnsi="Times New Roman" w:cs="Times New Roman"/>
                <w:b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373BE3" w:rsidRDefault="009A47B4" w:rsidP="007F65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="007F65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910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,291</w:t>
            </w:r>
          </w:p>
        </w:tc>
      </w:tr>
      <w:tr w:rsidR="00215FF9" w:rsidRPr="005C2FB5" w:rsidTr="00985A71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Обеспечение хозяйственного обслуживания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9990021000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CE6DCD" w:rsidP="00CE6D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1782,821</w:t>
            </w:r>
          </w:p>
        </w:tc>
      </w:tr>
      <w:tr w:rsidR="00215FF9" w:rsidRPr="005C2FB5" w:rsidTr="00985A71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111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1072,983</w:t>
            </w:r>
          </w:p>
        </w:tc>
      </w:tr>
      <w:tr w:rsidR="00215FF9" w:rsidRPr="005C2FB5" w:rsidTr="00985A71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9A6990" w:rsidRDefault="00215FF9" w:rsidP="00985A7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Взносы  по  обязательному  социальному  страхованию на выплаты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  оплате  труда  работников  и иные  выплаты  работникам  казенных  учреждений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9A6990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9A6990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9A6990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9A6990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210</w:t>
            </w: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9A6990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15FF9" w:rsidRDefault="00215FF9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288,99</w:t>
            </w:r>
          </w:p>
        </w:tc>
      </w:tr>
      <w:tr w:rsidR="00215FF9" w:rsidRPr="005C2FB5" w:rsidTr="00985A71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215FF9" w:rsidRDefault="00215FF9" w:rsidP="00774CC0">
            <w:pPr>
              <w:spacing w:after="24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15FF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 xml:space="preserve">Субсидии на частичную компенсацию дополнительных расходов на повышение оплаты труда работников бюджетной сферы в связи с увеличением минимального </w:t>
            </w:r>
            <w:proofErr w:type="gramStart"/>
            <w:r w:rsidRPr="00215FF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размера оплаты труда</w:t>
            </w:r>
            <w:proofErr w:type="gramEnd"/>
            <w:r w:rsidRPr="00215FF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 xml:space="preserve"> с 1 мая 2018 года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215FF9" w:rsidRDefault="00215FF9" w:rsidP="0077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215FF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215FF9" w:rsidRDefault="00215FF9" w:rsidP="0077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15FF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215FF9" w:rsidRDefault="00215FF9" w:rsidP="0077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15FF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215FF9" w:rsidRDefault="00215FF9" w:rsidP="0077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215FF9" w:rsidRDefault="00215FF9" w:rsidP="0077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15FF9" w:rsidRPr="00215FF9" w:rsidRDefault="00215FF9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101,47</w:t>
            </w:r>
          </w:p>
        </w:tc>
      </w:tr>
      <w:tr w:rsidR="00215FF9" w:rsidRPr="005C2FB5" w:rsidTr="00985A71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774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9A6990" w:rsidRDefault="00215FF9" w:rsidP="0077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9A6990" w:rsidRDefault="00215FF9" w:rsidP="0077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9A6990" w:rsidRDefault="00215FF9" w:rsidP="0077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9A47B4" w:rsidRDefault="00215FF9" w:rsidP="0077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47B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9990072А30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9A6990" w:rsidRDefault="00215FF9" w:rsidP="00215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111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15FF9" w:rsidRDefault="009A47B4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78,16</w:t>
            </w:r>
          </w:p>
        </w:tc>
      </w:tr>
      <w:tr w:rsidR="00215FF9" w:rsidRPr="005C2FB5" w:rsidTr="00985A71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9A6990" w:rsidRDefault="00215FF9" w:rsidP="00774CC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Взносы  по  обязательному  социальному  страхованию на выплаты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  оплате  труда  работников  и иные  выплаты  работникам  казенных  учреждений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9A6990" w:rsidRDefault="00215FF9" w:rsidP="0077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9A6990" w:rsidRDefault="00215FF9" w:rsidP="0077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9A6990" w:rsidRDefault="00215FF9" w:rsidP="0077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9A47B4" w:rsidRDefault="00215FF9" w:rsidP="00774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47B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9990072А30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9A6990" w:rsidRDefault="00215FF9" w:rsidP="00215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119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15FF9" w:rsidRDefault="009A47B4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23,31</w:t>
            </w:r>
          </w:p>
        </w:tc>
      </w:tr>
      <w:tr w:rsidR="00215FF9" w:rsidRPr="00215FF9" w:rsidTr="00985A71">
        <w:trPr>
          <w:trHeight w:val="29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15FF9" w:rsidRDefault="00215FF9" w:rsidP="00215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215FF9" w:rsidRPr="005C2FB5" w:rsidRDefault="00215FF9" w:rsidP="00215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15FF9" w:rsidRDefault="00215FF9" w:rsidP="00215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15FF9" w:rsidRPr="005C2FB5" w:rsidRDefault="00215FF9" w:rsidP="00215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15FF9" w:rsidRDefault="00215FF9" w:rsidP="00215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15FF9" w:rsidRPr="005C2FB5" w:rsidRDefault="00215FF9" w:rsidP="00215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15FF9" w:rsidRPr="009A47B4" w:rsidRDefault="00215FF9" w:rsidP="00215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15FF9" w:rsidRPr="009A47B4" w:rsidRDefault="00215FF9" w:rsidP="00215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47B4"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15FF9" w:rsidRDefault="00215FF9" w:rsidP="00215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15FF9" w:rsidRPr="005C2FB5" w:rsidRDefault="00215FF9" w:rsidP="00215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215FF9" w:rsidRDefault="00215FF9" w:rsidP="00215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215FF9" w:rsidRPr="005C2FB5" w:rsidRDefault="00215FF9" w:rsidP="00215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415,848</w:t>
            </w:r>
          </w:p>
        </w:tc>
      </w:tr>
      <w:tr w:rsidR="00215FF9" w:rsidRPr="005C2FB5" w:rsidTr="00985A71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прочих налогов, сборов и иных платежей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9A47B4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47B4"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852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7F65CD" w:rsidRPr="005C2FB5" w:rsidTr="00985A71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7F65CD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F65C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 xml:space="preserve">Ежегодное поощрение администраций сельских поселений за достижение наилучших </w:t>
            </w:r>
            <w:proofErr w:type="gramStart"/>
            <w:r w:rsidRPr="007F65C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 xml:space="preserve">значений показателей эффективности деятельности органов местного самоуправления сельских </w:t>
            </w:r>
            <w:r w:rsidRPr="007F65C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lastRenderedPageBreak/>
              <w:t>поселений</w:t>
            </w:r>
            <w:proofErr w:type="gramEnd"/>
            <w:r w:rsidRPr="007F65C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.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7F65CD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F65CD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99900П0700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7F65CD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7F65CD" w:rsidRDefault="007F65CD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25,0</w:t>
            </w:r>
          </w:p>
        </w:tc>
      </w:tr>
      <w:tr w:rsidR="007F65CD" w:rsidRPr="005C2FB5" w:rsidTr="00774CC0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Pr="005C2FB5" w:rsidRDefault="007F65CD" w:rsidP="00774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9A47B4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99900П0700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25,0</w:t>
            </w:r>
          </w:p>
        </w:tc>
      </w:tr>
      <w:tr w:rsidR="007F65CD" w:rsidRPr="005C2FB5" w:rsidTr="00985A71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E865B3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865B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Прочие межбюджетные  трансферты  общего характера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E865B3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E865B3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E865B3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865B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E865B3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865B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13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E865B3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865B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99900Р0000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E865B3" w:rsidRDefault="007F65CD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E865B3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1,00</w:t>
            </w:r>
          </w:p>
        </w:tc>
      </w:tr>
      <w:tr w:rsidR="007F65CD" w:rsidRPr="005C2FB5" w:rsidTr="00985A71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трансферты, передаваемые бюджетам муниципальных районов от бюджетов сельских поселений по осуществлению исполнения части полномочий по определению поставщиков (подрядчиков, исполнителей) для обеспечения нужд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7F65CD" w:rsidRPr="005C2FB5" w:rsidTr="00985A71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7F65CD" w:rsidRPr="005C2FB5" w:rsidTr="00985A71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НАЦИОНАЛЬНАЯ ОБОРОНА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96,6</w:t>
            </w:r>
          </w:p>
        </w:tc>
      </w:tr>
      <w:tr w:rsidR="007F65CD" w:rsidRPr="005C2FB5" w:rsidTr="00985A71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96,6</w:t>
            </w:r>
          </w:p>
        </w:tc>
      </w:tr>
      <w:tr w:rsidR="007F65CD" w:rsidRPr="005C2FB5" w:rsidTr="00985A71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96,6</w:t>
            </w:r>
          </w:p>
        </w:tc>
      </w:tr>
      <w:tr w:rsidR="007F65CD" w:rsidRPr="005C2FB5" w:rsidTr="00985A71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F65CD" w:rsidRPr="009A6990" w:rsidRDefault="007F65CD" w:rsidP="00985A7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F65CD" w:rsidRPr="009A6990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F65CD" w:rsidRPr="009A6990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F65CD" w:rsidRPr="009A6990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F65CD" w:rsidRPr="009A6990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F65CD" w:rsidRPr="009A6990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F65CD" w:rsidRPr="009A6990" w:rsidRDefault="007F65CD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74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,2</w:t>
            </w:r>
          </w:p>
        </w:tc>
      </w:tr>
      <w:tr w:rsidR="007F65CD" w:rsidRPr="005C2FB5" w:rsidTr="00985A71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F65CD" w:rsidRPr="009A6990" w:rsidRDefault="007F65CD" w:rsidP="00985A7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F65CD" w:rsidRPr="009A6990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F65CD" w:rsidRPr="009A6990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F65CD" w:rsidRPr="009A6990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F65CD" w:rsidRPr="009A6990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F65CD" w:rsidRPr="009A6990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F65CD" w:rsidRPr="009A6990" w:rsidRDefault="007F65CD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22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40</w:t>
            </w:r>
          </w:p>
        </w:tc>
      </w:tr>
      <w:tr w:rsidR="007F65CD" w:rsidRPr="005C2FB5" w:rsidTr="00985A71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99900Д1800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1009,4</w:t>
            </w:r>
          </w:p>
        </w:tc>
      </w:tr>
      <w:tr w:rsidR="007F65CD" w:rsidRPr="005C2FB5" w:rsidTr="00985A71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1009,4</w:t>
            </w:r>
          </w:p>
        </w:tc>
      </w:tr>
      <w:tr w:rsidR="007F65CD" w:rsidRPr="005C2FB5" w:rsidTr="00985A71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1009,4</w:t>
            </w:r>
          </w:p>
        </w:tc>
      </w:tr>
      <w:tr w:rsidR="007F65CD" w:rsidRPr="005C2FB5" w:rsidTr="00985A71">
        <w:trPr>
          <w:trHeight w:val="3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Pr="005C2FB5" w:rsidRDefault="007F65CD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1009,4</w:t>
            </w:r>
          </w:p>
        </w:tc>
      </w:tr>
      <w:tr w:rsidR="007F65CD" w:rsidRPr="005C2FB5" w:rsidTr="00985A71">
        <w:trPr>
          <w:trHeight w:val="57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ЖИЛИЩНО - КОММУНАЛЬНОЕ ХОЗЯЙСТВО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349,78</w:t>
            </w:r>
          </w:p>
        </w:tc>
      </w:tr>
      <w:tr w:rsidR="007F65CD" w:rsidRPr="0074673D" w:rsidTr="00985A71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74673D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4673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74673D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4673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74673D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4673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74673D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673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74673D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4673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74673D" w:rsidRDefault="007F65CD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4673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348,78</w:t>
            </w:r>
          </w:p>
        </w:tc>
      </w:tr>
      <w:tr w:rsidR="007F65CD" w:rsidRPr="005C2FB5" w:rsidTr="00985A71">
        <w:trPr>
          <w:trHeight w:val="6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65CD" w:rsidRPr="00145F06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Утилизация и переработка бытовых и промышленных отходов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99900П0300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65CD" w:rsidRPr="005C2FB5" w:rsidRDefault="007F65CD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8,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7F65CD" w:rsidRPr="005C2FB5" w:rsidTr="00985A71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полномочий муниципального района по организации утилизации и переработки бытовых и промышленных отходов в соответствии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99900П0300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65CD" w:rsidRPr="005C2FB5" w:rsidRDefault="007F65CD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8,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7F65CD" w:rsidRPr="005C2FB5" w:rsidTr="00985A71">
        <w:trPr>
          <w:trHeight w:val="501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99900П0300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Pr="005C2FB5" w:rsidRDefault="007F65CD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8,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7F65CD" w:rsidRPr="005C2FB5" w:rsidTr="00985A71">
        <w:trPr>
          <w:trHeight w:val="563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Трудоустройство  на  временные  места  работы  безработных  граждан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99900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П0600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Pr="005C2FB5" w:rsidRDefault="007F65CD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7F65CD" w:rsidRPr="005C2FB5" w:rsidTr="00985A71">
        <w:trPr>
          <w:trHeight w:val="688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 общественных работ  по </w:t>
            </w:r>
            <w:proofErr w:type="spell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Курумканскому</w:t>
            </w:r>
            <w:proofErr w:type="spell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Pr="00145F06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99900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П060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Pr="005C2FB5" w:rsidRDefault="007F65CD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7F65CD" w:rsidRPr="005C2FB5" w:rsidTr="00985A71">
        <w:trPr>
          <w:trHeight w:val="428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Pr="00145F06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99900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П060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Pr="005C2FB5" w:rsidRDefault="007F65CD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3,84</w:t>
            </w:r>
          </w:p>
        </w:tc>
      </w:tr>
      <w:tr w:rsidR="007F65CD" w:rsidRPr="005C2FB5" w:rsidTr="00985A71">
        <w:trPr>
          <w:trHeight w:val="428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9A6990" w:rsidRDefault="007F65CD" w:rsidP="00985A7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Взносы  по  обязательному  социальному  страхованию на выплаты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  оплате  труда  работников  и иные  выплаты  работникам  казенных  учреждений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Pr="00145F06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99900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П060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Pr="005C2FB5" w:rsidRDefault="007F65CD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1,16</w:t>
            </w:r>
          </w:p>
        </w:tc>
      </w:tr>
      <w:tr w:rsidR="007F65CD" w:rsidRPr="005C2FB5" w:rsidTr="00985A71">
        <w:trPr>
          <w:trHeight w:val="428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 мероприятия по  благоустройству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Pr="00F607AD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Pr="005C2FB5" w:rsidRDefault="007F65CD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14,38</w:t>
            </w:r>
          </w:p>
        </w:tc>
      </w:tr>
      <w:tr w:rsidR="007F65CD" w:rsidRPr="005C2FB5" w:rsidTr="00985A71">
        <w:trPr>
          <w:trHeight w:val="428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Pr="00F607AD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Pr="005C2FB5" w:rsidRDefault="007F65CD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14,38</w:t>
            </w:r>
          </w:p>
        </w:tc>
      </w:tr>
      <w:tr w:rsidR="007F65CD" w:rsidRPr="005C2FB5" w:rsidTr="00985A71">
        <w:trPr>
          <w:trHeight w:val="428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 бюджетам муниципальных образований </w:t>
            </w:r>
            <w:proofErr w:type="gram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из бюджетов сельских поселении на осуществление части полномочии по решению вопросов местного значения в соответс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вии с заключенными соглашениями</w:t>
            </w:r>
            <w:proofErr w:type="gram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Pr="00D211FD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11FD">
              <w:rPr>
                <w:rStyle w:val="wmi-callto"/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99900</w:t>
            </w:r>
            <w:r w:rsidRPr="00D211FD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Р</w:t>
            </w:r>
            <w:r w:rsidRPr="00D211FD">
              <w:rPr>
                <w:rStyle w:val="wmi-callto"/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0800 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Default="007F65CD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1,0</w:t>
            </w:r>
          </w:p>
        </w:tc>
      </w:tr>
      <w:tr w:rsidR="007F65CD" w:rsidRPr="005C2FB5" w:rsidTr="00985A71">
        <w:trPr>
          <w:trHeight w:val="428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Pr="003829BE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29B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Межбюджетные трансферты, передаваемые бюджетам муниципальных районов от бюджетов сельских поселений на осуществление полномочий по организации ритуальных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Pr="00D211FD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11FD">
              <w:rPr>
                <w:rStyle w:val="wmi-callto"/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99900</w:t>
            </w:r>
            <w:r w:rsidRPr="00D211FD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Р</w:t>
            </w:r>
            <w:r w:rsidRPr="00D211FD">
              <w:rPr>
                <w:rStyle w:val="wmi-callto"/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0800 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Default="007F65CD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1,0</w:t>
            </w:r>
          </w:p>
        </w:tc>
      </w:tr>
      <w:tr w:rsidR="007F65CD" w:rsidRPr="005C2FB5" w:rsidTr="00985A71">
        <w:trPr>
          <w:trHeight w:val="428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Pr="00D211FD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11FD">
              <w:rPr>
                <w:rStyle w:val="wmi-callto"/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99900</w:t>
            </w:r>
            <w:r w:rsidRPr="00D211FD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Р</w:t>
            </w:r>
            <w:r w:rsidRPr="00D211FD">
              <w:rPr>
                <w:rStyle w:val="wmi-callto"/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0800 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Default="007F65CD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1,0</w:t>
            </w:r>
          </w:p>
        </w:tc>
      </w:tr>
      <w:tr w:rsidR="007F65CD" w:rsidRPr="005C2FB5" w:rsidTr="00985A71">
        <w:trPr>
          <w:trHeight w:val="428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F65CD" w:rsidRPr="005622D3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Финансовая поддержка ТОС посредством  республиканского  конкурса «Лучшее территориальное  общественное самоуправление»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Pr="00D211FD" w:rsidRDefault="007F65CD" w:rsidP="00985A71">
            <w:pPr>
              <w:spacing w:after="0" w:line="240" w:lineRule="auto"/>
              <w:rPr>
                <w:rStyle w:val="wmi-callto"/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Default="007F65CD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320,0</w:t>
            </w:r>
          </w:p>
        </w:tc>
      </w:tr>
      <w:tr w:rsidR="007F65CD" w:rsidRPr="005C2FB5" w:rsidTr="00985A71">
        <w:trPr>
          <w:trHeight w:val="428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622D3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Pr="00D211FD" w:rsidRDefault="007F65CD" w:rsidP="00985A71">
            <w:pPr>
              <w:spacing w:after="0" w:line="240" w:lineRule="auto"/>
              <w:rPr>
                <w:rStyle w:val="wmi-callto"/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Style w:val="wmi-callto"/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9990074030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Default="007F65CD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320,0</w:t>
            </w:r>
          </w:p>
        </w:tc>
      </w:tr>
      <w:tr w:rsidR="007F65CD" w:rsidRPr="005C2FB5" w:rsidTr="00985A71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6B7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вопросы в области жилищного коммунального хозяйства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Pr="004E4368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E436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Pr="004E4368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E436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Pr="004E4368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F65CD" w:rsidRPr="005C2FB5" w:rsidRDefault="007F65CD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1,0</w:t>
            </w:r>
          </w:p>
        </w:tc>
      </w:tr>
      <w:tr w:rsidR="007F65CD" w:rsidRPr="005C2FB5" w:rsidTr="00985A71">
        <w:trPr>
          <w:trHeight w:val="64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водоснабжения   населения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 П0400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7F65CD" w:rsidRPr="005C2FB5" w:rsidRDefault="007F65CD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1,0</w:t>
            </w:r>
          </w:p>
        </w:tc>
      </w:tr>
      <w:tr w:rsidR="007F65CD" w:rsidRPr="005C2FB5" w:rsidTr="00985A71">
        <w:trPr>
          <w:trHeight w:val="1277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существление полномочий муниципального района  по  организации водоснабжения населения в соответствии с заключенными  соглашениями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 П0400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7F65CD" w:rsidRPr="005C2FB5" w:rsidRDefault="007F65CD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1,0</w:t>
            </w:r>
          </w:p>
        </w:tc>
      </w:tr>
      <w:tr w:rsidR="007F65CD" w:rsidRPr="005C2FB5" w:rsidTr="00985A71">
        <w:trPr>
          <w:trHeight w:val="402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 П0400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7F65CD" w:rsidRPr="005C2FB5" w:rsidRDefault="007F65CD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1,0</w:t>
            </w:r>
          </w:p>
        </w:tc>
      </w:tr>
      <w:tr w:rsidR="007F65CD" w:rsidRPr="005C2FB5" w:rsidTr="00985A71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844,2</w:t>
            </w:r>
          </w:p>
        </w:tc>
      </w:tr>
      <w:tr w:rsidR="007F65CD" w:rsidRPr="005C2FB5" w:rsidTr="00985A71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844,2</w:t>
            </w:r>
          </w:p>
        </w:tc>
      </w:tr>
      <w:tr w:rsidR="007F65CD" w:rsidRPr="005C2FB5" w:rsidTr="00985A71">
        <w:trPr>
          <w:trHeight w:val="153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 бюджетам муниципальных образований </w:t>
            </w:r>
            <w:proofErr w:type="gram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из бюджетов сельских поселении на осуществление части полномочии по решению вопросов местного значения в соответс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вии с заключенными соглашениями</w:t>
            </w:r>
            <w:proofErr w:type="gram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844,2</w:t>
            </w:r>
          </w:p>
        </w:tc>
      </w:tr>
      <w:tr w:rsidR="007F65CD" w:rsidRPr="005C2FB5" w:rsidTr="00985A71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99900Р12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844,2</w:t>
            </w:r>
          </w:p>
        </w:tc>
      </w:tr>
      <w:tr w:rsidR="007F65CD" w:rsidRPr="005C2FB5" w:rsidTr="00985A71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844,2</w:t>
            </w:r>
          </w:p>
        </w:tc>
      </w:tr>
      <w:tr w:rsidR="007F65CD" w:rsidRPr="005C2FB5" w:rsidTr="00985A71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CCFFCC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СОЦИАЛЬНАЯ ПОЛИТИКА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CCFFCC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CCFFCC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CCFFCC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CCFFCC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176,40</w:t>
            </w:r>
          </w:p>
        </w:tc>
      </w:tr>
      <w:tr w:rsidR="007F65CD" w:rsidRPr="005C2FB5" w:rsidTr="00985A71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176,400</w:t>
            </w:r>
          </w:p>
        </w:tc>
      </w:tr>
      <w:tr w:rsidR="007F65CD" w:rsidRPr="005C2FB5" w:rsidTr="00985A71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Доплаты к пенсиям  муниципальных служащих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176,400</w:t>
            </w:r>
          </w:p>
        </w:tc>
      </w:tr>
      <w:tr w:rsidR="007F65CD" w:rsidRPr="005C2FB5" w:rsidTr="00985A71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176,400</w:t>
            </w:r>
          </w:p>
        </w:tc>
      </w:tr>
      <w:tr w:rsidR="007F65CD" w:rsidRPr="005C2FB5" w:rsidTr="00985A71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Социальные  выплаты гражданам,  кроме  публичных нормативно-социальных  выплат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176,400</w:t>
            </w:r>
          </w:p>
        </w:tc>
      </w:tr>
      <w:tr w:rsidR="007F65CD" w:rsidRPr="005C2FB5" w:rsidTr="00985A71">
        <w:trPr>
          <w:trHeight w:val="300"/>
        </w:trPr>
        <w:tc>
          <w:tcPr>
            <w:tcW w:w="42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ВСЕГО РАСХОДОВ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65CD" w:rsidRPr="005C2FB5" w:rsidRDefault="007F65CD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F65CD" w:rsidRPr="005C2FB5" w:rsidRDefault="007F65CD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F65CD" w:rsidRPr="0074673D" w:rsidRDefault="007F65CD" w:rsidP="007F65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467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985,23</w:t>
            </w:r>
          </w:p>
        </w:tc>
      </w:tr>
    </w:tbl>
    <w:p w:rsidR="00985A71" w:rsidRDefault="00985A71" w:rsidP="00985A71">
      <w:pPr>
        <w:spacing w:after="0"/>
        <w:rPr>
          <w:rFonts w:ascii="Times New Roman" w:hAnsi="Times New Roman" w:cs="Times New Roman"/>
        </w:rPr>
      </w:pPr>
    </w:p>
    <w:p w:rsidR="00985A71" w:rsidRDefault="00985A71" w:rsidP="00985A71">
      <w:pPr>
        <w:spacing w:after="0"/>
        <w:rPr>
          <w:rFonts w:ascii="Times New Roman" w:hAnsi="Times New Roman" w:cs="Times New Roman"/>
        </w:rPr>
      </w:pPr>
    </w:p>
    <w:p w:rsidR="00985A71" w:rsidRDefault="00985A71" w:rsidP="00985A71">
      <w:pPr>
        <w:spacing w:after="0"/>
        <w:rPr>
          <w:rFonts w:ascii="Times New Roman" w:hAnsi="Times New Roman" w:cs="Times New Roman"/>
        </w:rPr>
      </w:pPr>
    </w:p>
    <w:p w:rsidR="00CE6DCD" w:rsidRDefault="00CE6DCD" w:rsidP="00985A71">
      <w:pPr>
        <w:spacing w:after="0"/>
        <w:rPr>
          <w:rFonts w:ascii="Times New Roman" w:hAnsi="Times New Roman" w:cs="Times New Roman"/>
        </w:rPr>
      </w:pPr>
    </w:p>
    <w:p w:rsidR="00CE6DCD" w:rsidRDefault="00CE6DCD" w:rsidP="00985A71">
      <w:pPr>
        <w:spacing w:after="0"/>
        <w:rPr>
          <w:rFonts w:ascii="Times New Roman" w:hAnsi="Times New Roman" w:cs="Times New Roman"/>
        </w:rPr>
      </w:pPr>
    </w:p>
    <w:p w:rsidR="00CE6DCD" w:rsidRDefault="00CE6DCD" w:rsidP="00985A71">
      <w:pPr>
        <w:spacing w:after="0"/>
        <w:rPr>
          <w:rFonts w:ascii="Times New Roman" w:hAnsi="Times New Roman" w:cs="Times New Roman"/>
        </w:rPr>
      </w:pPr>
    </w:p>
    <w:p w:rsidR="00CE6DCD" w:rsidRDefault="00CE6DCD" w:rsidP="00985A71">
      <w:pPr>
        <w:spacing w:after="0"/>
        <w:rPr>
          <w:rFonts w:ascii="Times New Roman" w:hAnsi="Times New Roman" w:cs="Times New Roman"/>
        </w:rPr>
      </w:pPr>
    </w:p>
    <w:p w:rsidR="00CE6DCD" w:rsidRDefault="00CE6DCD" w:rsidP="00985A71">
      <w:pPr>
        <w:spacing w:after="0"/>
        <w:rPr>
          <w:rFonts w:ascii="Times New Roman" w:hAnsi="Times New Roman" w:cs="Times New Roman"/>
        </w:rPr>
      </w:pPr>
    </w:p>
    <w:p w:rsidR="00CE6DCD" w:rsidRDefault="00CE6DCD" w:rsidP="00985A71">
      <w:pPr>
        <w:spacing w:after="0"/>
        <w:rPr>
          <w:rFonts w:ascii="Times New Roman" w:hAnsi="Times New Roman" w:cs="Times New Roman"/>
        </w:rPr>
      </w:pPr>
    </w:p>
    <w:p w:rsidR="00CE6DCD" w:rsidRDefault="00CE6DCD" w:rsidP="00985A71">
      <w:pPr>
        <w:spacing w:after="0"/>
        <w:rPr>
          <w:rFonts w:ascii="Times New Roman" w:hAnsi="Times New Roman" w:cs="Times New Roman"/>
        </w:rPr>
      </w:pPr>
    </w:p>
    <w:p w:rsidR="00CE6DCD" w:rsidRDefault="00CE6DCD" w:rsidP="00985A71">
      <w:pPr>
        <w:spacing w:after="0"/>
        <w:rPr>
          <w:rFonts w:ascii="Times New Roman" w:hAnsi="Times New Roman" w:cs="Times New Roman"/>
        </w:rPr>
      </w:pPr>
    </w:p>
    <w:p w:rsidR="00CE6DCD" w:rsidRDefault="00CE6DCD" w:rsidP="00985A71">
      <w:pPr>
        <w:spacing w:after="0"/>
        <w:rPr>
          <w:rFonts w:ascii="Times New Roman" w:hAnsi="Times New Roman" w:cs="Times New Roman"/>
        </w:rPr>
      </w:pPr>
    </w:p>
    <w:p w:rsidR="00CE6DCD" w:rsidRDefault="00CE6DCD" w:rsidP="00985A71">
      <w:pPr>
        <w:spacing w:after="0"/>
        <w:rPr>
          <w:rFonts w:ascii="Times New Roman" w:hAnsi="Times New Roman" w:cs="Times New Roman"/>
        </w:rPr>
      </w:pPr>
    </w:p>
    <w:p w:rsidR="00CE6DCD" w:rsidRDefault="00CE6DCD" w:rsidP="00985A71">
      <w:pPr>
        <w:spacing w:after="0"/>
        <w:rPr>
          <w:rFonts w:ascii="Times New Roman" w:hAnsi="Times New Roman" w:cs="Times New Roman"/>
        </w:rPr>
      </w:pPr>
    </w:p>
    <w:p w:rsidR="00CE6DCD" w:rsidRDefault="00CE6DCD" w:rsidP="00985A71">
      <w:pPr>
        <w:spacing w:after="0"/>
        <w:rPr>
          <w:rFonts w:ascii="Times New Roman" w:hAnsi="Times New Roman" w:cs="Times New Roman"/>
        </w:rPr>
      </w:pPr>
    </w:p>
    <w:p w:rsidR="00CE6DCD" w:rsidRDefault="00CE6DCD" w:rsidP="00985A71">
      <w:pPr>
        <w:spacing w:after="0"/>
        <w:rPr>
          <w:rFonts w:ascii="Times New Roman" w:hAnsi="Times New Roman" w:cs="Times New Roman"/>
        </w:rPr>
      </w:pPr>
    </w:p>
    <w:p w:rsidR="00CE6DCD" w:rsidRDefault="00CE6DCD" w:rsidP="00985A71">
      <w:pPr>
        <w:spacing w:after="0"/>
        <w:rPr>
          <w:rFonts w:ascii="Times New Roman" w:hAnsi="Times New Roman" w:cs="Times New Roman"/>
        </w:rPr>
      </w:pPr>
    </w:p>
    <w:p w:rsidR="00CE6DCD" w:rsidRDefault="00CE6DCD" w:rsidP="00985A71">
      <w:pPr>
        <w:spacing w:after="0"/>
        <w:rPr>
          <w:rFonts w:ascii="Times New Roman" w:hAnsi="Times New Roman" w:cs="Times New Roman"/>
        </w:rPr>
      </w:pPr>
    </w:p>
    <w:p w:rsidR="00CE6DCD" w:rsidRDefault="00CE6DCD" w:rsidP="00985A71">
      <w:pPr>
        <w:spacing w:after="0"/>
        <w:rPr>
          <w:rFonts w:ascii="Times New Roman" w:hAnsi="Times New Roman" w:cs="Times New Roman"/>
        </w:rPr>
      </w:pPr>
    </w:p>
    <w:p w:rsidR="00CE6DCD" w:rsidRDefault="00CE6DCD" w:rsidP="00985A71">
      <w:pPr>
        <w:spacing w:after="0"/>
        <w:rPr>
          <w:rFonts w:ascii="Times New Roman" w:hAnsi="Times New Roman" w:cs="Times New Roman"/>
        </w:rPr>
      </w:pPr>
    </w:p>
    <w:p w:rsidR="00CE6DCD" w:rsidRDefault="00CE6DCD" w:rsidP="00985A71">
      <w:pPr>
        <w:spacing w:after="0"/>
        <w:rPr>
          <w:rFonts w:ascii="Times New Roman" w:hAnsi="Times New Roman" w:cs="Times New Roman"/>
        </w:rPr>
      </w:pPr>
    </w:p>
    <w:p w:rsidR="00CE6DCD" w:rsidRDefault="00CE6DCD" w:rsidP="00985A71">
      <w:pPr>
        <w:spacing w:after="0"/>
        <w:rPr>
          <w:rFonts w:ascii="Times New Roman" w:hAnsi="Times New Roman" w:cs="Times New Roman"/>
        </w:rPr>
      </w:pPr>
    </w:p>
    <w:p w:rsidR="00CE6DCD" w:rsidRDefault="00CE6DCD" w:rsidP="00985A71">
      <w:pPr>
        <w:spacing w:after="0"/>
        <w:rPr>
          <w:rFonts w:ascii="Times New Roman" w:hAnsi="Times New Roman" w:cs="Times New Roman"/>
        </w:rPr>
      </w:pPr>
    </w:p>
    <w:p w:rsidR="00CE6DCD" w:rsidRDefault="00CE6DCD" w:rsidP="00985A71">
      <w:pPr>
        <w:spacing w:after="0"/>
        <w:rPr>
          <w:rFonts w:ascii="Times New Roman" w:hAnsi="Times New Roman" w:cs="Times New Roman"/>
        </w:rPr>
      </w:pPr>
    </w:p>
    <w:p w:rsidR="00CE6DCD" w:rsidRDefault="00CE6DCD" w:rsidP="00985A71">
      <w:pPr>
        <w:spacing w:after="0"/>
        <w:rPr>
          <w:rFonts w:ascii="Times New Roman" w:hAnsi="Times New Roman" w:cs="Times New Roman"/>
        </w:rPr>
      </w:pPr>
    </w:p>
    <w:p w:rsidR="00CE6DCD" w:rsidRDefault="00CE6DCD" w:rsidP="00985A71">
      <w:pPr>
        <w:spacing w:after="0"/>
        <w:rPr>
          <w:rFonts w:ascii="Times New Roman" w:hAnsi="Times New Roman" w:cs="Times New Roman"/>
        </w:rPr>
      </w:pPr>
    </w:p>
    <w:p w:rsidR="00CE6DCD" w:rsidRDefault="00CE6DCD" w:rsidP="00985A71">
      <w:pPr>
        <w:spacing w:after="0"/>
        <w:rPr>
          <w:rFonts w:ascii="Times New Roman" w:hAnsi="Times New Roman" w:cs="Times New Roman"/>
        </w:rPr>
      </w:pPr>
    </w:p>
    <w:p w:rsidR="00CE6DCD" w:rsidRDefault="00CE6DCD" w:rsidP="00985A71">
      <w:pPr>
        <w:spacing w:after="0"/>
        <w:rPr>
          <w:rFonts w:ascii="Times New Roman" w:hAnsi="Times New Roman" w:cs="Times New Roman"/>
        </w:rPr>
      </w:pPr>
    </w:p>
    <w:p w:rsidR="00CE6DCD" w:rsidRDefault="00CE6DCD" w:rsidP="00985A71">
      <w:pPr>
        <w:spacing w:after="0"/>
        <w:rPr>
          <w:rFonts w:ascii="Times New Roman" w:hAnsi="Times New Roman" w:cs="Times New Roman"/>
        </w:rPr>
      </w:pPr>
    </w:p>
    <w:p w:rsidR="00CE6DCD" w:rsidRDefault="00CE6DCD" w:rsidP="00985A71">
      <w:pPr>
        <w:spacing w:after="0"/>
        <w:rPr>
          <w:rFonts w:ascii="Times New Roman" w:hAnsi="Times New Roman" w:cs="Times New Roman"/>
        </w:rPr>
      </w:pPr>
    </w:p>
    <w:p w:rsidR="00CE6DCD" w:rsidRDefault="00CE6DCD" w:rsidP="00985A71">
      <w:pPr>
        <w:spacing w:after="0"/>
        <w:rPr>
          <w:rFonts w:ascii="Times New Roman" w:hAnsi="Times New Roman" w:cs="Times New Roman"/>
        </w:rPr>
      </w:pPr>
    </w:p>
    <w:p w:rsidR="00CE6DCD" w:rsidRDefault="00CE6DCD" w:rsidP="00985A71">
      <w:pPr>
        <w:spacing w:after="0"/>
        <w:rPr>
          <w:rFonts w:ascii="Times New Roman" w:hAnsi="Times New Roman" w:cs="Times New Roman"/>
        </w:rPr>
      </w:pPr>
    </w:p>
    <w:p w:rsidR="00CE6DCD" w:rsidRDefault="00CE6DCD" w:rsidP="00985A71">
      <w:pPr>
        <w:spacing w:after="0"/>
        <w:rPr>
          <w:rFonts w:ascii="Times New Roman" w:hAnsi="Times New Roman" w:cs="Times New Roman"/>
        </w:rPr>
      </w:pPr>
    </w:p>
    <w:p w:rsidR="00CE6DCD" w:rsidRDefault="00CE6DCD" w:rsidP="00985A71">
      <w:pPr>
        <w:spacing w:after="0"/>
        <w:rPr>
          <w:rFonts w:ascii="Times New Roman" w:hAnsi="Times New Roman" w:cs="Times New Roman"/>
        </w:rPr>
      </w:pPr>
    </w:p>
    <w:p w:rsidR="00CE6DCD" w:rsidRDefault="00CE6DCD" w:rsidP="00985A71">
      <w:pPr>
        <w:spacing w:after="0"/>
        <w:rPr>
          <w:rFonts w:ascii="Times New Roman" w:hAnsi="Times New Roman" w:cs="Times New Roman"/>
        </w:rPr>
      </w:pPr>
    </w:p>
    <w:p w:rsidR="00CE6DCD" w:rsidRDefault="00CE6DCD" w:rsidP="00985A71">
      <w:pPr>
        <w:spacing w:after="0"/>
        <w:rPr>
          <w:rFonts w:ascii="Times New Roman" w:hAnsi="Times New Roman" w:cs="Times New Roman"/>
        </w:rPr>
      </w:pPr>
    </w:p>
    <w:p w:rsidR="00CE6DCD" w:rsidRDefault="00CE6DCD" w:rsidP="00985A71">
      <w:pPr>
        <w:spacing w:after="0"/>
        <w:rPr>
          <w:rFonts w:ascii="Times New Roman" w:hAnsi="Times New Roman" w:cs="Times New Roman"/>
        </w:rPr>
      </w:pPr>
    </w:p>
    <w:p w:rsidR="00985A71" w:rsidRDefault="00985A71" w:rsidP="00985A71">
      <w:pPr>
        <w:spacing w:after="0"/>
        <w:rPr>
          <w:rFonts w:ascii="Times New Roman" w:hAnsi="Times New Roman" w:cs="Times New Roman"/>
        </w:rPr>
      </w:pPr>
    </w:p>
    <w:p w:rsidR="00985A71" w:rsidRDefault="009F2342" w:rsidP="009F2342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 Приложение 8</w:t>
      </w:r>
    </w:p>
    <w:tbl>
      <w:tblPr>
        <w:tblW w:w="10231" w:type="dxa"/>
        <w:tblInd w:w="83" w:type="dxa"/>
        <w:tblLook w:val="04A0"/>
      </w:tblPr>
      <w:tblGrid>
        <w:gridCol w:w="10231"/>
      </w:tblGrid>
      <w:tr w:rsidR="00985A71" w:rsidRPr="005C2FB5" w:rsidTr="00985A71">
        <w:trPr>
          <w:trHeight w:val="300"/>
        </w:trPr>
        <w:tc>
          <w:tcPr>
            <w:tcW w:w="10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Pr="005C2FB5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985A71" w:rsidRPr="005C2FB5" w:rsidTr="00985A71">
        <w:trPr>
          <w:trHeight w:val="300"/>
        </w:trPr>
        <w:tc>
          <w:tcPr>
            <w:tcW w:w="10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 xml:space="preserve">муниципального образования </w:t>
            </w:r>
          </w:p>
          <w:p w:rsidR="00985A71" w:rsidRPr="005C2FB5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сельское  поселение «</w:t>
            </w:r>
            <w:proofErr w:type="spellStart"/>
            <w:r w:rsidRPr="005C2FB5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5C2FB5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985A71" w:rsidRPr="005C2FB5" w:rsidTr="00985A71">
        <w:trPr>
          <w:trHeight w:val="300"/>
        </w:trPr>
        <w:tc>
          <w:tcPr>
            <w:tcW w:w="10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 xml:space="preserve">«О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>
              <w:rPr>
                <w:rFonts w:ascii="Times New Roman" w:eastAsia="Times New Roman" w:hAnsi="Times New Roman" w:cs="Times New Roman"/>
              </w:rPr>
              <w:t>м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е</w:t>
            </w:r>
            <w:r w:rsidRPr="005C2FB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5C2FB5">
              <w:rPr>
                <w:rFonts w:ascii="Times New Roman" w:eastAsia="Times New Roman" w:hAnsi="Times New Roman" w:cs="Times New Roman"/>
              </w:rPr>
              <w:t>муниципального</w:t>
            </w:r>
            <w:proofErr w:type="gramEnd"/>
          </w:p>
          <w:p w:rsidR="00985A71" w:rsidRPr="005C2FB5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 xml:space="preserve"> образования  сельское  поселение</w:t>
            </w:r>
          </w:p>
        </w:tc>
      </w:tr>
      <w:tr w:rsidR="00985A71" w:rsidRPr="005C2FB5" w:rsidTr="00985A71">
        <w:trPr>
          <w:trHeight w:val="300"/>
        </w:trPr>
        <w:tc>
          <w:tcPr>
            <w:tcW w:w="10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5C2FB5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5C2FB5">
              <w:rPr>
                <w:rFonts w:ascii="Times New Roman" w:eastAsia="Times New Roman" w:hAnsi="Times New Roman" w:cs="Times New Roman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</w:rPr>
              <w:t>2018</w:t>
            </w:r>
            <w:r w:rsidRPr="005C2FB5">
              <w:rPr>
                <w:rFonts w:ascii="Times New Roman" w:eastAsia="Times New Roman" w:hAnsi="Times New Roman" w:cs="Times New Roman"/>
              </w:rPr>
              <w:t xml:space="preserve"> год»</w:t>
            </w:r>
          </w:p>
          <w:p w:rsidR="00985A71" w:rsidRPr="005C2FB5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985A71" w:rsidRDefault="00985A71" w:rsidP="00985A71">
      <w:pPr>
        <w:spacing w:after="0"/>
        <w:jc w:val="right"/>
      </w:pPr>
      <w:r>
        <w:rPr>
          <w:rFonts w:ascii="Times New Roman" w:eastAsia="Times New Roman" w:hAnsi="Times New Roman" w:cs="Times New Roman"/>
        </w:rPr>
        <w:t xml:space="preserve">           </w:t>
      </w:r>
      <w:r w:rsidRPr="004533D4">
        <w:rPr>
          <w:rFonts w:ascii="Times New Roman" w:eastAsia="Times New Roman" w:hAnsi="Times New Roman" w:cs="Times New Roman"/>
        </w:rPr>
        <w:t xml:space="preserve">от </w:t>
      </w:r>
      <w:r>
        <w:rPr>
          <w:rFonts w:ascii="Times New Roman" w:eastAsia="Times New Roman" w:hAnsi="Times New Roman" w:cs="Times New Roman"/>
        </w:rPr>
        <w:t>«</w:t>
      </w:r>
      <w:r w:rsidR="007F65CD">
        <w:rPr>
          <w:rFonts w:ascii="Times New Roman" w:eastAsia="Times New Roman" w:hAnsi="Times New Roman" w:cs="Times New Roman"/>
        </w:rPr>
        <w:t xml:space="preserve">06 </w:t>
      </w:r>
      <w:r>
        <w:rPr>
          <w:rFonts w:ascii="Times New Roman" w:eastAsia="Times New Roman" w:hAnsi="Times New Roman" w:cs="Times New Roman"/>
        </w:rPr>
        <w:t xml:space="preserve">» </w:t>
      </w:r>
      <w:r w:rsidR="007F65CD">
        <w:rPr>
          <w:rFonts w:ascii="Times New Roman" w:eastAsia="Times New Roman" w:hAnsi="Times New Roman" w:cs="Times New Roman"/>
        </w:rPr>
        <w:t xml:space="preserve"> августа</w:t>
      </w:r>
      <w:r>
        <w:rPr>
          <w:rFonts w:ascii="Times New Roman" w:eastAsia="Times New Roman" w:hAnsi="Times New Roman" w:cs="Times New Roman"/>
        </w:rPr>
        <w:t xml:space="preserve"> </w:t>
      </w:r>
      <w:r w:rsidRPr="004533D4">
        <w:rPr>
          <w:rFonts w:ascii="Times New Roman" w:eastAsia="Times New Roman" w:hAnsi="Times New Roman" w:cs="Times New Roman"/>
        </w:rPr>
        <w:t xml:space="preserve"> 201</w:t>
      </w:r>
      <w:r>
        <w:rPr>
          <w:rFonts w:ascii="Times New Roman" w:eastAsia="Times New Roman" w:hAnsi="Times New Roman" w:cs="Times New Roman"/>
        </w:rPr>
        <w:t xml:space="preserve">8 года № </w:t>
      </w:r>
      <w:r w:rsidR="00DD20DB">
        <w:rPr>
          <w:rFonts w:ascii="Times New Roman" w:eastAsia="Times New Roman" w:hAnsi="Times New Roman" w:cs="Times New Roman"/>
        </w:rPr>
        <w:t>5</w:t>
      </w:r>
      <w:r w:rsidR="007F65CD">
        <w:rPr>
          <w:rFonts w:ascii="Times New Roman" w:eastAsia="Times New Roman" w:hAnsi="Times New Roman" w:cs="Times New Roman"/>
        </w:rPr>
        <w:t>8</w:t>
      </w:r>
    </w:p>
    <w:p w:rsidR="00985A71" w:rsidRDefault="00985A71" w:rsidP="00985A71"/>
    <w:p w:rsidR="00985A71" w:rsidRPr="00D92752" w:rsidRDefault="00985A71" w:rsidP="00985A71">
      <w:pPr>
        <w:tabs>
          <w:tab w:val="left" w:pos="3825"/>
        </w:tabs>
      </w:pPr>
      <w:r>
        <w:tab/>
      </w:r>
    </w:p>
    <w:tbl>
      <w:tblPr>
        <w:tblW w:w="9381" w:type="dxa"/>
        <w:tblInd w:w="83" w:type="dxa"/>
        <w:tblLayout w:type="fixed"/>
        <w:tblLook w:val="04A0"/>
      </w:tblPr>
      <w:tblGrid>
        <w:gridCol w:w="3569"/>
        <w:gridCol w:w="3686"/>
        <w:gridCol w:w="2126"/>
      </w:tblGrid>
      <w:tr w:rsidR="00985A71" w:rsidRPr="005F2CBE" w:rsidTr="00985A71">
        <w:trPr>
          <w:trHeight w:val="322"/>
        </w:trPr>
        <w:tc>
          <w:tcPr>
            <w:tcW w:w="9381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5A71" w:rsidRPr="005F2CBE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Источники финансирования дефицита местного бюджета на 2018 год</w:t>
            </w:r>
          </w:p>
        </w:tc>
      </w:tr>
      <w:tr w:rsidR="00985A71" w:rsidRPr="005F2CBE" w:rsidTr="00985A71">
        <w:trPr>
          <w:trHeight w:val="322"/>
        </w:trPr>
        <w:tc>
          <w:tcPr>
            <w:tcW w:w="9381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85A71" w:rsidRPr="005F2CBE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985A71" w:rsidRPr="005F2CBE" w:rsidTr="00985A71">
        <w:trPr>
          <w:trHeight w:val="255"/>
        </w:trPr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5A71" w:rsidRPr="005F2CBE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Pr="005F2CBE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Pr="005F2CBE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(тыс. рублей)</w:t>
            </w:r>
          </w:p>
        </w:tc>
      </w:tr>
      <w:tr w:rsidR="00985A71" w:rsidRPr="005F2CBE" w:rsidTr="00985A71">
        <w:trPr>
          <w:trHeight w:val="420"/>
        </w:trPr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F2CBE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36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F2CBE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F2CBE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</w:tr>
      <w:tr w:rsidR="00985A71" w:rsidRPr="005F2CBE" w:rsidTr="00985A71">
        <w:trPr>
          <w:trHeight w:val="675"/>
        </w:trPr>
        <w:tc>
          <w:tcPr>
            <w:tcW w:w="35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85A71" w:rsidRPr="005F2CBE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000 01 05 00 </w:t>
            </w:r>
            <w:proofErr w:type="spellStart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</w:t>
            </w:r>
            <w:proofErr w:type="spellEnd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</w:t>
            </w:r>
            <w:proofErr w:type="spellEnd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0000 000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85A71" w:rsidRPr="005F2CBE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Изменение остатков средств на счетах по учету средств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85A71" w:rsidRPr="005F2CBE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31,33</w:t>
            </w:r>
          </w:p>
        </w:tc>
      </w:tr>
      <w:tr w:rsidR="00985A71" w:rsidRPr="005F2CBE" w:rsidTr="00985A71">
        <w:trPr>
          <w:trHeight w:val="720"/>
        </w:trPr>
        <w:tc>
          <w:tcPr>
            <w:tcW w:w="35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85A71" w:rsidRPr="005F2CBE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000 01 05 00 </w:t>
            </w:r>
            <w:proofErr w:type="spellStart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</w:t>
            </w:r>
            <w:proofErr w:type="spellEnd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</w:t>
            </w:r>
            <w:proofErr w:type="spellEnd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0000 500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85A71" w:rsidRPr="005F2CBE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85A71" w:rsidRPr="005F2CBE" w:rsidRDefault="00985A71" w:rsidP="007F6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-6</w:t>
            </w:r>
            <w:r w:rsidR="00516A8F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  <w:r w:rsidR="007F65CD">
              <w:rPr>
                <w:rFonts w:ascii="Times New Roman" w:eastAsia="Times New Roman" w:hAnsi="Times New Roman" w:cs="Times New Roman"/>
                <w:sz w:val="28"/>
                <w:szCs w:val="28"/>
              </w:rPr>
              <w:t>53</w:t>
            </w:r>
            <w:r w:rsidR="00516A8F">
              <w:rPr>
                <w:rFonts w:ascii="Times New Roman" w:eastAsia="Times New Roman" w:hAnsi="Times New Roman" w:cs="Times New Roman"/>
                <w:sz w:val="28"/>
                <w:szCs w:val="28"/>
              </w:rPr>
              <w:t>,9</w:t>
            </w:r>
          </w:p>
        </w:tc>
      </w:tr>
      <w:tr w:rsidR="00985A71" w:rsidRPr="005F2CBE" w:rsidTr="00985A71">
        <w:trPr>
          <w:trHeight w:val="720"/>
        </w:trPr>
        <w:tc>
          <w:tcPr>
            <w:tcW w:w="35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85A71" w:rsidRPr="005F2CBE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000 01 05 02 01 10 0000 510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85A71" w:rsidRPr="005F2CBE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Увеличение прочих остатков средств бюджетов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сельских </w:t>
            </w: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поселений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85A71" w:rsidRPr="005F2CBE" w:rsidRDefault="00985A71" w:rsidP="007F6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-6</w:t>
            </w:r>
            <w:r w:rsidR="00516A8F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  <w:r w:rsidR="007F65CD">
              <w:rPr>
                <w:rFonts w:ascii="Times New Roman" w:eastAsia="Times New Roman" w:hAnsi="Times New Roman" w:cs="Times New Roman"/>
                <w:sz w:val="28"/>
                <w:szCs w:val="28"/>
              </w:rPr>
              <w:t>53</w:t>
            </w:r>
            <w:r w:rsidR="00516A8F">
              <w:rPr>
                <w:rFonts w:ascii="Times New Roman" w:eastAsia="Times New Roman" w:hAnsi="Times New Roman" w:cs="Times New Roman"/>
                <w:sz w:val="28"/>
                <w:szCs w:val="28"/>
              </w:rPr>
              <w:t>,9</w:t>
            </w:r>
          </w:p>
        </w:tc>
      </w:tr>
      <w:tr w:rsidR="00985A71" w:rsidRPr="005F2CBE" w:rsidTr="00985A71">
        <w:trPr>
          <w:trHeight w:val="690"/>
        </w:trPr>
        <w:tc>
          <w:tcPr>
            <w:tcW w:w="35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85A71" w:rsidRPr="005F2CBE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000 01 05 00 </w:t>
            </w:r>
            <w:proofErr w:type="spellStart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</w:t>
            </w:r>
            <w:proofErr w:type="spellEnd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</w:t>
            </w:r>
            <w:proofErr w:type="spellEnd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0000 600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85A71" w:rsidRPr="005F2CBE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Уменьшение остатков средств бюджетов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85A71" w:rsidRPr="005F2CBE" w:rsidRDefault="007E0A65" w:rsidP="007F6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69</w:t>
            </w:r>
            <w:r w:rsidR="007F65CD">
              <w:rPr>
                <w:rFonts w:ascii="Times New Roman" w:eastAsia="Times New Roman" w:hAnsi="Times New Roman" w:cs="Times New Roman"/>
                <w:sz w:val="28"/>
                <w:szCs w:val="28"/>
              </w:rPr>
              <w:t>85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,23</w:t>
            </w:r>
          </w:p>
        </w:tc>
      </w:tr>
      <w:tr w:rsidR="00985A71" w:rsidRPr="005F2CBE" w:rsidTr="00985A71">
        <w:trPr>
          <w:trHeight w:val="315"/>
        </w:trPr>
        <w:tc>
          <w:tcPr>
            <w:tcW w:w="35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85A71" w:rsidRPr="005F2CBE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000 01 05 01 </w:t>
            </w:r>
            <w:proofErr w:type="spellStart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01</w:t>
            </w:r>
            <w:proofErr w:type="spellEnd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10 0000 610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85A71" w:rsidRPr="005F2CBE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Уменьшение прочих остатков средств бюджетов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сельских </w:t>
            </w: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поселений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85A71" w:rsidRPr="005F2CBE" w:rsidRDefault="007E0A65" w:rsidP="007F6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69</w:t>
            </w:r>
            <w:r w:rsidR="007F65CD">
              <w:rPr>
                <w:rFonts w:ascii="Times New Roman" w:eastAsia="Times New Roman" w:hAnsi="Times New Roman" w:cs="Times New Roman"/>
                <w:sz w:val="28"/>
                <w:szCs w:val="28"/>
              </w:rPr>
              <w:t>85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,23</w:t>
            </w:r>
          </w:p>
        </w:tc>
      </w:tr>
      <w:tr w:rsidR="00985A71" w:rsidRPr="005F2CBE" w:rsidTr="00985A71">
        <w:trPr>
          <w:trHeight w:val="315"/>
        </w:trPr>
        <w:tc>
          <w:tcPr>
            <w:tcW w:w="35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85A71" w:rsidRPr="005F2CBE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F2CBE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85A71" w:rsidRPr="005F2CBE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31,33</w:t>
            </w:r>
          </w:p>
        </w:tc>
      </w:tr>
    </w:tbl>
    <w:p w:rsidR="00985A71" w:rsidRDefault="00985A71" w:rsidP="00985A71"/>
    <w:p w:rsidR="00C82964" w:rsidRDefault="00C82964"/>
    <w:sectPr w:rsidR="00C82964" w:rsidSect="00985A71">
      <w:pgSz w:w="11906" w:h="16838"/>
      <w:pgMar w:top="851" w:right="566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font185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2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1">
    <w:nsid w:val="00000002"/>
    <w:multiLevelType w:val="multilevel"/>
    <w:tmpl w:val="00000002"/>
    <w:name w:val="WW8Num3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2">
    <w:nsid w:val="00000003"/>
    <w:multiLevelType w:val="multilevel"/>
    <w:tmpl w:val="00000003"/>
    <w:name w:val="WW8Num7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1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220" w:hanging="1800"/>
      </w:pPr>
      <w:rPr>
        <w:rFonts w:hint="default"/>
      </w:rPr>
    </w:lvl>
  </w:abstractNum>
  <w:abstractNum w:abstractNumId="3">
    <w:nsid w:val="00000004"/>
    <w:multiLevelType w:val="multilevel"/>
    <w:tmpl w:val="00000004"/>
    <w:name w:val="WW8Num21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4">
    <w:nsid w:val="0A7B3F3D"/>
    <w:multiLevelType w:val="multilevel"/>
    <w:tmpl w:val="D4FEA5F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5">
    <w:nsid w:val="0CD90749"/>
    <w:multiLevelType w:val="multilevel"/>
    <w:tmpl w:val="0EA400A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6">
    <w:nsid w:val="35D44BAC"/>
    <w:multiLevelType w:val="multilevel"/>
    <w:tmpl w:val="E6E461B6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0" w:hanging="1800"/>
      </w:pPr>
      <w:rPr>
        <w:rFonts w:hint="default"/>
      </w:rPr>
    </w:lvl>
  </w:abstractNum>
  <w:abstractNum w:abstractNumId="7">
    <w:nsid w:val="55E5734D"/>
    <w:multiLevelType w:val="hybridMultilevel"/>
    <w:tmpl w:val="0942733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5605BBF"/>
    <w:multiLevelType w:val="hybridMultilevel"/>
    <w:tmpl w:val="68FE3CC0"/>
    <w:lvl w:ilvl="0" w:tplc="B99E7314">
      <w:start w:val="1"/>
      <w:numFmt w:val="decimal"/>
      <w:lvlText w:val="%1)"/>
      <w:lvlJc w:val="left"/>
      <w:pPr>
        <w:ind w:left="420" w:hanging="360"/>
      </w:pPr>
      <w:rPr>
        <w:rFonts w:ascii="Calibri" w:hAnsi="Calibri" w:cs="font185"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9">
    <w:nsid w:val="6E113F64"/>
    <w:multiLevelType w:val="multilevel"/>
    <w:tmpl w:val="57F8276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0">
    <w:nsid w:val="7B716A8F"/>
    <w:multiLevelType w:val="hybridMultilevel"/>
    <w:tmpl w:val="4656C43A"/>
    <w:lvl w:ilvl="0" w:tplc="F7B0A136">
      <w:start w:val="1"/>
      <w:numFmt w:val="decimal"/>
      <w:lvlText w:val="%1)"/>
      <w:lvlJc w:val="left"/>
      <w:pPr>
        <w:tabs>
          <w:tab w:val="num" w:pos="510"/>
        </w:tabs>
        <w:ind w:left="510" w:hanging="45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6"/>
  </w:num>
  <w:num w:numId="7">
    <w:abstractNumId w:val="4"/>
  </w:num>
  <w:num w:numId="8">
    <w:abstractNumId w:val="9"/>
  </w:num>
  <w:num w:numId="9">
    <w:abstractNumId w:val="5"/>
  </w:num>
  <w:num w:numId="10">
    <w:abstractNumId w:val="7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985A71"/>
    <w:rsid w:val="00005033"/>
    <w:rsid w:val="0000523D"/>
    <w:rsid w:val="00005CC9"/>
    <w:rsid w:val="00020D02"/>
    <w:rsid w:val="00024098"/>
    <w:rsid w:val="00030FBE"/>
    <w:rsid w:val="000419C2"/>
    <w:rsid w:val="00044EFF"/>
    <w:rsid w:val="000566B1"/>
    <w:rsid w:val="00062491"/>
    <w:rsid w:val="00064AC3"/>
    <w:rsid w:val="00074459"/>
    <w:rsid w:val="00081346"/>
    <w:rsid w:val="000819A8"/>
    <w:rsid w:val="000835D9"/>
    <w:rsid w:val="00090F40"/>
    <w:rsid w:val="0009189D"/>
    <w:rsid w:val="00092926"/>
    <w:rsid w:val="0009493A"/>
    <w:rsid w:val="0009512D"/>
    <w:rsid w:val="000B2E40"/>
    <w:rsid w:val="000B5C6B"/>
    <w:rsid w:val="000C7003"/>
    <w:rsid w:val="000D6659"/>
    <w:rsid w:val="000F2BC1"/>
    <w:rsid w:val="000F5EDC"/>
    <w:rsid w:val="000F7121"/>
    <w:rsid w:val="000F7ECE"/>
    <w:rsid w:val="0010565C"/>
    <w:rsid w:val="00112A9A"/>
    <w:rsid w:val="0011704E"/>
    <w:rsid w:val="001209FC"/>
    <w:rsid w:val="00123F0B"/>
    <w:rsid w:val="00126EBF"/>
    <w:rsid w:val="00133A21"/>
    <w:rsid w:val="00133CE0"/>
    <w:rsid w:val="00140A1E"/>
    <w:rsid w:val="001528B1"/>
    <w:rsid w:val="0015596F"/>
    <w:rsid w:val="0016430D"/>
    <w:rsid w:val="0016599A"/>
    <w:rsid w:val="00166C7D"/>
    <w:rsid w:val="00166F95"/>
    <w:rsid w:val="001A695E"/>
    <w:rsid w:val="001B1AB1"/>
    <w:rsid w:val="001B2BC7"/>
    <w:rsid w:val="001B441A"/>
    <w:rsid w:val="001C6A53"/>
    <w:rsid w:val="001D0322"/>
    <w:rsid w:val="001D06DB"/>
    <w:rsid w:val="001D1037"/>
    <w:rsid w:val="001D4FF5"/>
    <w:rsid w:val="001D577B"/>
    <w:rsid w:val="001D6BDB"/>
    <w:rsid w:val="001F2177"/>
    <w:rsid w:val="001F43F7"/>
    <w:rsid w:val="001F526A"/>
    <w:rsid w:val="00200082"/>
    <w:rsid w:val="0020552E"/>
    <w:rsid w:val="00213B19"/>
    <w:rsid w:val="00214695"/>
    <w:rsid w:val="00215FF9"/>
    <w:rsid w:val="002176C6"/>
    <w:rsid w:val="002208A7"/>
    <w:rsid w:val="00235AE6"/>
    <w:rsid w:val="00240271"/>
    <w:rsid w:val="002406F2"/>
    <w:rsid w:val="00245FE8"/>
    <w:rsid w:val="00251AF8"/>
    <w:rsid w:val="00252C18"/>
    <w:rsid w:val="00254AEF"/>
    <w:rsid w:val="002575DD"/>
    <w:rsid w:val="00261861"/>
    <w:rsid w:val="002634D1"/>
    <w:rsid w:val="00263BEF"/>
    <w:rsid w:val="00272E50"/>
    <w:rsid w:val="0028161F"/>
    <w:rsid w:val="00282D7F"/>
    <w:rsid w:val="00283AF6"/>
    <w:rsid w:val="00290D9E"/>
    <w:rsid w:val="00291D4E"/>
    <w:rsid w:val="00291EF3"/>
    <w:rsid w:val="002929D3"/>
    <w:rsid w:val="00294E94"/>
    <w:rsid w:val="002A3830"/>
    <w:rsid w:val="002B21EB"/>
    <w:rsid w:val="002B7BAD"/>
    <w:rsid w:val="002D1F05"/>
    <w:rsid w:val="002D272C"/>
    <w:rsid w:val="002D27AA"/>
    <w:rsid w:val="002D3FA9"/>
    <w:rsid w:val="002D52AA"/>
    <w:rsid w:val="002E2C60"/>
    <w:rsid w:val="002F0548"/>
    <w:rsid w:val="002F2173"/>
    <w:rsid w:val="002F7DA0"/>
    <w:rsid w:val="00300473"/>
    <w:rsid w:val="00300AA9"/>
    <w:rsid w:val="00301289"/>
    <w:rsid w:val="003077B3"/>
    <w:rsid w:val="003203C2"/>
    <w:rsid w:val="00330F9D"/>
    <w:rsid w:val="00330FA2"/>
    <w:rsid w:val="003350B3"/>
    <w:rsid w:val="00337EFA"/>
    <w:rsid w:val="00344793"/>
    <w:rsid w:val="00345548"/>
    <w:rsid w:val="0035254E"/>
    <w:rsid w:val="003604BF"/>
    <w:rsid w:val="00366D1F"/>
    <w:rsid w:val="0038735A"/>
    <w:rsid w:val="00396B1C"/>
    <w:rsid w:val="00397830"/>
    <w:rsid w:val="003A1297"/>
    <w:rsid w:val="003A4441"/>
    <w:rsid w:val="003A496B"/>
    <w:rsid w:val="003A4C2B"/>
    <w:rsid w:val="003A7640"/>
    <w:rsid w:val="003A777B"/>
    <w:rsid w:val="003B2536"/>
    <w:rsid w:val="003B5DC1"/>
    <w:rsid w:val="003E0967"/>
    <w:rsid w:val="003E5E20"/>
    <w:rsid w:val="003E650C"/>
    <w:rsid w:val="003E6922"/>
    <w:rsid w:val="003F3BC2"/>
    <w:rsid w:val="003F5EAC"/>
    <w:rsid w:val="00400919"/>
    <w:rsid w:val="004161BA"/>
    <w:rsid w:val="00417BCD"/>
    <w:rsid w:val="00422362"/>
    <w:rsid w:val="00424C65"/>
    <w:rsid w:val="0043092C"/>
    <w:rsid w:val="004350A5"/>
    <w:rsid w:val="00443C18"/>
    <w:rsid w:val="004570EC"/>
    <w:rsid w:val="004577FF"/>
    <w:rsid w:val="00463E08"/>
    <w:rsid w:val="004729E1"/>
    <w:rsid w:val="00473D26"/>
    <w:rsid w:val="00475D1B"/>
    <w:rsid w:val="004972DF"/>
    <w:rsid w:val="004A2FE8"/>
    <w:rsid w:val="004C41FA"/>
    <w:rsid w:val="004C4AFF"/>
    <w:rsid w:val="004C696D"/>
    <w:rsid w:val="004D2768"/>
    <w:rsid w:val="004D4E47"/>
    <w:rsid w:val="004D5785"/>
    <w:rsid w:val="004D7110"/>
    <w:rsid w:val="004E3E4E"/>
    <w:rsid w:val="004E5C08"/>
    <w:rsid w:val="004F0019"/>
    <w:rsid w:val="004F12CE"/>
    <w:rsid w:val="004F179E"/>
    <w:rsid w:val="004F513A"/>
    <w:rsid w:val="004F796E"/>
    <w:rsid w:val="0050099C"/>
    <w:rsid w:val="005059DD"/>
    <w:rsid w:val="00505B83"/>
    <w:rsid w:val="005123D4"/>
    <w:rsid w:val="00514D59"/>
    <w:rsid w:val="00516A8F"/>
    <w:rsid w:val="00525E8B"/>
    <w:rsid w:val="00540A55"/>
    <w:rsid w:val="0054105A"/>
    <w:rsid w:val="005426C3"/>
    <w:rsid w:val="0054453D"/>
    <w:rsid w:val="00553196"/>
    <w:rsid w:val="00555567"/>
    <w:rsid w:val="005557A7"/>
    <w:rsid w:val="0056040B"/>
    <w:rsid w:val="00562B4F"/>
    <w:rsid w:val="0056753F"/>
    <w:rsid w:val="005718DD"/>
    <w:rsid w:val="005815EC"/>
    <w:rsid w:val="00583858"/>
    <w:rsid w:val="00584533"/>
    <w:rsid w:val="0058471B"/>
    <w:rsid w:val="005931FB"/>
    <w:rsid w:val="00595A57"/>
    <w:rsid w:val="005A009D"/>
    <w:rsid w:val="005A2E87"/>
    <w:rsid w:val="005A5329"/>
    <w:rsid w:val="005A715A"/>
    <w:rsid w:val="005D07F9"/>
    <w:rsid w:val="005D0AD4"/>
    <w:rsid w:val="005D22D4"/>
    <w:rsid w:val="005E422D"/>
    <w:rsid w:val="005E6AF8"/>
    <w:rsid w:val="005F1490"/>
    <w:rsid w:val="005F6CFE"/>
    <w:rsid w:val="00600DA9"/>
    <w:rsid w:val="006016CA"/>
    <w:rsid w:val="00603591"/>
    <w:rsid w:val="0060428B"/>
    <w:rsid w:val="00605972"/>
    <w:rsid w:val="00607983"/>
    <w:rsid w:val="00611C4C"/>
    <w:rsid w:val="00615337"/>
    <w:rsid w:val="00620ABF"/>
    <w:rsid w:val="006211C3"/>
    <w:rsid w:val="00626699"/>
    <w:rsid w:val="006525F3"/>
    <w:rsid w:val="00660E88"/>
    <w:rsid w:val="00662375"/>
    <w:rsid w:val="00663B26"/>
    <w:rsid w:val="006704C7"/>
    <w:rsid w:val="0068019F"/>
    <w:rsid w:val="00680AA7"/>
    <w:rsid w:val="006826CE"/>
    <w:rsid w:val="00682B54"/>
    <w:rsid w:val="00685CA9"/>
    <w:rsid w:val="00685EE2"/>
    <w:rsid w:val="006910DA"/>
    <w:rsid w:val="00694748"/>
    <w:rsid w:val="006A1611"/>
    <w:rsid w:val="006A1F73"/>
    <w:rsid w:val="006A4F1F"/>
    <w:rsid w:val="006B3BF6"/>
    <w:rsid w:val="006C6982"/>
    <w:rsid w:val="006C7DA2"/>
    <w:rsid w:val="006D0C5B"/>
    <w:rsid w:val="006D0F9D"/>
    <w:rsid w:val="006D1632"/>
    <w:rsid w:val="006E4144"/>
    <w:rsid w:val="007005F8"/>
    <w:rsid w:val="00701F33"/>
    <w:rsid w:val="00703B83"/>
    <w:rsid w:val="0070688D"/>
    <w:rsid w:val="0071672B"/>
    <w:rsid w:val="007176AC"/>
    <w:rsid w:val="0072119D"/>
    <w:rsid w:val="00722004"/>
    <w:rsid w:val="0072411D"/>
    <w:rsid w:val="00727EDE"/>
    <w:rsid w:val="00732A6E"/>
    <w:rsid w:val="007353B8"/>
    <w:rsid w:val="0074221F"/>
    <w:rsid w:val="00746B0A"/>
    <w:rsid w:val="0074732A"/>
    <w:rsid w:val="00752DA3"/>
    <w:rsid w:val="007615C0"/>
    <w:rsid w:val="0076283F"/>
    <w:rsid w:val="00762EAF"/>
    <w:rsid w:val="007720AC"/>
    <w:rsid w:val="00774CC0"/>
    <w:rsid w:val="00783198"/>
    <w:rsid w:val="00793DE7"/>
    <w:rsid w:val="007B0329"/>
    <w:rsid w:val="007B2FDD"/>
    <w:rsid w:val="007C2029"/>
    <w:rsid w:val="007C2D2C"/>
    <w:rsid w:val="007C486C"/>
    <w:rsid w:val="007D3FFA"/>
    <w:rsid w:val="007E00FE"/>
    <w:rsid w:val="007E0A65"/>
    <w:rsid w:val="007E0DA2"/>
    <w:rsid w:val="007E0E98"/>
    <w:rsid w:val="007E121C"/>
    <w:rsid w:val="007E4F79"/>
    <w:rsid w:val="007E7ACF"/>
    <w:rsid w:val="007F4146"/>
    <w:rsid w:val="007F5F87"/>
    <w:rsid w:val="007F65CD"/>
    <w:rsid w:val="008024C6"/>
    <w:rsid w:val="00807A07"/>
    <w:rsid w:val="00820712"/>
    <w:rsid w:val="008218A0"/>
    <w:rsid w:val="008303C3"/>
    <w:rsid w:val="00833459"/>
    <w:rsid w:val="008413C4"/>
    <w:rsid w:val="008452CD"/>
    <w:rsid w:val="00845F25"/>
    <w:rsid w:val="00854FA5"/>
    <w:rsid w:val="00864A0B"/>
    <w:rsid w:val="008664B6"/>
    <w:rsid w:val="00874DB0"/>
    <w:rsid w:val="008A1497"/>
    <w:rsid w:val="008A3723"/>
    <w:rsid w:val="008A4960"/>
    <w:rsid w:val="008B1394"/>
    <w:rsid w:val="008C6492"/>
    <w:rsid w:val="008D3EE8"/>
    <w:rsid w:val="008D6B36"/>
    <w:rsid w:val="008F1A16"/>
    <w:rsid w:val="008F2723"/>
    <w:rsid w:val="008F277F"/>
    <w:rsid w:val="008F544C"/>
    <w:rsid w:val="008F689C"/>
    <w:rsid w:val="00900348"/>
    <w:rsid w:val="00901763"/>
    <w:rsid w:val="00907939"/>
    <w:rsid w:val="00917AD8"/>
    <w:rsid w:val="00922EEE"/>
    <w:rsid w:val="00925830"/>
    <w:rsid w:val="00932107"/>
    <w:rsid w:val="009349EC"/>
    <w:rsid w:val="0093784E"/>
    <w:rsid w:val="0094021D"/>
    <w:rsid w:val="00953302"/>
    <w:rsid w:val="009550ED"/>
    <w:rsid w:val="00964A9D"/>
    <w:rsid w:val="00964B91"/>
    <w:rsid w:val="00966CCE"/>
    <w:rsid w:val="00972B3F"/>
    <w:rsid w:val="00972B90"/>
    <w:rsid w:val="00973D15"/>
    <w:rsid w:val="00975723"/>
    <w:rsid w:val="009843A0"/>
    <w:rsid w:val="00985A71"/>
    <w:rsid w:val="009933CB"/>
    <w:rsid w:val="00994A17"/>
    <w:rsid w:val="009A04E4"/>
    <w:rsid w:val="009A053D"/>
    <w:rsid w:val="009A2F46"/>
    <w:rsid w:val="009A3DBC"/>
    <w:rsid w:val="009A47B4"/>
    <w:rsid w:val="009A63E7"/>
    <w:rsid w:val="009A7A4E"/>
    <w:rsid w:val="009B130B"/>
    <w:rsid w:val="009B5986"/>
    <w:rsid w:val="009B5F5E"/>
    <w:rsid w:val="009B7491"/>
    <w:rsid w:val="009E56E7"/>
    <w:rsid w:val="009F2342"/>
    <w:rsid w:val="009F26B7"/>
    <w:rsid w:val="009F2ED2"/>
    <w:rsid w:val="009F6AFC"/>
    <w:rsid w:val="00A023E4"/>
    <w:rsid w:val="00A11DB2"/>
    <w:rsid w:val="00A13B4E"/>
    <w:rsid w:val="00A17FDA"/>
    <w:rsid w:val="00A306D5"/>
    <w:rsid w:val="00A30906"/>
    <w:rsid w:val="00A338DB"/>
    <w:rsid w:val="00A3719F"/>
    <w:rsid w:val="00A376EB"/>
    <w:rsid w:val="00A4693E"/>
    <w:rsid w:val="00A53366"/>
    <w:rsid w:val="00A54970"/>
    <w:rsid w:val="00A6217A"/>
    <w:rsid w:val="00A74E3A"/>
    <w:rsid w:val="00A76729"/>
    <w:rsid w:val="00A84212"/>
    <w:rsid w:val="00A847A0"/>
    <w:rsid w:val="00A864B4"/>
    <w:rsid w:val="00A961C1"/>
    <w:rsid w:val="00AA2C60"/>
    <w:rsid w:val="00AA67A0"/>
    <w:rsid w:val="00AB53C7"/>
    <w:rsid w:val="00AC017F"/>
    <w:rsid w:val="00AC114B"/>
    <w:rsid w:val="00AC3E8B"/>
    <w:rsid w:val="00AD105B"/>
    <w:rsid w:val="00AD2D13"/>
    <w:rsid w:val="00AE042E"/>
    <w:rsid w:val="00AE1087"/>
    <w:rsid w:val="00AE57A2"/>
    <w:rsid w:val="00AE6A4F"/>
    <w:rsid w:val="00AE7C00"/>
    <w:rsid w:val="00AF0890"/>
    <w:rsid w:val="00AF4243"/>
    <w:rsid w:val="00AF50C2"/>
    <w:rsid w:val="00AF5513"/>
    <w:rsid w:val="00B055F4"/>
    <w:rsid w:val="00B161B4"/>
    <w:rsid w:val="00B161B5"/>
    <w:rsid w:val="00B1747D"/>
    <w:rsid w:val="00B218DE"/>
    <w:rsid w:val="00B23072"/>
    <w:rsid w:val="00B300C8"/>
    <w:rsid w:val="00B3654B"/>
    <w:rsid w:val="00B53E35"/>
    <w:rsid w:val="00B5508C"/>
    <w:rsid w:val="00B55C01"/>
    <w:rsid w:val="00B637CA"/>
    <w:rsid w:val="00B7069E"/>
    <w:rsid w:val="00B73D21"/>
    <w:rsid w:val="00B826D9"/>
    <w:rsid w:val="00B846DC"/>
    <w:rsid w:val="00B85899"/>
    <w:rsid w:val="00B85F68"/>
    <w:rsid w:val="00B86BF6"/>
    <w:rsid w:val="00B9548E"/>
    <w:rsid w:val="00B97D78"/>
    <w:rsid w:val="00BA0FB8"/>
    <w:rsid w:val="00BA6A1E"/>
    <w:rsid w:val="00BB17D0"/>
    <w:rsid w:val="00BC21E7"/>
    <w:rsid w:val="00BC522E"/>
    <w:rsid w:val="00BC5C5A"/>
    <w:rsid w:val="00BC6BB6"/>
    <w:rsid w:val="00BC7A47"/>
    <w:rsid w:val="00BD1E01"/>
    <w:rsid w:val="00BD3DF0"/>
    <w:rsid w:val="00BD6005"/>
    <w:rsid w:val="00BE15A8"/>
    <w:rsid w:val="00BE5088"/>
    <w:rsid w:val="00BE6CFB"/>
    <w:rsid w:val="00BF1E9D"/>
    <w:rsid w:val="00BF2EBC"/>
    <w:rsid w:val="00BF32F9"/>
    <w:rsid w:val="00C0434F"/>
    <w:rsid w:val="00C068ED"/>
    <w:rsid w:val="00C07E8B"/>
    <w:rsid w:val="00C222E6"/>
    <w:rsid w:val="00C240BF"/>
    <w:rsid w:val="00C425F8"/>
    <w:rsid w:val="00C44DA9"/>
    <w:rsid w:val="00C479B3"/>
    <w:rsid w:val="00C47C2B"/>
    <w:rsid w:val="00C5405F"/>
    <w:rsid w:val="00C677A3"/>
    <w:rsid w:val="00C716D7"/>
    <w:rsid w:val="00C724C0"/>
    <w:rsid w:val="00C733B9"/>
    <w:rsid w:val="00C755C4"/>
    <w:rsid w:val="00C82964"/>
    <w:rsid w:val="00C843C9"/>
    <w:rsid w:val="00C84EF7"/>
    <w:rsid w:val="00C86D1D"/>
    <w:rsid w:val="00C871F6"/>
    <w:rsid w:val="00C9005F"/>
    <w:rsid w:val="00C91A50"/>
    <w:rsid w:val="00C950A5"/>
    <w:rsid w:val="00CA2E5A"/>
    <w:rsid w:val="00CA6ABC"/>
    <w:rsid w:val="00CB2CC5"/>
    <w:rsid w:val="00CB407B"/>
    <w:rsid w:val="00CC4513"/>
    <w:rsid w:val="00CC5419"/>
    <w:rsid w:val="00CC5EEC"/>
    <w:rsid w:val="00CC6A58"/>
    <w:rsid w:val="00CD2923"/>
    <w:rsid w:val="00CD2E47"/>
    <w:rsid w:val="00CE6DCD"/>
    <w:rsid w:val="00CF6A38"/>
    <w:rsid w:val="00D00EA9"/>
    <w:rsid w:val="00D04301"/>
    <w:rsid w:val="00D05766"/>
    <w:rsid w:val="00D1425D"/>
    <w:rsid w:val="00D14DDA"/>
    <w:rsid w:val="00D16461"/>
    <w:rsid w:val="00D164E9"/>
    <w:rsid w:val="00D23749"/>
    <w:rsid w:val="00D2744B"/>
    <w:rsid w:val="00D31BA1"/>
    <w:rsid w:val="00D3579A"/>
    <w:rsid w:val="00D41E61"/>
    <w:rsid w:val="00D43865"/>
    <w:rsid w:val="00D47CDF"/>
    <w:rsid w:val="00D47E1A"/>
    <w:rsid w:val="00D532E1"/>
    <w:rsid w:val="00D53719"/>
    <w:rsid w:val="00D53E59"/>
    <w:rsid w:val="00D5743E"/>
    <w:rsid w:val="00D62D8C"/>
    <w:rsid w:val="00D640A6"/>
    <w:rsid w:val="00D655B6"/>
    <w:rsid w:val="00D85576"/>
    <w:rsid w:val="00D867C4"/>
    <w:rsid w:val="00D87863"/>
    <w:rsid w:val="00D930A9"/>
    <w:rsid w:val="00D9719B"/>
    <w:rsid w:val="00DA0559"/>
    <w:rsid w:val="00DA5F39"/>
    <w:rsid w:val="00DB2219"/>
    <w:rsid w:val="00DB6ED3"/>
    <w:rsid w:val="00DC0185"/>
    <w:rsid w:val="00DC1CA7"/>
    <w:rsid w:val="00DC1E86"/>
    <w:rsid w:val="00DC216D"/>
    <w:rsid w:val="00DD20DB"/>
    <w:rsid w:val="00DD609D"/>
    <w:rsid w:val="00DD63E0"/>
    <w:rsid w:val="00DD68A1"/>
    <w:rsid w:val="00DD75D4"/>
    <w:rsid w:val="00DE3220"/>
    <w:rsid w:val="00DE6384"/>
    <w:rsid w:val="00E00708"/>
    <w:rsid w:val="00E03C5C"/>
    <w:rsid w:val="00E04F2A"/>
    <w:rsid w:val="00E06902"/>
    <w:rsid w:val="00E13133"/>
    <w:rsid w:val="00E203BB"/>
    <w:rsid w:val="00E22891"/>
    <w:rsid w:val="00E25581"/>
    <w:rsid w:val="00E273A7"/>
    <w:rsid w:val="00E30F1B"/>
    <w:rsid w:val="00E34C7A"/>
    <w:rsid w:val="00E507A2"/>
    <w:rsid w:val="00E51109"/>
    <w:rsid w:val="00E55DDB"/>
    <w:rsid w:val="00E61650"/>
    <w:rsid w:val="00E619B7"/>
    <w:rsid w:val="00E666FC"/>
    <w:rsid w:val="00E8703D"/>
    <w:rsid w:val="00E900C3"/>
    <w:rsid w:val="00E94AD0"/>
    <w:rsid w:val="00E97292"/>
    <w:rsid w:val="00EA22EC"/>
    <w:rsid w:val="00EA2CBE"/>
    <w:rsid w:val="00EA3772"/>
    <w:rsid w:val="00EA7099"/>
    <w:rsid w:val="00EB1FFD"/>
    <w:rsid w:val="00EB2803"/>
    <w:rsid w:val="00EB69A7"/>
    <w:rsid w:val="00EB7D80"/>
    <w:rsid w:val="00EC10FD"/>
    <w:rsid w:val="00EC1B6C"/>
    <w:rsid w:val="00ED7FB3"/>
    <w:rsid w:val="00EF3559"/>
    <w:rsid w:val="00EF37AD"/>
    <w:rsid w:val="00EF550C"/>
    <w:rsid w:val="00F101A2"/>
    <w:rsid w:val="00F11BF3"/>
    <w:rsid w:val="00F12714"/>
    <w:rsid w:val="00F220F1"/>
    <w:rsid w:val="00F22480"/>
    <w:rsid w:val="00F22660"/>
    <w:rsid w:val="00F27E8A"/>
    <w:rsid w:val="00F32CFC"/>
    <w:rsid w:val="00F33D2B"/>
    <w:rsid w:val="00F40E39"/>
    <w:rsid w:val="00F447A9"/>
    <w:rsid w:val="00F46E68"/>
    <w:rsid w:val="00F50DF4"/>
    <w:rsid w:val="00F515DB"/>
    <w:rsid w:val="00F51E7F"/>
    <w:rsid w:val="00F52928"/>
    <w:rsid w:val="00F54E4A"/>
    <w:rsid w:val="00F55F16"/>
    <w:rsid w:val="00F57B1E"/>
    <w:rsid w:val="00F61B86"/>
    <w:rsid w:val="00F65235"/>
    <w:rsid w:val="00F65317"/>
    <w:rsid w:val="00F654F5"/>
    <w:rsid w:val="00F74456"/>
    <w:rsid w:val="00F77B66"/>
    <w:rsid w:val="00F82F8C"/>
    <w:rsid w:val="00F83140"/>
    <w:rsid w:val="00F866B6"/>
    <w:rsid w:val="00F938C8"/>
    <w:rsid w:val="00F96323"/>
    <w:rsid w:val="00FA0BC5"/>
    <w:rsid w:val="00FA18A5"/>
    <w:rsid w:val="00FA5D63"/>
    <w:rsid w:val="00FA7536"/>
    <w:rsid w:val="00FB121D"/>
    <w:rsid w:val="00FB16E8"/>
    <w:rsid w:val="00FD3407"/>
    <w:rsid w:val="00FD381D"/>
    <w:rsid w:val="00FD4A0A"/>
    <w:rsid w:val="00FD7A62"/>
    <w:rsid w:val="00FE50F4"/>
    <w:rsid w:val="00FE71D2"/>
    <w:rsid w:val="00FE7727"/>
    <w:rsid w:val="00FF2E7A"/>
    <w:rsid w:val="00FF6BE5"/>
    <w:rsid w:val="00FF7E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5A71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910D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910D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910D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910D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910D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910D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910DA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910DA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910DA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910D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6910D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6910D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6910DA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6910DA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6910DA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6910D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6910D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6910D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6910DA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6910D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6910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6910D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6910D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uiPriority w:val="22"/>
    <w:qFormat/>
    <w:rsid w:val="006910DA"/>
    <w:rPr>
      <w:b/>
      <w:bCs/>
    </w:rPr>
  </w:style>
  <w:style w:type="character" w:styleId="a9">
    <w:name w:val="Emphasis"/>
    <w:uiPriority w:val="20"/>
    <w:qFormat/>
    <w:rsid w:val="006910DA"/>
    <w:rPr>
      <w:i/>
      <w:iCs/>
    </w:rPr>
  </w:style>
  <w:style w:type="paragraph" w:styleId="aa">
    <w:name w:val="No Spacing"/>
    <w:basedOn w:val="a"/>
    <w:link w:val="ab"/>
    <w:qFormat/>
    <w:rsid w:val="006910DA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6910DA"/>
  </w:style>
  <w:style w:type="paragraph" w:styleId="ac">
    <w:name w:val="List Paragraph"/>
    <w:basedOn w:val="a"/>
    <w:uiPriority w:val="34"/>
    <w:qFormat/>
    <w:rsid w:val="006910DA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6910DA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6910DA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6910DA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6910DA"/>
    <w:rPr>
      <w:b/>
      <w:bCs/>
      <w:i/>
      <w:iCs/>
      <w:color w:val="4F81BD" w:themeColor="accent1"/>
    </w:rPr>
  </w:style>
  <w:style w:type="character" w:styleId="af">
    <w:name w:val="Subtle Emphasis"/>
    <w:uiPriority w:val="19"/>
    <w:qFormat/>
    <w:rsid w:val="006910DA"/>
    <w:rPr>
      <w:i/>
      <w:iCs/>
      <w:color w:val="808080" w:themeColor="text1" w:themeTint="7F"/>
    </w:rPr>
  </w:style>
  <w:style w:type="character" w:styleId="af0">
    <w:name w:val="Intense Emphasis"/>
    <w:uiPriority w:val="21"/>
    <w:qFormat/>
    <w:rsid w:val="006910DA"/>
    <w:rPr>
      <w:b/>
      <w:bCs/>
      <w:i/>
      <w:iCs/>
      <w:color w:val="4F81BD" w:themeColor="accent1"/>
    </w:rPr>
  </w:style>
  <w:style w:type="character" w:styleId="af1">
    <w:name w:val="Subtle Reference"/>
    <w:uiPriority w:val="31"/>
    <w:qFormat/>
    <w:rsid w:val="006910DA"/>
    <w:rPr>
      <w:smallCaps/>
      <w:color w:val="C0504D" w:themeColor="accent2"/>
      <w:u w:val="single"/>
    </w:rPr>
  </w:style>
  <w:style w:type="character" w:styleId="af2">
    <w:name w:val="Intense Reference"/>
    <w:uiPriority w:val="32"/>
    <w:qFormat/>
    <w:rsid w:val="006910DA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uiPriority w:val="33"/>
    <w:qFormat/>
    <w:rsid w:val="006910DA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6910DA"/>
    <w:pPr>
      <w:outlineLvl w:val="9"/>
    </w:pPr>
  </w:style>
  <w:style w:type="paragraph" w:styleId="af5">
    <w:name w:val="footnote text"/>
    <w:basedOn w:val="a"/>
    <w:link w:val="af6"/>
    <w:semiHidden/>
    <w:unhideWhenUsed/>
    <w:rsid w:val="00985A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6">
    <w:name w:val="Текст сноски Знак"/>
    <w:basedOn w:val="a0"/>
    <w:link w:val="af5"/>
    <w:semiHidden/>
    <w:rsid w:val="00985A7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3">
    <w:name w:val="Body Text 2"/>
    <w:basedOn w:val="a"/>
    <w:link w:val="24"/>
    <w:unhideWhenUsed/>
    <w:rsid w:val="00985A71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2 Знак"/>
    <w:basedOn w:val="a0"/>
    <w:link w:val="23"/>
    <w:rsid w:val="00985A7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5">
    <w:name w:val="Body Text Indent 2"/>
    <w:basedOn w:val="a"/>
    <w:link w:val="26"/>
    <w:semiHidden/>
    <w:unhideWhenUsed/>
    <w:rsid w:val="00985A71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6">
    <w:name w:val="Основной текст с отступом 2 Знак"/>
    <w:basedOn w:val="a0"/>
    <w:link w:val="25"/>
    <w:semiHidden/>
    <w:rsid w:val="00985A7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">
    <w:name w:val="ConsPlusNormal Знак"/>
    <w:basedOn w:val="a0"/>
    <w:link w:val="ConsPlusNormal0"/>
    <w:locked/>
    <w:rsid w:val="00985A71"/>
    <w:rPr>
      <w:rFonts w:ascii="Arial" w:hAnsi="Arial" w:cs="Arial"/>
    </w:rPr>
  </w:style>
  <w:style w:type="paragraph" w:customStyle="1" w:styleId="ConsPlusNormal0">
    <w:name w:val="ConsPlusNormal"/>
    <w:link w:val="ConsPlusNormal"/>
    <w:rsid w:val="00985A7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styleId="af7">
    <w:name w:val="footnote reference"/>
    <w:basedOn w:val="a0"/>
    <w:semiHidden/>
    <w:unhideWhenUsed/>
    <w:rsid w:val="00985A71"/>
    <w:rPr>
      <w:vertAlign w:val="superscript"/>
    </w:rPr>
  </w:style>
  <w:style w:type="paragraph" w:styleId="af8">
    <w:name w:val="Balloon Text"/>
    <w:basedOn w:val="a"/>
    <w:link w:val="af9"/>
    <w:uiPriority w:val="99"/>
    <w:semiHidden/>
    <w:unhideWhenUsed/>
    <w:rsid w:val="00985A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985A71"/>
    <w:rPr>
      <w:rFonts w:ascii="Tahoma" w:eastAsiaTheme="minorEastAsia" w:hAnsi="Tahoma" w:cs="Tahoma"/>
      <w:sz w:val="16"/>
      <w:szCs w:val="16"/>
      <w:lang w:eastAsia="ru-RU"/>
    </w:rPr>
  </w:style>
  <w:style w:type="paragraph" w:styleId="afa">
    <w:name w:val="endnote text"/>
    <w:basedOn w:val="a"/>
    <w:link w:val="afb"/>
    <w:uiPriority w:val="99"/>
    <w:semiHidden/>
    <w:unhideWhenUsed/>
    <w:rsid w:val="00985A71"/>
    <w:pPr>
      <w:spacing w:after="0" w:line="240" w:lineRule="auto"/>
    </w:pPr>
    <w:rPr>
      <w:sz w:val="20"/>
      <w:szCs w:val="20"/>
    </w:rPr>
  </w:style>
  <w:style w:type="character" w:customStyle="1" w:styleId="afb">
    <w:name w:val="Текст концевой сноски Знак"/>
    <w:basedOn w:val="a0"/>
    <w:link w:val="afa"/>
    <w:uiPriority w:val="99"/>
    <w:semiHidden/>
    <w:rsid w:val="00985A71"/>
    <w:rPr>
      <w:rFonts w:eastAsiaTheme="minorEastAsia"/>
      <w:sz w:val="20"/>
      <w:szCs w:val="20"/>
      <w:lang w:eastAsia="ru-RU"/>
    </w:rPr>
  </w:style>
  <w:style w:type="character" w:styleId="afc">
    <w:name w:val="endnote reference"/>
    <w:basedOn w:val="a0"/>
    <w:uiPriority w:val="99"/>
    <w:semiHidden/>
    <w:unhideWhenUsed/>
    <w:rsid w:val="00985A71"/>
    <w:rPr>
      <w:vertAlign w:val="superscript"/>
    </w:rPr>
  </w:style>
  <w:style w:type="character" w:styleId="afd">
    <w:name w:val="Hyperlink"/>
    <w:rsid w:val="00985A71"/>
    <w:rPr>
      <w:color w:val="000080"/>
      <w:u w:val="single"/>
    </w:rPr>
  </w:style>
  <w:style w:type="character" w:customStyle="1" w:styleId="wmi-callto">
    <w:name w:val="wmi-callto"/>
    <w:basedOn w:val="a0"/>
    <w:rsid w:val="00985A7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06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8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dmbaragha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2496</Words>
  <Characters>14232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2018-07-27T03:43:00Z</cp:lastPrinted>
  <dcterms:created xsi:type="dcterms:W3CDTF">2018-08-07T00:41:00Z</dcterms:created>
  <dcterms:modified xsi:type="dcterms:W3CDTF">2018-08-07T00:41:00Z</dcterms:modified>
</cp:coreProperties>
</file>