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A93A4A" w14:textId="77777777" w:rsidR="001B21D3" w:rsidRPr="00B94B80" w:rsidRDefault="001B21D3" w:rsidP="001B21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14:paraId="122E01AD" w14:textId="77777777" w:rsidR="001B21D3" w:rsidRPr="00B94B80" w:rsidRDefault="001B21D3" w:rsidP="001B21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 w:rsidRPr="00B94B80"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14:paraId="0A0306B1" w14:textId="77777777" w:rsidR="001B21D3" w:rsidRPr="00B94B80" w:rsidRDefault="001B21D3" w:rsidP="001B21D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 w:rsidRPr="00B94B80"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14:paraId="31247AA9" w14:textId="77777777" w:rsidR="001B21D3" w:rsidRPr="00B877E5" w:rsidRDefault="001B21D3" w:rsidP="001B21D3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 w:rsidRPr="00B877E5">
        <w:rPr>
          <w:rFonts w:ascii="Times New Roman" w:hAnsi="Times New Roman" w:cs="Times New Roman"/>
        </w:rPr>
        <w:t>Бурятия,улус</w:t>
      </w:r>
      <w:proofErr w:type="spellEnd"/>
      <w:proofErr w:type="gram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ул.Ленина</w:t>
      </w:r>
      <w:proofErr w:type="spellEnd"/>
      <w:r w:rsidRPr="00B877E5">
        <w:rPr>
          <w:rFonts w:ascii="Times New Roman" w:hAnsi="Times New Roman" w:cs="Times New Roman"/>
        </w:rPr>
        <w:t xml:space="preserve"> 40,  тел.: 8(30149) 92-6-17  </w:t>
      </w:r>
    </w:p>
    <w:p w14:paraId="5F826E60" w14:textId="77777777" w:rsidR="001B21D3" w:rsidRPr="001C21BF" w:rsidRDefault="001B21D3" w:rsidP="001B21D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1C21BF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1C21BF">
        <w:rPr>
          <w:rFonts w:ascii="Times New Roman" w:hAnsi="Times New Roman" w:cs="Times New Roman"/>
        </w:rPr>
        <w:t xml:space="preserve">: </w:t>
      </w:r>
      <w:hyperlink r:id="rId5" w:history="1"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admbaraghan</w:t>
        </w:r>
        <w:r w:rsidRPr="001C21BF">
          <w:rPr>
            <w:rStyle w:val="af9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yandex</w:t>
        </w:r>
        <w:r w:rsidRPr="001C21BF">
          <w:rPr>
            <w:rStyle w:val="af9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9"/>
            <w:rFonts w:ascii="Times New Roman" w:hAnsi="Times New Roman" w:cs="Times New Roman"/>
            <w:color w:val="00000A"/>
            <w:lang w:val="en-US"/>
          </w:rPr>
          <w:t>ru</w:t>
        </w:r>
      </w:hyperlink>
    </w:p>
    <w:p w14:paraId="29D12F92" w14:textId="77777777" w:rsidR="001B21D3" w:rsidRPr="001C21BF" w:rsidRDefault="001B21D3" w:rsidP="001B21D3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1C21BF">
        <w:rPr>
          <w:rFonts w:ascii="Times New Roman" w:hAnsi="Times New Roman" w:cs="Times New Roman"/>
        </w:rPr>
        <w:tab/>
      </w:r>
    </w:p>
    <w:p w14:paraId="591AAD95" w14:textId="29B2B300" w:rsidR="001B21D3" w:rsidRPr="00F139F1" w:rsidRDefault="001B21D3" w:rsidP="001B21D3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 w:rsidR="00F139F1">
        <w:rPr>
          <w:rFonts w:ascii="Times New Roman" w:hAnsi="Times New Roman" w:cs="Times New Roman"/>
          <w:b/>
          <w:caps/>
          <w:sz w:val="28"/>
          <w:szCs w:val="28"/>
          <w:lang w:val="en-US"/>
        </w:rPr>
        <w:t>III</w:t>
      </w:r>
      <w:r w:rsidR="00F139F1">
        <w:rPr>
          <w:rFonts w:ascii="Times New Roman" w:hAnsi="Times New Roman" w:cs="Times New Roman"/>
          <w:b/>
          <w:caps/>
          <w:sz w:val="28"/>
          <w:szCs w:val="28"/>
        </w:rPr>
        <w:t>-1</w:t>
      </w:r>
    </w:p>
    <w:p w14:paraId="6F821A26" w14:textId="370B0CEB" w:rsidR="001B21D3" w:rsidRDefault="001B21D3" w:rsidP="001B21D3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 w:rsidR="00F139F1">
        <w:rPr>
          <w:rFonts w:ascii="Times New Roman" w:hAnsi="Times New Roman" w:cs="Times New Roman"/>
          <w:b/>
        </w:rPr>
        <w:t>«</w:t>
      </w:r>
      <w:proofErr w:type="gramEnd"/>
      <w:r w:rsidR="00F139F1">
        <w:rPr>
          <w:rFonts w:ascii="Times New Roman" w:hAnsi="Times New Roman" w:cs="Times New Roman"/>
          <w:b/>
        </w:rPr>
        <w:t>14»  нояб</w:t>
      </w:r>
      <w:r>
        <w:rPr>
          <w:rFonts w:ascii="Times New Roman" w:hAnsi="Times New Roman" w:cs="Times New Roman"/>
          <w:b/>
        </w:rPr>
        <w:t>ря 202</w:t>
      </w:r>
      <w:r w:rsidR="00F139F1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 xml:space="preserve"> года</w:t>
      </w:r>
    </w:p>
    <w:p w14:paraId="6D3208A8" w14:textId="77777777" w:rsidR="001B21D3" w:rsidRPr="004D275E" w:rsidRDefault="001B21D3" w:rsidP="001B21D3">
      <w:pPr>
        <w:spacing w:after="0"/>
        <w:jc w:val="center"/>
        <w:rPr>
          <w:rFonts w:ascii="Times New Roman" w:hAnsi="Times New Roman" w:cs="Times New Roman"/>
          <w:b/>
        </w:rPr>
      </w:pPr>
      <w:r w:rsidRPr="004D275E">
        <w:rPr>
          <w:rFonts w:ascii="Times New Roman" w:hAnsi="Times New Roman" w:cs="Times New Roman"/>
          <w:b/>
        </w:rPr>
        <w:tab/>
      </w:r>
    </w:p>
    <w:p w14:paraId="338301C1" w14:textId="4577F582" w:rsidR="001B21D3" w:rsidRDefault="001B21D3" w:rsidP="001B21D3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 </w:t>
      </w:r>
      <w:r w:rsidR="00382A4F">
        <w:rPr>
          <w:rFonts w:ascii="Times New Roman" w:hAnsi="Times New Roman" w:cs="Times New Roman"/>
          <w:b/>
          <w:i/>
          <w:sz w:val="28"/>
          <w:szCs w:val="28"/>
        </w:rPr>
        <w:t xml:space="preserve">проекте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местно</w:t>
      </w:r>
      <w:r w:rsidR="00382A4F">
        <w:rPr>
          <w:rFonts w:ascii="Times New Roman" w:hAnsi="Times New Roman" w:cs="Times New Roman"/>
          <w:b/>
          <w:i/>
          <w:sz w:val="28"/>
          <w:szCs w:val="28"/>
        </w:rPr>
        <w:t>го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бюджет</w:t>
      </w:r>
      <w:r w:rsidR="00382A4F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14:paraId="43E7122B" w14:textId="77777777" w:rsidR="001B21D3" w:rsidRDefault="001B21D3" w:rsidP="001B21D3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i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2B0D949" w14:textId="27D0239C" w:rsidR="001B21D3" w:rsidRPr="004D275E" w:rsidRDefault="001B21D3" w:rsidP="001B21D3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4D275E">
        <w:rPr>
          <w:rFonts w:ascii="Times New Roman" w:hAnsi="Times New Roman" w:cs="Times New Roman"/>
          <w:b/>
          <w:i/>
          <w:sz w:val="28"/>
          <w:szCs w:val="28"/>
        </w:rPr>
        <w:t>сельское</w:t>
      </w:r>
      <w:proofErr w:type="gramEnd"/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  поселение «</w:t>
      </w:r>
      <w:proofErr w:type="spellStart"/>
      <w:r w:rsidRPr="004D275E">
        <w:rPr>
          <w:rFonts w:ascii="Times New Roman" w:hAnsi="Times New Roman" w:cs="Times New Roman"/>
          <w:b/>
          <w:i/>
          <w:sz w:val="28"/>
          <w:szCs w:val="28"/>
        </w:rPr>
        <w:t>Барагхан</w:t>
      </w:r>
      <w:proofErr w:type="spellEnd"/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» на </w:t>
      </w:r>
      <w:r>
        <w:rPr>
          <w:rFonts w:ascii="Times New Roman" w:hAnsi="Times New Roman" w:cs="Times New Roman"/>
          <w:b/>
          <w:i/>
          <w:sz w:val="28"/>
          <w:szCs w:val="28"/>
        </w:rPr>
        <w:t>202</w:t>
      </w:r>
      <w:r w:rsidR="00382A4F">
        <w:rPr>
          <w:rFonts w:ascii="Times New Roman" w:hAnsi="Times New Roman" w:cs="Times New Roman"/>
          <w:b/>
          <w:i/>
          <w:sz w:val="28"/>
          <w:szCs w:val="28"/>
        </w:rPr>
        <w:t>4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год </w:t>
      </w:r>
    </w:p>
    <w:p w14:paraId="258C7AF2" w14:textId="77777777" w:rsidR="001B21D3" w:rsidRDefault="001B21D3" w:rsidP="001B21D3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19555CF3" w14:textId="77777777" w:rsidR="001B21D3" w:rsidRPr="004D275E" w:rsidRDefault="001B21D3" w:rsidP="001B21D3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7ADB913E" w14:textId="5DE665C4" w:rsidR="001B21D3" w:rsidRPr="00216500" w:rsidRDefault="001B21D3" w:rsidP="001B21D3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Основные характеристики местного бюджета на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202</w:t>
      </w:r>
      <w:r w:rsidR="00382A4F">
        <w:rPr>
          <w:rFonts w:ascii="Times New Roman" w:hAnsi="Times New Roman" w:cs="Times New Roman"/>
          <w:b/>
          <w:bCs/>
          <w:iCs/>
          <w:sz w:val="24"/>
          <w:szCs w:val="24"/>
        </w:rPr>
        <w:t>4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год </w:t>
      </w:r>
    </w:p>
    <w:p w14:paraId="545FF5DA" w14:textId="6C20705B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6500">
        <w:rPr>
          <w:rFonts w:ascii="Times New Roman" w:hAnsi="Times New Roman" w:cs="Times New Roman"/>
          <w:sz w:val="24"/>
          <w:szCs w:val="24"/>
        </w:rPr>
        <w:t>местного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бюджета  на </w:t>
      </w:r>
      <w:r w:rsidR="00382A4F">
        <w:rPr>
          <w:rFonts w:ascii="Times New Roman" w:hAnsi="Times New Roman" w:cs="Times New Roman"/>
          <w:sz w:val="24"/>
          <w:szCs w:val="24"/>
        </w:rPr>
        <w:t>2024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год: </w:t>
      </w:r>
    </w:p>
    <w:p w14:paraId="00678FA1" w14:textId="6D31370E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объём </w:t>
      </w:r>
      <w:proofErr w:type="gramStart"/>
      <w:r w:rsidRPr="00216500">
        <w:rPr>
          <w:rFonts w:ascii="Times New Roman" w:hAnsi="Times New Roman" w:cs="Times New Roman"/>
          <w:sz w:val="24"/>
          <w:szCs w:val="24"/>
        </w:rPr>
        <w:t>доходов  в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сумме </w:t>
      </w:r>
      <w:r>
        <w:rPr>
          <w:rFonts w:ascii="Times New Roman" w:hAnsi="Times New Roman" w:cs="Times New Roman"/>
          <w:sz w:val="24"/>
          <w:szCs w:val="24"/>
        </w:rPr>
        <w:t>7</w:t>
      </w:r>
      <w:r w:rsidR="00F139F1">
        <w:rPr>
          <w:rFonts w:ascii="Times New Roman" w:hAnsi="Times New Roman" w:cs="Times New Roman"/>
          <w:sz w:val="24"/>
          <w:szCs w:val="24"/>
        </w:rPr>
        <w:t>231,33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 xml:space="preserve">тыс. рублей,  в том числе  безвозмездных поступлений в сумме </w:t>
      </w:r>
      <w:r>
        <w:rPr>
          <w:rFonts w:ascii="Times New Roman" w:hAnsi="Times New Roman" w:cs="Times New Roman"/>
          <w:sz w:val="24"/>
          <w:szCs w:val="24"/>
        </w:rPr>
        <w:t>6</w:t>
      </w:r>
      <w:r w:rsidR="00F139F1">
        <w:rPr>
          <w:rFonts w:ascii="Times New Roman" w:hAnsi="Times New Roman" w:cs="Times New Roman"/>
          <w:sz w:val="24"/>
          <w:szCs w:val="24"/>
        </w:rPr>
        <w:t>466,33</w:t>
      </w:r>
      <w:r w:rsidRPr="00216500">
        <w:rPr>
          <w:rFonts w:ascii="Times New Roman" w:hAnsi="Times New Roman" w:cs="Times New Roman"/>
          <w:sz w:val="24"/>
          <w:szCs w:val="24"/>
        </w:rPr>
        <w:t xml:space="preserve">  тыс. рублей;</w:t>
      </w:r>
    </w:p>
    <w:p w14:paraId="1FFDC864" w14:textId="29068358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216500">
        <w:rPr>
          <w:rFonts w:ascii="Times New Roman" w:hAnsi="Times New Roman" w:cs="Times New Roman"/>
          <w:sz w:val="24"/>
          <w:szCs w:val="24"/>
        </w:rPr>
        <w:t>общий  объём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расходов в сумме </w:t>
      </w:r>
      <w:r w:rsidR="00F139F1">
        <w:rPr>
          <w:rFonts w:ascii="Times New Roman" w:hAnsi="Times New Roman" w:cs="Times New Roman"/>
          <w:sz w:val="24"/>
          <w:szCs w:val="24"/>
        </w:rPr>
        <w:t xml:space="preserve">7231,33 </w:t>
      </w:r>
      <w:r w:rsidRPr="00216500">
        <w:rPr>
          <w:rFonts w:ascii="Times New Roman" w:hAnsi="Times New Roman" w:cs="Times New Roman"/>
          <w:sz w:val="24"/>
          <w:szCs w:val="24"/>
        </w:rPr>
        <w:t>тыс. рублей;</w:t>
      </w:r>
    </w:p>
    <w:p w14:paraId="65FD60F2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- дефицит (профицит) в сумме 0,0 тыс. рублей.</w:t>
      </w:r>
    </w:p>
    <w:p w14:paraId="447D0A1E" w14:textId="77777777" w:rsidR="001B21D3" w:rsidRPr="00216500" w:rsidRDefault="001B21D3" w:rsidP="001B21D3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BF9F173" w14:textId="77777777" w:rsidR="001B21D3" w:rsidRPr="00216500" w:rsidRDefault="001B21D3" w:rsidP="001B21D3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2. </w:t>
      </w:r>
      <w:r w:rsidRPr="00216500"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 w14:paraId="0EB0865F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1FA9D4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 w14:paraId="4AC2F026" w14:textId="77777777" w:rsidR="001B21D3" w:rsidRPr="00216500" w:rsidRDefault="001B21D3" w:rsidP="001B21D3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  доходов местного   бюджета – органов местного самоуправления МО сельское поселение «</w:t>
      </w:r>
      <w:proofErr w:type="spellStart"/>
      <w:r w:rsidRPr="00216500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 xml:space="preserve">» и закрепляемые за ними виды доходов согласно приложению 1 к настоящему Решению; </w:t>
      </w:r>
    </w:p>
    <w:p w14:paraId="3383BC3F" w14:textId="77777777" w:rsidR="001B21D3" w:rsidRPr="00216500" w:rsidRDefault="001B21D3" w:rsidP="001B21D3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</w:r>
      <w:proofErr w:type="spellStart"/>
      <w:r w:rsidRPr="00216500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 xml:space="preserve">» согласно приложению 2 к настоящему Решению; </w:t>
      </w:r>
    </w:p>
    <w:p w14:paraId="5FD97994" w14:textId="77777777" w:rsidR="001B21D3" w:rsidRPr="00216500" w:rsidRDefault="001B21D3" w:rsidP="001B21D3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источников финансирования дефицита местного бюджета согласно приложению 3 к настоящему Решению. </w:t>
      </w:r>
    </w:p>
    <w:p w14:paraId="351A018D" w14:textId="77777777" w:rsidR="001B21D3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41BA4F72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23869E5C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Pr="00216500"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14:paraId="7E75F002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856C99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 w14:paraId="52A3E466" w14:textId="4BD9B43B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650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 w:rsidR="00382A4F">
        <w:rPr>
          <w:rFonts w:ascii="Times New Roman" w:hAnsi="Times New Roman" w:cs="Times New Roman"/>
          <w:sz w:val="24"/>
          <w:szCs w:val="24"/>
        </w:rPr>
        <w:t>2024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 приложению 4 к настоящему Решению;</w:t>
      </w:r>
    </w:p>
    <w:p w14:paraId="747E0D72" w14:textId="77777777" w:rsidR="001B21D3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22D6B9F0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22A7F8D7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4. </w:t>
      </w:r>
      <w:r w:rsidRPr="00216500">
        <w:rPr>
          <w:rFonts w:ascii="Times New Roman" w:hAnsi="Times New Roman" w:cs="Times New Roman"/>
          <w:b/>
          <w:sz w:val="24"/>
          <w:szCs w:val="24"/>
        </w:rPr>
        <w:t>Безвозмездные поступления поступающие в местный бюджет</w:t>
      </w:r>
    </w:p>
    <w:p w14:paraId="210222FA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6A04A69C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 w14:paraId="4F78AE0D" w14:textId="3E0290C0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650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 w:rsidR="00382A4F">
        <w:rPr>
          <w:rFonts w:ascii="Times New Roman" w:hAnsi="Times New Roman" w:cs="Times New Roman"/>
          <w:sz w:val="24"/>
          <w:szCs w:val="24"/>
        </w:rPr>
        <w:t>2024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приложению 5 к настоящему Решению;</w:t>
      </w:r>
    </w:p>
    <w:p w14:paraId="63B9FA78" w14:textId="77777777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CAADF3" w14:textId="2877A4D3" w:rsidR="001B21D3" w:rsidRPr="00216500" w:rsidRDefault="001B21D3" w:rsidP="001B21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5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Бюджетные ассигнования местного бюджета на </w:t>
      </w:r>
      <w:r w:rsidR="00382A4F">
        <w:rPr>
          <w:rFonts w:ascii="Times New Roman" w:hAnsi="Times New Roman" w:cs="Times New Roman"/>
          <w:b/>
          <w:sz w:val="24"/>
          <w:szCs w:val="24"/>
        </w:rPr>
        <w:t>2024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2A8033BF" w14:textId="77777777" w:rsidR="001B21D3" w:rsidRPr="00216500" w:rsidRDefault="001B21D3" w:rsidP="001B21D3">
      <w:pPr>
        <w:pStyle w:val="25"/>
        <w:spacing w:after="0" w:line="240" w:lineRule="auto"/>
        <w:ind w:left="0" w:firstLine="709"/>
        <w:jc w:val="both"/>
        <w:rPr>
          <w:b/>
        </w:rPr>
      </w:pPr>
    </w:p>
    <w:p w14:paraId="134DF298" w14:textId="77777777" w:rsidR="001B21D3" w:rsidRPr="00216500" w:rsidRDefault="001B21D3" w:rsidP="001B21D3">
      <w:pPr>
        <w:pStyle w:val="23"/>
        <w:spacing w:after="0" w:line="240" w:lineRule="auto"/>
        <w:jc w:val="both"/>
      </w:pPr>
      <w:r w:rsidRPr="00216500">
        <w:t>Утвердить:</w:t>
      </w:r>
    </w:p>
    <w:p w14:paraId="30605A48" w14:textId="0A04107C" w:rsidR="001B21D3" w:rsidRPr="00216500" w:rsidRDefault="001B21D3" w:rsidP="001B21D3">
      <w:pPr>
        <w:pStyle w:val="23"/>
        <w:spacing w:after="0" w:line="240" w:lineRule="auto"/>
        <w:jc w:val="both"/>
      </w:pPr>
      <w:r w:rsidRPr="00216500">
        <w:lastRenderedPageBreak/>
        <w:t xml:space="preserve">1) распределение бюджетных ассигнований по разделам и подразделам, классификации расходов </w:t>
      </w:r>
      <w:proofErr w:type="gramStart"/>
      <w:r w:rsidRPr="00216500">
        <w:t>бюджетов:  на</w:t>
      </w:r>
      <w:proofErr w:type="gramEnd"/>
      <w:r w:rsidRPr="00216500">
        <w:t xml:space="preserve"> </w:t>
      </w:r>
      <w:r w:rsidR="00382A4F">
        <w:t>2024</w:t>
      </w:r>
      <w:r w:rsidRPr="00216500">
        <w:t xml:space="preserve"> год согласно приложению 6 к настоящему Решению;</w:t>
      </w:r>
    </w:p>
    <w:p w14:paraId="7B74444F" w14:textId="77777777" w:rsidR="001B21D3" w:rsidRPr="004D275E" w:rsidRDefault="001B21D3" w:rsidP="001B21D3">
      <w:pPr>
        <w:pStyle w:val="23"/>
        <w:spacing w:after="0" w:line="240" w:lineRule="auto"/>
        <w:jc w:val="both"/>
      </w:pPr>
    </w:p>
    <w:p w14:paraId="366D87D5" w14:textId="77777777" w:rsidR="001B21D3" w:rsidRPr="004D275E" w:rsidRDefault="001B21D3" w:rsidP="001B21D3">
      <w:pPr>
        <w:pStyle w:val="23"/>
        <w:spacing w:after="0" w:line="240" w:lineRule="auto"/>
        <w:jc w:val="both"/>
      </w:pPr>
      <w:r w:rsidRPr="004D275E">
        <w:t>2) ведомственную структуру расходов местного бюджета:</w:t>
      </w:r>
    </w:p>
    <w:p w14:paraId="2300B70B" w14:textId="664E6870" w:rsidR="001B21D3" w:rsidRPr="004D275E" w:rsidRDefault="001B21D3" w:rsidP="001B21D3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275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D275E">
        <w:rPr>
          <w:rFonts w:ascii="Times New Roman" w:hAnsi="Times New Roman" w:cs="Times New Roman"/>
          <w:sz w:val="24"/>
          <w:szCs w:val="24"/>
        </w:rPr>
        <w:t xml:space="preserve"> </w:t>
      </w:r>
      <w:r w:rsidR="00382A4F">
        <w:rPr>
          <w:rFonts w:ascii="Times New Roman" w:hAnsi="Times New Roman" w:cs="Times New Roman"/>
          <w:sz w:val="24"/>
          <w:szCs w:val="24"/>
        </w:rPr>
        <w:t>2024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7 к настоящему Решению;</w:t>
      </w:r>
    </w:p>
    <w:p w14:paraId="6D7AF177" w14:textId="77777777" w:rsidR="001B21D3" w:rsidRPr="004D275E" w:rsidRDefault="001B21D3" w:rsidP="001B21D3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08E6595" w14:textId="77777777" w:rsidR="001B21D3" w:rsidRPr="004D275E" w:rsidRDefault="001B21D3" w:rsidP="001B21D3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p w14:paraId="11DBC8A4" w14:textId="77777777" w:rsidR="001B21D3" w:rsidRPr="004D275E" w:rsidRDefault="001B21D3" w:rsidP="001B21D3">
      <w:pPr>
        <w:pStyle w:val="23"/>
        <w:spacing w:after="0" w:line="240" w:lineRule="auto"/>
        <w:jc w:val="both"/>
        <w:rPr>
          <w:b/>
          <w:bCs/>
        </w:rPr>
      </w:pPr>
      <w:r w:rsidRPr="004D275E">
        <w:t xml:space="preserve">Статья 6. </w:t>
      </w:r>
      <w:r w:rsidRPr="004D275E">
        <w:rPr>
          <w:b/>
          <w:bCs/>
        </w:rPr>
        <w:t>Источники финансирования дефицита местного бюджета</w:t>
      </w:r>
    </w:p>
    <w:p w14:paraId="37AD084E" w14:textId="77777777" w:rsidR="001B21D3" w:rsidRPr="004D275E" w:rsidRDefault="001B21D3" w:rsidP="001B21D3">
      <w:pPr>
        <w:spacing w:after="0"/>
        <w:jc w:val="both"/>
        <w:rPr>
          <w:rFonts w:ascii="Times New Roman" w:hAnsi="Times New Roman" w:cs="Times New Roman"/>
        </w:rPr>
      </w:pPr>
    </w:p>
    <w:p w14:paraId="0424722E" w14:textId="77777777" w:rsidR="001B21D3" w:rsidRPr="004D275E" w:rsidRDefault="001B21D3" w:rsidP="001B21D3">
      <w:pPr>
        <w:pStyle w:val="23"/>
        <w:spacing w:after="0" w:line="240" w:lineRule="auto"/>
        <w:jc w:val="both"/>
      </w:pPr>
      <w:r w:rsidRPr="004D275E">
        <w:t>Утвердить источники финансирования дефицита местного бюджета:</w:t>
      </w:r>
    </w:p>
    <w:p w14:paraId="053CFA06" w14:textId="2B64F667" w:rsidR="001B21D3" w:rsidRPr="004D275E" w:rsidRDefault="001B21D3" w:rsidP="001B21D3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275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D275E">
        <w:rPr>
          <w:rFonts w:ascii="Times New Roman" w:hAnsi="Times New Roman" w:cs="Times New Roman"/>
          <w:sz w:val="24"/>
          <w:szCs w:val="24"/>
        </w:rPr>
        <w:t xml:space="preserve"> </w:t>
      </w:r>
      <w:r w:rsidR="00382A4F">
        <w:rPr>
          <w:rFonts w:ascii="Times New Roman" w:hAnsi="Times New Roman" w:cs="Times New Roman"/>
          <w:sz w:val="24"/>
          <w:szCs w:val="24"/>
        </w:rPr>
        <w:t>2024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8  к настоящему Решению;</w:t>
      </w:r>
    </w:p>
    <w:p w14:paraId="0F506B36" w14:textId="77777777" w:rsidR="001B21D3" w:rsidRPr="004D275E" w:rsidRDefault="001B21D3" w:rsidP="001B21D3">
      <w:pPr>
        <w:spacing w:after="0"/>
        <w:jc w:val="both"/>
        <w:rPr>
          <w:rFonts w:ascii="Times New Roman" w:hAnsi="Times New Roman" w:cs="Times New Roman"/>
        </w:rPr>
      </w:pPr>
    </w:p>
    <w:p w14:paraId="1B2D9E7B" w14:textId="77777777" w:rsidR="001B21D3" w:rsidRPr="004D275E" w:rsidRDefault="001B21D3" w:rsidP="001B21D3">
      <w:pPr>
        <w:spacing w:after="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7.</w:t>
      </w:r>
      <w:r w:rsidRPr="004D275E">
        <w:rPr>
          <w:rFonts w:ascii="Times New Roman" w:hAnsi="Times New Roman" w:cs="Times New Roman"/>
          <w:b/>
        </w:rPr>
        <w:t xml:space="preserve"> Муниципальный долг</w:t>
      </w:r>
    </w:p>
    <w:p w14:paraId="4025A070" w14:textId="77777777" w:rsidR="001B21D3" w:rsidRPr="004D275E" w:rsidRDefault="001B21D3" w:rsidP="001B21D3">
      <w:pPr>
        <w:spacing w:after="0"/>
        <w:rPr>
          <w:rFonts w:ascii="Times New Roman" w:hAnsi="Times New Roman" w:cs="Times New Roman"/>
        </w:rPr>
      </w:pPr>
    </w:p>
    <w:p w14:paraId="7E88B4A9" w14:textId="4BE5AE5B" w:rsidR="001B21D3" w:rsidRPr="004533D4" w:rsidRDefault="001B21D3" w:rsidP="001B21D3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1) верхний предел муниципального долга муниципального образования на 1 января </w:t>
      </w:r>
      <w:r w:rsidR="00382A4F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рублей;</w:t>
      </w:r>
    </w:p>
    <w:p w14:paraId="5D87BEA3" w14:textId="5F29DA65" w:rsidR="001B21D3" w:rsidRPr="004D275E" w:rsidRDefault="001B21D3" w:rsidP="001B21D3">
      <w:pPr>
        <w:pStyle w:val="ConsPlusNormal0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2)   предельный объем муниципального долга муниципального образования в течение </w:t>
      </w:r>
      <w:r w:rsidR="00382A4F">
        <w:rPr>
          <w:rFonts w:ascii="Times New Roman" w:hAnsi="Times New Roman" w:cs="Times New Roman"/>
          <w:sz w:val="24"/>
          <w:szCs w:val="24"/>
        </w:rPr>
        <w:t>2024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года не должен превышать 0,0 тыс. рублей;</w:t>
      </w:r>
    </w:p>
    <w:p w14:paraId="3BA96E2C" w14:textId="61989106" w:rsidR="001B21D3" w:rsidRPr="004533D4" w:rsidRDefault="001B21D3" w:rsidP="001B21D3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3) верхний предел долга по муниципальным гарантиям на 1 января </w:t>
      </w:r>
      <w:r w:rsidR="00382A4F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рублей.</w:t>
      </w:r>
    </w:p>
    <w:p w14:paraId="6DF46A98" w14:textId="77777777" w:rsidR="001B21D3" w:rsidRPr="004D275E" w:rsidRDefault="001B21D3" w:rsidP="001B21D3">
      <w:pPr>
        <w:spacing w:after="0"/>
        <w:jc w:val="both"/>
        <w:rPr>
          <w:rFonts w:ascii="Times New Roman" w:hAnsi="Times New Roman" w:cs="Times New Roman"/>
        </w:rPr>
      </w:pPr>
    </w:p>
    <w:p w14:paraId="54AA368A" w14:textId="77777777" w:rsidR="001B21D3" w:rsidRPr="004D275E" w:rsidRDefault="001B21D3" w:rsidP="001B21D3">
      <w:pPr>
        <w:spacing w:after="0"/>
        <w:ind w:left="6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8.</w:t>
      </w:r>
      <w:r w:rsidRPr="004D275E">
        <w:rPr>
          <w:rFonts w:ascii="Times New Roman" w:hAnsi="Times New Roman" w:cs="Times New Roman"/>
        </w:rPr>
        <w:t xml:space="preserve"> </w:t>
      </w:r>
      <w:r w:rsidRPr="004D275E">
        <w:rPr>
          <w:rFonts w:ascii="Times New Roman" w:hAnsi="Times New Roman" w:cs="Times New Roman"/>
          <w:b/>
        </w:rPr>
        <w:t>Межбюджетные трансферты</w:t>
      </w:r>
    </w:p>
    <w:p w14:paraId="20FB2693" w14:textId="77777777" w:rsidR="001B21D3" w:rsidRPr="004D275E" w:rsidRDefault="001B21D3" w:rsidP="001B21D3">
      <w:pPr>
        <w:spacing w:after="0"/>
        <w:jc w:val="both"/>
        <w:rPr>
          <w:rFonts w:ascii="Times New Roman" w:hAnsi="Times New Roman" w:cs="Times New Roman"/>
          <w:b/>
        </w:rPr>
      </w:pPr>
    </w:p>
    <w:p w14:paraId="5E039218" w14:textId="77777777" w:rsidR="001B21D3" w:rsidRDefault="001B21D3" w:rsidP="001B21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Утвердить:</w:t>
      </w:r>
    </w:p>
    <w:p w14:paraId="4A088181" w14:textId="77777777" w:rsidR="001B21D3" w:rsidRPr="00D134C1" w:rsidRDefault="001B21D3" w:rsidP="001B21D3">
      <w:pPr>
        <w:rPr>
          <w:rFonts w:ascii="Times New Roman" w:hAnsi="Times New Roman" w:cs="Times New Roman"/>
          <w:b/>
          <w:sz w:val="24"/>
          <w:szCs w:val="24"/>
        </w:rPr>
      </w:pPr>
      <w:r w:rsidRPr="00D134C1">
        <w:rPr>
          <w:rFonts w:ascii="Times New Roman" w:hAnsi="Times New Roman" w:cs="Times New Roman"/>
          <w:sz w:val="24"/>
          <w:szCs w:val="24"/>
        </w:rPr>
        <w:t xml:space="preserve">1)          Методики предоставления межбюджетных </w:t>
      </w:r>
      <w:proofErr w:type="gramStart"/>
      <w:r w:rsidRPr="00D134C1">
        <w:rPr>
          <w:rFonts w:ascii="Times New Roman" w:hAnsi="Times New Roman" w:cs="Times New Roman"/>
          <w:sz w:val="24"/>
          <w:szCs w:val="24"/>
        </w:rPr>
        <w:t>трансфертов  из</w:t>
      </w:r>
      <w:proofErr w:type="gramEnd"/>
      <w:r w:rsidRPr="00D134C1">
        <w:rPr>
          <w:rFonts w:ascii="Times New Roman" w:hAnsi="Times New Roman" w:cs="Times New Roman"/>
          <w:sz w:val="24"/>
          <w:szCs w:val="24"/>
        </w:rPr>
        <w:t xml:space="preserve"> бюджета сельского  поселения «</w:t>
      </w:r>
      <w:proofErr w:type="spellStart"/>
      <w:r w:rsidRPr="00D134C1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D134C1">
        <w:rPr>
          <w:rFonts w:ascii="Times New Roman" w:hAnsi="Times New Roman" w:cs="Times New Roman"/>
          <w:sz w:val="24"/>
          <w:szCs w:val="24"/>
        </w:rPr>
        <w:t>» бюджету муниципального района «Курумканский район» направляемых на финансирование расходов, связанных с передачей части полномочий, согласно приложению 9 к настоящему Решению.</w:t>
      </w:r>
    </w:p>
    <w:p w14:paraId="435D0316" w14:textId="77777777" w:rsidR="001B21D3" w:rsidRPr="00D134C1" w:rsidRDefault="001B21D3" w:rsidP="001B21D3">
      <w:pPr>
        <w:rPr>
          <w:rFonts w:ascii="Times New Roman" w:hAnsi="Times New Roman" w:cs="Times New Roman"/>
          <w:sz w:val="24"/>
          <w:szCs w:val="24"/>
        </w:rPr>
      </w:pPr>
      <w:r w:rsidRPr="00D134C1">
        <w:rPr>
          <w:rFonts w:ascii="Times New Roman" w:hAnsi="Times New Roman" w:cs="Times New Roman"/>
          <w:sz w:val="24"/>
          <w:szCs w:val="24"/>
        </w:rPr>
        <w:t xml:space="preserve"> 2)</w:t>
      </w:r>
      <w:r w:rsidRPr="00D134C1">
        <w:rPr>
          <w:rFonts w:ascii="Times New Roman" w:hAnsi="Times New Roman" w:cs="Times New Roman"/>
          <w:sz w:val="24"/>
          <w:szCs w:val="24"/>
        </w:rPr>
        <w:tab/>
        <w:t xml:space="preserve">Распределение иных межбюджетных трансфертов бюджету муниципального образования «Курумканский </w:t>
      </w:r>
      <w:proofErr w:type="gramStart"/>
      <w:r w:rsidRPr="00D134C1">
        <w:rPr>
          <w:rFonts w:ascii="Times New Roman" w:hAnsi="Times New Roman" w:cs="Times New Roman"/>
          <w:sz w:val="24"/>
          <w:szCs w:val="24"/>
        </w:rPr>
        <w:t>район»  из</w:t>
      </w:r>
      <w:proofErr w:type="gramEnd"/>
      <w:r w:rsidRPr="00D134C1">
        <w:rPr>
          <w:rFonts w:ascii="Times New Roman" w:hAnsi="Times New Roman" w:cs="Times New Roman"/>
          <w:sz w:val="24"/>
          <w:szCs w:val="24"/>
        </w:rPr>
        <w:t xml:space="preserve"> бюджета  сельского  поселения  «</w:t>
      </w:r>
      <w:proofErr w:type="spellStart"/>
      <w:r w:rsidRPr="00D134C1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D134C1">
        <w:rPr>
          <w:rFonts w:ascii="Times New Roman" w:hAnsi="Times New Roman" w:cs="Times New Roman"/>
          <w:sz w:val="24"/>
          <w:szCs w:val="24"/>
        </w:rPr>
        <w:t>» согласно приложению 10 к настоящему Решению.</w:t>
      </w:r>
    </w:p>
    <w:p w14:paraId="624C38EF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Статья 9.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 w14:paraId="21310FC7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72370ECB" w14:textId="6C6EA9F8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Нас</w:t>
      </w:r>
      <w:r>
        <w:rPr>
          <w:rFonts w:ascii="Times New Roman" w:hAnsi="Times New Roman" w:cs="Times New Roman"/>
          <w:sz w:val="24"/>
          <w:szCs w:val="24"/>
        </w:rPr>
        <w:t xml:space="preserve">тоящее решение вступает 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силу </w:t>
      </w:r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официального опубликования с  0</w:t>
      </w:r>
      <w:r w:rsidRPr="00216500">
        <w:rPr>
          <w:rFonts w:ascii="Times New Roman" w:hAnsi="Times New Roman" w:cs="Times New Roman"/>
          <w:sz w:val="24"/>
          <w:szCs w:val="24"/>
        </w:rPr>
        <w:t xml:space="preserve">1 января </w:t>
      </w:r>
      <w:r w:rsidR="00382A4F">
        <w:rPr>
          <w:rFonts w:ascii="Times New Roman" w:hAnsi="Times New Roman" w:cs="Times New Roman"/>
          <w:sz w:val="24"/>
          <w:szCs w:val="24"/>
        </w:rPr>
        <w:t>2024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года. </w:t>
      </w:r>
    </w:p>
    <w:p w14:paraId="453F8937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14:paraId="317FEC68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9D1B10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240105" w14:textId="77777777" w:rsidR="001B21D3" w:rsidRPr="00216500" w:rsidRDefault="001B21D3" w:rsidP="001B21D3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16500">
        <w:rPr>
          <w:rFonts w:ascii="Times New Roman" w:hAnsi="Times New Roman" w:cs="Times New Roman"/>
          <w:b/>
          <w:sz w:val="24"/>
          <w:szCs w:val="24"/>
        </w:rPr>
        <w:t>Глава  муниципального</w:t>
      </w:r>
      <w:proofErr w:type="gram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 образования</w:t>
      </w:r>
    </w:p>
    <w:p w14:paraId="3947C5E1" w14:textId="77777777" w:rsidR="001B21D3" w:rsidRPr="00216500" w:rsidRDefault="001B21D3" w:rsidP="001B21D3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proofErr w:type="gramStart"/>
      <w:r w:rsidRPr="00216500">
        <w:rPr>
          <w:rFonts w:ascii="Times New Roman" w:hAnsi="Times New Roman" w:cs="Times New Roman"/>
          <w:b/>
          <w:sz w:val="24"/>
          <w:szCs w:val="24"/>
        </w:rPr>
        <w:t>сельское</w:t>
      </w:r>
      <w:proofErr w:type="gram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  поселение «</w:t>
      </w:r>
      <w:proofErr w:type="spellStart"/>
      <w:r w:rsidRPr="00216500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»:             </w:t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216500">
        <w:rPr>
          <w:rFonts w:ascii="Times New Roman" w:hAnsi="Times New Roman" w:cs="Times New Roman"/>
          <w:b/>
          <w:sz w:val="24"/>
          <w:szCs w:val="24"/>
        </w:rPr>
        <w:t>Шакшаев</w:t>
      </w:r>
      <w:proofErr w:type="spell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Б.М.</w:t>
      </w:r>
    </w:p>
    <w:p w14:paraId="117F10E6" w14:textId="77777777" w:rsidR="001B21D3" w:rsidRPr="004D275E" w:rsidRDefault="001B21D3" w:rsidP="001B21D3">
      <w:pPr>
        <w:spacing w:after="0"/>
        <w:rPr>
          <w:rFonts w:ascii="Times New Roman" w:hAnsi="Times New Roman" w:cs="Times New Roman"/>
        </w:rPr>
      </w:pPr>
    </w:p>
    <w:p w14:paraId="52B7F7F5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6B058E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64E98A3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0428A7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43C5FA1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D188466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09C056F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C895F00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D0E372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10065" w:type="dxa"/>
        <w:tblInd w:w="-34" w:type="dxa"/>
        <w:tblLook w:val="04A0" w:firstRow="1" w:lastRow="0" w:firstColumn="1" w:lastColumn="0" w:noHBand="0" w:noVBand="1"/>
      </w:tblPr>
      <w:tblGrid>
        <w:gridCol w:w="709"/>
        <w:gridCol w:w="1707"/>
        <w:gridCol w:w="2404"/>
        <w:gridCol w:w="5245"/>
      </w:tblGrid>
      <w:tr w:rsidR="001B21D3" w:rsidRPr="004533D4" w14:paraId="384BC88E" w14:textId="77777777" w:rsidTr="0054493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696D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51DAD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06DF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73070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9A09D6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C7825B7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1</w:t>
            </w:r>
          </w:p>
        </w:tc>
      </w:tr>
      <w:tr w:rsidR="001B21D3" w:rsidRPr="004533D4" w14:paraId="0DB1007A" w14:textId="77777777" w:rsidTr="0054493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9B8B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0291B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5EED6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87583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4533D4" w14:paraId="49F24B88" w14:textId="77777777" w:rsidTr="0054493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12A6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44B5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B04B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01493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B21D3" w:rsidRPr="004533D4" w14:paraId="29C1CBE9" w14:textId="77777777" w:rsidTr="0054493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86B42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7AE6C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B515C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EE05" w14:textId="061D33EA" w:rsidR="001B21D3" w:rsidRDefault="00A0467D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проекте  местного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1B21D3"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</w:p>
          <w:p w14:paraId="21F4071E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1B21D3" w:rsidRPr="004533D4" w14:paraId="41897ABB" w14:textId="77777777" w:rsidTr="0054493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88476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E5C09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DB5D1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BFA9" w14:textId="58AB8595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382A4F"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B21D3" w:rsidRPr="004533D4" w14:paraId="29C5A168" w14:textId="77777777" w:rsidTr="0054493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62496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6615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2029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9C0C8" w14:textId="295D5B72" w:rsidR="001B21D3" w:rsidRPr="00F139F1" w:rsidRDefault="001B21D3" w:rsidP="00382A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A0467D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382A4F">
              <w:rPr>
                <w:rFonts w:ascii="Times New Roman" w:eastAsia="Times New Roman" w:hAnsi="Times New Roman" w:cs="Times New Roman"/>
              </w:rPr>
              <w:t>ноября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0382A4F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382A4F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="00382A4F" w:rsidRPr="00382A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82A4F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="00382A4F" w:rsidRPr="00382A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382A4F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="00F139F1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1B21D3" w:rsidRPr="004533D4" w14:paraId="39ACBAD5" w14:textId="77777777" w:rsidTr="0054493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DEA1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A5D4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BA86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6BE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4533D4" w14:paraId="32561EBA" w14:textId="77777777" w:rsidTr="00544932">
        <w:trPr>
          <w:trHeight w:val="450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84F47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  доходов местного   бюджета – органов местного самоуправления МО сельское  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 и закрепляемые за ними виды доходов</w:t>
            </w:r>
          </w:p>
        </w:tc>
      </w:tr>
      <w:tr w:rsidR="001B21D3" w:rsidRPr="004533D4" w14:paraId="7C897A33" w14:textId="77777777" w:rsidTr="00544932">
        <w:trPr>
          <w:trHeight w:val="720"/>
        </w:trPr>
        <w:tc>
          <w:tcPr>
            <w:tcW w:w="100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5876F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B21D3" w:rsidRPr="004533D4" w14:paraId="46AE0847" w14:textId="77777777" w:rsidTr="00544932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1DE4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A1FD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45C36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26D0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4533D4" w14:paraId="43F36344" w14:textId="77777777" w:rsidTr="00544932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05826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260CD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87EC0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1B21D3" w:rsidRPr="004533D4" w14:paraId="3A83796A" w14:textId="77777777" w:rsidTr="00544932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340789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11F8D2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 сельского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поселения "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"  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Курумканского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района</w:t>
            </w:r>
          </w:p>
        </w:tc>
      </w:tr>
      <w:tr w:rsidR="001B21D3" w:rsidRPr="004533D4" w14:paraId="3FE0D01B" w14:textId="77777777" w:rsidTr="00544932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5AB4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89F7C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AFF9C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CD9E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B21D3" w:rsidRPr="004533D4" w14:paraId="6A7DA398" w14:textId="77777777" w:rsidTr="00544932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C7D71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52587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D7ED7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7CCEF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Прочие  доходы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от  оказания  платных  услуг (работ) получателями средств  бюджетов</w:t>
            </w:r>
            <w:r>
              <w:rPr>
                <w:rFonts w:ascii="Times New Roman" w:eastAsia="Times New Roman" w:hAnsi="Times New Roman" w:cs="Times New Roman"/>
              </w:rPr>
              <w:t xml:space="preserve"> 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</w:t>
            </w:r>
          </w:p>
        </w:tc>
      </w:tr>
      <w:tr w:rsidR="001B21D3" w:rsidRPr="004533D4" w14:paraId="733496C3" w14:textId="77777777" w:rsidTr="00544932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F9F5F4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D7585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24E19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1 17 01050 10 0000 180</w:t>
            </w:r>
          </w:p>
          <w:p w14:paraId="282B0CAB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91D211" w14:textId="77777777" w:rsidR="001B21D3" w:rsidRPr="00697791" w:rsidRDefault="001B21D3" w:rsidP="005449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1B21D3" w:rsidRPr="004533D4" w14:paraId="11CC1571" w14:textId="77777777" w:rsidTr="0054493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88A6B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04EEF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11738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4533D4">
              <w:rPr>
                <w:rFonts w:ascii="Times New Roman" w:eastAsia="Times New Roman" w:hAnsi="Times New Roman" w:cs="Times New Roman"/>
              </w:rPr>
              <w:t>001 10 0000 15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34848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Дотации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 на выравнивание бюджетной обеспеченности</w:t>
            </w:r>
          </w:p>
        </w:tc>
      </w:tr>
      <w:tr w:rsidR="001B21D3" w:rsidRPr="004533D4" w14:paraId="09B9B1F2" w14:textId="77777777" w:rsidTr="00544932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5F5C1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D394C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BE902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2 02 35</w:t>
            </w:r>
            <w:r>
              <w:rPr>
                <w:rFonts w:ascii="Times New Roman" w:eastAsia="Times New Roman" w:hAnsi="Times New Roman" w:cs="Times New Roman"/>
              </w:rPr>
              <w:t>118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D6C7B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Субвенции  бюджетам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  на  осуществление  первичного воинского  учета на  территориях, где отсутствуют военные комиссариаты</w:t>
            </w:r>
          </w:p>
        </w:tc>
      </w:tr>
      <w:tr w:rsidR="001B21D3" w:rsidRPr="004533D4" w14:paraId="6265719A" w14:textId="77777777" w:rsidTr="00544932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EC564C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78318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CEF4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0014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E3920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Прочие  межбюджетные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 трансферты,  передаваемые  бюджетам </w:t>
            </w:r>
            <w:r>
              <w:rPr>
                <w:rFonts w:ascii="Times New Roman" w:eastAsia="Times New Roman" w:hAnsi="Times New Roman" w:cs="Times New Roman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</w:t>
            </w:r>
            <w:r>
              <w:rPr>
                <w:rFonts w:ascii="Times New Roman" w:eastAsia="Times New Roman" w:hAnsi="Times New Roman" w:cs="Times New Roman"/>
              </w:rPr>
              <w:t xml:space="preserve"> из бюджетов муниципальных районов на  осуществление  части  полномочий по решению  вопросов местного  значения в соответствии с  заключенными  соглашениями</w:t>
            </w:r>
          </w:p>
        </w:tc>
      </w:tr>
      <w:tr w:rsidR="001B21D3" w:rsidRPr="004533D4" w14:paraId="12FD4209" w14:textId="77777777" w:rsidTr="00544932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C40C1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0C4D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B666F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4533D4">
              <w:rPr>
                <w:rFonts w:ascii="Times New Roman" w:eastAsia="Times New Roman" w:hAnsi="Times New Roman" w:cs="Times New Roman"/>
              </w:rPr>
              <w:t>054 10 0000 15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75885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</w:tbl>
    <w:p w14:paraId="18DB1C7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8E0398E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D0CD022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F997022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C6FA2A4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1BF42B2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16E8DB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93E8FC5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01E7BE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C84A9E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8760FE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44CF1B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6E23A1E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FDC910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BB48440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26184" w:type="dxa"/>
        <w:tblInd w:w="-176" w:type="dxa"/>
        <w:tblLook w:val="04A0" w:firstRow="1" w:lastRow="0" w:firstColumn="1" w:lastColumn="0" w:noHBand="0" w:noVBand="1"/>
      </w:tblPr>
      <w:tblGrid>
        <w:gridCol w:w="567"/>
        <w:gridCol w:w="1707"/>
        <w:gridCol w:w="2546"/>
        <w:gridCol w:w="5386"/>
        <w:gridCol w:w="5326"/>
        <w:gridCol w:w="5326"/>
        <w:gridCol w:w="5326"/>
      </w:tblGrid>
      <w:tr w:rsidR="001B21D3" w:rsidRPr="004533D4" w14:paraId="7BF5FDAB" w14:textId="77777777" w:rsidTr="00544932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2426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A10E8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763A1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5FF09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1B21D3" w:rsidRPr="004533D4" w14:paraId="290EE31A" w14:textId="77777777" w:rsidTr="00544932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17DA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D9B12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2FEF8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C4C7B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риложение </w:t>
            </w: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1B21D3" w:rsidRPr="004533D4" w14:paraId="4977D5B5" w14:textId="77777777" w:rsidTr="00544932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B1CCF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D0C29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86E5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CE2A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4533D4" w14:paraId="62823CB4" w14:textId="77777777" w:rsidTr="00544932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E604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0C10F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B55E9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B900E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B21D3" w:rsidRPr="004533D4" w14:paraId="5A52D492" w14:textId="77777777" w:rsidTr="00544932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FBA81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2BD08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AB166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798F" w14:textId="34D69E98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A0467D" w:rsidRPr="004533D4">
              <w:rPr>
                <w:rFonts w:ascii="Times New Roman" w:eastAsia="Times New Roman" w:hAnsi="Times New Roman" w:cs="Times New Roman"/>
              </w:rPr>
              <w:t>О</w:t>
            </w:r>
            <w:r w:rsidR="00A046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A0467D">
              <w:rPr>
                <w:rFonts w:ascii="Times New Roman" w:eastAsia="Times New Roman" w:hAnsi="Times New Roman" w:cs="Times New Roman"/>
              </w:rPr>
              <w:t>проекте  местного</w:t>
            </w:r>
            <w:proofErr w:type="gramEnd"/>
            <w:r w:rsidR="00A0467D">
              <w:rPr>
                <w:rFonts w:ascii="Times New Roman" w:eastAsia="Times New Roman" w:hAnsi="Times New Roman" w:cs="Times New Roman"/>
              </w:rPr>
              <w:t xml:space="preserve"> бюджета</w:t>
            </w:r>
            <w:r w:rsidR="00A0467D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</w:p>
          <w:p w14:paraId="6A08452E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1B21D3" w:rsidRPr="004533D4" w14:paraId="1E0B2946" w14:textId="77777777" w:rsidTr="00544932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1BD3B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5524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16EF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9D988" w14:textId="2D18E406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382A4F"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B21D3" w:rsidRPr="004533D4" w14:paraId="4CC58E14" w14:textId="77777777" w:rsidTr="00544932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B275D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1F8D2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3688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EE860" w14:textId="0EC3054D" w:rsidR="001B21D3" w:rsidRPr="00F139F1" w:rsidRDefault="00382A4F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F139F1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» ноября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382A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382A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="00F139F1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1B21D3" w:rsidRPr="004533D4" w14:paraId="02FEE1BB" w14:textId="77777777" w:rsidTr="00544932">
        <w:trPr>
          <w:trHeight w:val="450"/>
        </w:trPr>
        <w:tc>
          <w:tcPr>
            <w:tcW w:w="1020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881FC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5326" w:type="dxa"/>
          </w:tcPr>
          <w:p w14:paraId="5FCF8FE4" w14:textId="77777777" w:rsidR="001B21D3" w:rsidRPr="004533D4" w:rsidRDefault="001B21D3" w:rsidP="00544932">
            <w:pPr>
              <w:spacing w:after="160" w:line="259" w:lineRule="auto"/>
            </w:pPr>
          </w:p>
        </w:tc>
        <w:tc>
          <w:tcPr>
            <w:tcW w:w="5326" w:type="dxa"/>
          </w:tcPr>
          <w:p w14:paraId="38CFF485" w14:textId="77777777" w:rsidR="001B21D3" w:rsidRPr="004533D4" w:rsidRDefault="001B21D3" w:rsidP="00544932">
            <w:pPr>
              <w:spacing w:after="160" w:line="259" w:lineRule="auto"/>
            </w:pPr>
          </w:p>
        </w:tc>
        <w:tc>
          <w:tcPr>
            <w:tcW w:w="5326" w:type="dxa"/>
            <w:vAlign w:val="bottom"/>
          </w:tcPr>
          <w:p w14:paraId="1CE4723A" w14:textId="77777777" w:rsidR="001B21D3" w:rsidRPr="004533D4" w:rsidRDefault="001B21D3" w:rsidP="00544932">
            <w:pPr>
              <w:spacing w:after="160" w:line="259" w:lineRule="auto"/>
            </w:pPr>
          </w:p>
        </w:tc>
      </w:tr>
      <w:tr w:rsidR="001B21D3" w:rsidRPr="004533D4" w14:paraId="6B3FF8CE" w14:textId="77777777" w:rsidTr="00544932">
        <w:trPr>
          <w:gridAfter w:val="3"/>
          <w:wAfter w:w="15978" w:type="dxa"/>
          <w:trHeight w:val="810"/>
        </w:trPr>
        <w:tc>
          <w:tcPr>
            <w:tcW w:w="1020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6816D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B21D3" w:rsidRPr="004533D4" w14:paraId="2064DC6F" w14:textId="77777777" w:rsidTr="00544932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8EF3D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EBDD1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4DFC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9C20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21D3" w:rsidRPr="004533D4" w14:paraId="31B5EBE8" w14:textId="77777777" w:rsidTr="00544932">
        <w:trPr>
          <w:gridAfter w:val="3"/>
          <w:wAfter w:w="15978" w:type="dxa"/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96504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52A5C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6F872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1B21D3" w:rsidRPr="004533D4" w14:paraId="45950354" w14:textId="77777777" w:rsidTr="00544932">
        <w:trPr>
          <w:gridAfter w:val="3"/>
          <w:wAfter w:w="15978" w:type="dxa"/>
          <w:trHeight w:val="8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7E97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541D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ACDDC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8501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21D3" w:rsidRPr="004533D4" w14:paraId="6FC98818" w14:textId="77777777" w:rsidTr="00544932">
        <w:trPr>
          <w:gridAfter w:val="3"/>
          <w:wAfter w:w="15978" w:type="dxa"/>
          <w:trHeight w:val="48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AD9538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3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4247CF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Межрайонная инспекция Федеральной налоговой </w:t>
            </w: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службы  России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№1 по Республике Бурятия</w:t>
            </w:r>
          </w:p>
        </w:tc>
      </w:tr>
      <w:tr w:rsidR="001B21D3" w:rsidRPr="004533D4" w14:paraId="3228EF2A" w14:textId="77777777" w:rsidTr="00544932">
        <w:trPr>
          <w:gridAfter w:val="3"/>
          <w:wAfter w:w="15978" w:type="dxa"/>
          <w:trHeight w:val="435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6F96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4A4C83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63FF6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1 01 020</w:t>
            </w:r>
            <w:r>
              <w:rPr>
                <w:rFonts w:ascii="Times New Roman" w:eastAsia="Times New Roman" w:hAnsi="Times New Roman" w:cs="Times New Roman"/>
              </w:rPr>
              <w:t>10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B0C2A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</w:tr>
      <w:tr w:rsidR="001B21D3" w:rsidRPr="004533D4" w14:paraId="0E11BDBD" w14:textId="77777777" w:rsidTr="00544932">
        <w:trPr>
          <w:gridAfter w:val="3"/>
          <w:wAfter w:w="15978" w:type="dxa"/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6BFE5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83E05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0226E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1 05 030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533D4">
              <w:rPr>
                <w:rFonts w:ascii="Times New Roman" w:eastAsia="Times New Roman" w:hAnsi="Times New Roman" w:cs="Times New Roman"/>
              </w:rPr>
              <w:t>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759CE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</w:tr>
      <w:tr w:rsidR="001B21D3" w:rsidRPr="004533D4" w14:paraId="437D4B14" w14:textId="77777777" w:rsidTr="00544932">
        <w:trPr>
          <w:gridAfter w:val="3"/>
          <w:wAfter w:w="15978" w:type="dxa"/>
          <w:trHeight w:val="12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A8B188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F9F40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D22DA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AF05C6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1B21D3" w:rsidRPr="004533D4" w14:paraId="29447964" w14:textId="77777777" w:rsidTr="00544932">
        <w:trPr>
          <w:gridAfter w:val="3"/>
          <w:wAfter w:w="15978" w:type="dxa"/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B6296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F979B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7F5D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AE2AF7" w14:textId="77777777" w:rsidR="001B21D3" w:rsidRDefault="001B21D3" w:rsidP="00544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  <w:p w14:paraId="44B32FFB" w14:textId="77777777" w:rsidR="001B21D3" w:rsidRPr="006852E2" w:rsidRDefault="001B21D3" w:rsidP="00544932">
            <w:pPr>
              <w:tabs>
                <w:tab w:val="left" w:pos="152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1B21D3" w:rsidRPr="004533D4" w14:paraId="74921F54" w14:textId="77777777" w:rsidTr="00544932">
        <w:trPr>
          <w:gridAfter w:val="3"/>
          <w:wAfter w:w="15978" w:type="dxa"/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F1B69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585DB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D10B4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16A3AD" w14:textId="77777777" w:rsidR="001B21D3" w:rsidRPr="004533D4" w:rsidRDefault="001B21D3" w:rsidP="005449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1B21D3" w:rsidRPr="004533D4" w14:paraId="1B18BA24" w14:textId="77777777" w:rsidTr="00544932">
        <w:trPr>
          <w:gridAfter w:val="3"/>
          <w:wAfter w:w="15978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8C08B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650B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43AF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661F5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EA9AB28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E17DA38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41B9B7E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2290212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A414974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5ABA39D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4B0618E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D9B3BCF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7524904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AC80FF8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48197E0D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505943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10079" w:type="dxa"/>
        <w:tblInd w:w="94" w:type="dxa"/>
        <w:tblLook w:val="04A0" w:firstRow="1" w:lastRow="0" w:firstColumn="1" w:lastColumn="0" w:noHBand="0" w:noVBand="1"/>
      </w:tblPr>
      <w:tblGrid>
        <w:gridCol w:w="503"/>
        <w:gridCol w:w="1779"/>
        <w:gridCol w:w="2471"/>
        <w:gridCol w:w="1357"/>
        <w:gridCol w:w="3969"/>
      </w:tblGrid>
      <w:tr w:rsidR="001B21D3" w:rsidRPr="004533D4" w14:paraId="053EE96C" w14:textId="77777777" w:rsidTr="00544932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AD24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0989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87CDF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B6861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1D02455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390EBB94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1B21D3" w:rsidRPr="004533D4" w14:paraId="27CC16F8" w14:textId="77777777" w:rsidTr="00544932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D80B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0CED1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B00F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EF4C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4533D4" w14:paraId="0D466055" w14:textId="77777777" w:rsidTr="00544932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9F232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D5AA8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BA77D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532B1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B21D3" w:rsidRPr="004533D4" w14:paraId="756CEF92" w14:textId="77777777" w:rsidTr="00544932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A60E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4C826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F3D2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A2231" w14:textId="2C631241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A0467D" w:rsidRPr="004533D4">
              <w:rPr>
                <w:rFonts w:ascii="Times New Roman" w:eastAsia="Times New Roman" w:hAnsi="Times New Roman" w:cs="Times New Roman"/>
              </w:rPr>
              <w:t>О</w:t>
            </w:r>
            <w:r w:rsidR="00A046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A0467D">
              <w:rPr>
                <w:rFonts w:ascii="Times New Roman" w:eastAsia="Times New Roman" w:hAnsi="Times New Roman" w:cs="Times New Roman"/>
              </w:rPr>
              <w:t>проекте  местного</w:t>
            </w:r>
            <w:proofErr w:type="gramEnd"/>
            <w:r w:rsidR="00A0467D">
              <w:rPr>
                <w:rFonts w:ascii="Times New Roman" w:eastAsia="Times New Roman" w:hAnsi="Times New Roman" w:cs="Times New Roman"/>
              </w:rPr>
              <w:t xml:space="preserve"> бюджета</w:t>
            </w:r>
            <w:r w:rsidR="00A0467D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</w:p>
          <w:p w14:paraId="2EAE728A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1B21D3" w:rsidRPr="004533D4" w14:paraId="2D3F81F7" w14:textId="77777777" w:rsidTr="00544932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FB344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D2208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F36CA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5D1D3" w14:textId="5A498514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382A4F"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B21D3" w:rsidRPr="004533D4" w14:paraId="24326E41" w14:textId="77777777" w:rsidTr="00544932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B36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3512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C1E28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9CBB" w14:textId="5BFA7EB8" w:rsidR="001B21D3" w:rsidRPr="00F139F1" w:rsidRDefault="00382A4F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«» ноября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382A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382A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="00F139F1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1B21D3" w:rsidRPr="004533D4" w14:paraId="57FDD5C9" w14:textId="77777777" w:rsidTr="00544932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C6F8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0806B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B3693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99DF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4533D4" w14:paraId="69D49F08" w14:textId="77777777" w:rsidTr="00544932">
        <w:trPr>
          <w:trHeight w:val="450"/>
        </w:trPr>
        <w:tc>
          <w:tcPr>
            <w:tcW w:w="1007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F5DAE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</w:p>
          <w:p w14:paraId="42B9B800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дефицита местного бюджета</w:t>
            </w:r>
          </w:p>
        </w:tc>
      </w:tr>
      <w:tr w:rsidR="001B21D3" w:rsidRPr="004533D4" w14:paraId="387F1720" w14:textId="77777777" w:rsidTr="00544932">
        <w:trPr>
          <w:trHeight w:val="810"/>
        </w:trPr>
        <w:tc>
          <w:tcPr>
            <w:tcW w:w="1007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5D73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B21D3" w:rsidRPr="004533D4" w14:paraId="6D659157" w14:textId="77777777" w:rsidTr="00544932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709E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3D69B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CE389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1AF79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21D3" w:rsidRPr="004533D4" w14:paraId="0D9171AA" w14:textId="77777777" w:rsidTr="00544932">
        <w:trPr>
          <w:trHeight w:val="1620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85B562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6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8C5754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FF0C8F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1B21D3" w:rsidRPr="004533D4" w14:paraId="40120498" w14:textId="77777777" w:rsidTr="00544932">
        <w:trPr>
          <w:trHeight w:val="162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24494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CDA69F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E1F3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источников финансирования бюджета муниципального района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F775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21D3" w:rsidRPr="004533D4" w14:paraId="3C6ECDDF" w14:textId="77777777" w:rsidTr="00544932">
        <w:trPr>
          <w:trHeight w:val="37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E4719B5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5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1EA1A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Администрация МО </w:t>
            </w: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сельского  поселения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"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"</w:t>
            </w:r>
          </w:p>
        </w:tc>
      </w:tr>
      <w:tr w:rsidR="001B21D3" w:rsidRPr="004533D4" w14:paraId="1502E252" w14:textId="77777777" w:rsidTr="00544932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CC978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9B1D3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7AC17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B1E74B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 остатков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средств бюджетов</w:t>
            </w:r>
          </w:p>
        </w:tc>
      </w:tr>
      <w:tr w:rsidR="001B21D3" w:rsidRPr="004533D4" w14:paraId="1E423B0B" w14:textId="77777777" w:rsidTr="00544932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0E8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860C8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AA00E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FB2834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  <w:tr w:rsidR="001B21D3" w:rsidRPr="004533D4" w14:paraId="5FDE9D41" w14:textId="77777777" w:rsidTr="00544932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FDAE7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DDBBD1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B09FB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01 05 00 00 00 0000 600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3ABFD8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остатков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средств бюджетов</w:t>
            </w:r>
          </w:p>
        </w:tc>
      </w:tr>
      <w:tr w:rsidR="001B21D3" w:rsidRPr="004533D4" w14:paraId="7FDAF699" w14:textId="77777777" w:rsidTr="00544932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3B401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D9210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9217E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46A2A9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</w:tbl>
    <w:p w14:paraId="0E33372F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DD8B34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D61B2C2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81396C5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28BB252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10132" w:type="dxa"/>
        <w:tblInd w:w="94" w:type="dxa"/>
        <w:tblLook w:val="04A0" w:firstRow="1" w:lastRow="0" w:firstColumn="1" w:lastColumn="0" w:noHBand="0" w:noVBand="1"/>
      </w:tblPr>
      <w:tblGrid>
        <w:gridCol w:w="694"/>
        <w:gridCol w:w="2439"/>
        <w:gridCol w:w="5386"/>
        <w:gridCol w:w="1560"/>
        <w:gridCol w:w="53"/>
      </w:tblGrid>
      <w:tr w:rsidR="001B21D3" w:rsidRPr="004533D4" w14:paraId="2BBC1252" w14:textId="77777777" w:rsidTr="00544932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4DAD0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08B547A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C3489FC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69E7532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802C12D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CB9B628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B8E226D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6CBA038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CCE381F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E4BC472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1B21D3" w:rsidRPr="004533D4" w14:paraId="4AE8BC9E" w14:textId="77777777" w:rsidTr="00544932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7A383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lastRenderedPageBreak/>
              <w:t>к Решению Совета депутатов</w:t>
            </w:r>
          </w:p>
        </w:tc>
      </w:tr>
      <w:tr w:rsidR="001B21D3" w:rsidRPr="004533D4" w14:paraId="4DBE1C5F" w14:textId="77777777" w:rsidTr="00544932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E60B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B21D3" w:rsidRPr="004533D4" w14:paraId="44E9781E" w14:textId="77777777" w:rsidTr="00544932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34354" w14:textId="49C97FF0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A0467D" w:rsidRPr="004533D4">
              <w:rPr>
                <w:rFonts w:ascii="Times New Roman" w:eastAsia="Times New Roman" w:hAnsi="Times New Roman" w:cs="Times New Roman"/>
              </w:rPr>
              <w:t>О</w:t>
            </w:r>
            <w:r w:rsidR="00A046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A0467D">
              <w:rPr>
                <w:rFonts w:ascii="Times New Roman" w:eastAsia="Times New Roman" w:hAnsi="Times New Roman" w:cs="Times New Roman"/>
              </w:rPr>
              <w:t>проекте  местного</w:t>
            </w:r>
            <w:proofErr w:type="gramEnd"/>
            <w:r w:rsidR="00A0467D">
              <w:rPr>
                <w:rFonts w:ascii="Times New Roman" w:eastAsia="Times New Roman" w:hAnsi="Times New Roman" w:cs="Times New Roman"/>
              </w:rPr>
              <w:t xml:space="preserve"> бюджета</w:t>
            </w:r>
            <w:r w:rsidR="00A0467D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</w:p>
          <w:p w14:paraId="424AA6B0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1B21D3" w:rsidRPr="004533D4" w14:paraId="036A9FFA" w14:textId="77777777" w:rsidTr="00544932">
        <w:trPr>
          <w:gridAfter w:val="1"/>
          <w:wAfter w:w="53" w:type="dxa"/>
          <w:trHeight w:val="25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E9FE" w14:textId="32EFBD15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382A4F"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B21D3" w:rsidRPr="004533D4" w14:paraId="73AD650A" w14:textId="77777777" w:rsidTr="00544932">
        <w:trPr>
          <w:gridAfter w:val="1"/>
          <w:wAfter w:w="53" w:type="dxa"/>
          <w:trHeight w:val="300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7E01C" w14:textId="2454556F" w:rsidR="001B21D3" w:rsidRPr="00F139F1" w:rsidRDefault="00382A4F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F139F1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» ноября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382A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382A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="00F139F1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1B21D3" w:rsidRPr="004533D4" w14:paraId="47651A79" w14:textId="77777777" w:rsidTr="00544932">
        <w:trPr>
          <w:trHeight w:val="450"/>
        </w:trPr>
        <w:tc>
          <w:tcPr>
            <w:tcW w:w="1013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A2CCA" w14:textId="4C2E7C10" w:rsidR="001B21D3" w:rsidRPr="006845F8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45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 w:rsidR="00382A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2024</w:t>
            </w:r>
            <w:r w:rsidRPr="006845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B21D3" w:rsidRPr="004533D4" w14:paraId="2716DEB9" w14:textId="77777777" w:rsidTr="00544932">
        <w:trPr>
          <w:trHeight w:val="585"/>
        </w:trPr>
        <w:tc>
          <w:tcPr>
            <w:tcW w:w="1013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56CAD" w14:textId="77777777" w:rsidR="001B21D3" w:rsidRPr="004C4800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1B21D3" w:rsidRPr="004533D4" w14:paraId="37853EDA" w14:textId="77777777" w:rsidTr="00544932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B29B0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B0D8B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67B5" w14:textId="77777777" w:rsidR="001B21D3" w:rsidRPr="004C4800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E7F45" w14:textId="77777777" w:rsidR="001B21D3" w:rsidRPr="004C4800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(тыс. рублей)</w:t>
            </w:r>
          </w:p>
        </w:tc>
      </w:tr>
      <w:tr w:rsidR="001B21D3" w:rsidRPr="004533D4" w14:paraId="24DC7206" w14:textId="77777777" w:rsidTr="00544932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9014C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37AC0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91627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6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3C07F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1B21D3" w:rsidRPr="004533D4" w14:paraId="16D63D55" w14:textId="77777777" w:rsidTr="00544932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0F1843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29224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en-US"/>
              </w:rPr>
              <w:t>1 00 00000 00 0000 000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D33B6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НАЛОГОВЫЕ И НЕНАЛОГОВЫЕ ДОХОДЫ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5B5A5" w14:textId="06A502E7" w:rsidR="001B21D3" w:rsidRDefault="00F139F1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765,0</w:t>
            </w:r>
          </w:p>
        </w:tc>
      </w:tr>
      <w:tr w:rsidR="001B21D3" w:rsidRPr="004533D4" w14:paraId="4AF38498" w14:textId="77777777" w:rsidTr="00544932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FB96CF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54E20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1 01 00000 00 0000 000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3140A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ПРИБЫЛЬ, ДОХОДЫ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4AB7C" w14:textId="739F0CE1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103,0</w:t>
            </w:r>
          </w:p>
        </w:tc>
      </w:tr>
      <w:tr w:rsidR="001B21D3" w:rsidRPr="004533D4" w14:paraId="0D1105A7" w14:textId="77777777" w:rsidTr="00544932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329F2B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140A9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A7FF8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C0824" w14:textId="117D3CD2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103,0</w:t>
            </w:r>
          </w:p>
        </w:tc>
      </w:tr>
      <w:tr w:rsidR="001B21D3" w:rsidRPr="004533D4" w14:paraId="1C2F861B" w14:textId="77777777" w:rsidTr="00544932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129076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CF2EF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1 01 02010 01 000 110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07C29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819B9" w14:textId="7FE6ECF6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en-US"/>
              </w:rPr>
              <w:t>103,0</w:t>
            </w:r>
          </w:p>
        </w:tc>
      </w:tr>
      <w:tr w:rsidR="001B21D3" w:rsidRPr="004533D4" w14:paraId="1C16F380" w14:textId="77777777" w:rsidTr="00544932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38809D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AF9D4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1 05 00000 00 0000 000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EF7FB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СОВОКУПНЫЙ ДОХОД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C3A57" w14:textId="616812E3" w:rsidR="001B21D3" w:rsidRDefault="001B21D3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5</w:t>
            </w:r>
            <w:r w:rsidR="009866D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,0</w:t>
            </w:r>
          </w:p>
        </w:tc>
      </w:tr>
      <w:tr w:rsidR="001B21D3" w:rsidRPr="004533D4" w14:paraId="25FBDBB8" w14:textId="77777777" w:rsidTr="00544932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882B73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7AC39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1 05 03000 01 0000 110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96F18F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Единый сельскохозяйственный налог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DAF53" w14:textId="320FBC19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5,0</w:t>
            </w:r>
          </w:p>
        </w:tc>
      </w:tr>
      <w:tr w:rsidR="001B21D3" w:rsidRPr="004533D4" w14:paraId="61ABA2BE" w14:textId="77777777" w:rsidTr="00544932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28F025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18E2A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1 06 00000 00 0000 000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7A91E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НАЛОГИ НА ИМУЩЕСТВО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F9ECA" w14:textId="2FC4D8A0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650,0</w:t>
            </w:r>
          </w:p>
        </w:tc>
      </w:tr>
      <w:tr w:rsidR="001B21D3" w:rsidRPr="004533D4" w14:paraId="38BDF748" w14:textId="77777777" w:rsidTr="00544932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8F3A81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4146B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0377F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DC8D2" w14:textId="16194CFB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75,0</w:t>
            </w:r>
          </w:p>
        </w:tc>
      </w:tr>
      <w:tr w:rsidR="001B21D3" w:rsidRPr="004533D4" w14:paraId="7B733CFF" w14:textId="77777777" w:rsidTr="00544932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45A92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395F1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BFE9E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3B27D" w14:textId="2EE9E535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75,0</w:t>
            </w:r>
          </w:p>
        </w:tc>
      </w:tr>
      <w:tr w:rsidR="001B21D3" w:rsidRPr="004533D4" w14:paraId="0B04AC11" w14:textId="77777777" w:rsidTr="00544932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F80FCE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30D67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611C5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474E2" w14:textId="6328DC69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575,0</w:t>
            </w:r>
          </w:p>
        </w:tc>
      </w:tr>
      <w:tr w:rsidR="001B21D3" w:rsidRPr="004533D4" w14:paraId="19ED8DE8" w14:textId="77777777" w:rsidTr="00544932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49B0DD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2D9F7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1 06 06033 10 0000 110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09DBE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 налог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 xml:space="preserve">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040AB" w14:textId="77777777" w:rsidR="001B21D3" w:rsidRDefault="001B21D3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5,00</w:t>
            </w:r>
          </w:p>
        </w:tc>
      </w:tr>
      <w:tr w:rsidR="001B21D3" w:rsidRPr="004533D4" w14:paraId="035418C4" w14:textId="77777777" w:rsidTr="00544932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9B015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4F54F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1 06 06043 10 0000 110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3D62E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C6D92" w14:textId="5F7ACC74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en-US"/>
              </w:rPr>
              <w:t>570,0</w:t>
            </w:r>
          </w:p>
        </w:tc>
      </w:tr>
      <w:tr w:rsidR="001B21D3" w:rsidRPr="004533D4" w14:paraId="13BCF2C3" w14:textId="77777777" w:rsidTr="00544932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46B673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2354D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en-US"/>
              </w:rPr>
              <w:t>1 13 00000 00 0000 000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39C32" w14:textId="77777777" w:rsidR="001B21D3" w:rsidRDefault="001B21D3" w:rsidP="00544932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9C001B" w14:textId="498820BB" w:rsidR="001B21D3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7</w:t>
            </w:r>
            <w:r w:rsidR="001B21D3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,00</w:t>
            </w:r>
          </w:p>
        </w:tc>
      </w:tr>
      <w:tr w:rsidR="001B21D3" w:rsidRPr="004533D4" w14:paraId="23DFE30D" w14:textId="77777777" w:rsidTr="00544932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B9EC7E" w14:textId="77777777" w:rsidR="001B21D3" w:rsidRPr="007A390D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28CD1" w14:textId="77777777" w:rsidR="001B21D3" w:rsidRPr="007A390D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10F1B" w14:textId="77777777" w:rsidR="001B21D3" w:rsidRPr="004C4800" w:rsidRDefault="001B21D3" w:rsidP="00544932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Прочие </w:t>
            </w:r>
            <w:proofErr w:type="gramStart"/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доходы  от</w:t>
            </w:r>
            <w:proofErr w:type="gramEnd"/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оказания платных услуг  (работ) получателями средств бюджетов сельских поселений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D6F33" w14:textId="24A1ABFC" w:rsidR="001B21D3" w:rsidRPr="004C4800" w:rsidRDefault="009866DB" w:rsidP="0054493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1B21D3"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</w:tbl>
    <w:p w14:paraId="5F16364C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22DF3DF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10220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1B21D3" w:rsidRPr="005C2FB5" w14:paraId="2C5271FE" w14:textId="77777777" w:rsidTr="0054493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1B24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998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B7EF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1FEE1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C5BC5F8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7C698D3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8E1DFC6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1B21D3" w:rsidRPr="005C2FB5" w14:paraId="71F24CB7" w14:textId="77777777" w:rsidTr="0054493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BE68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8A1C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391E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05A3B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5C2FB5" w14:paraId="6C935410" w14:textId="77777777" w:rsidTr="0054493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60D0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EABD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26EE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4948A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B21D3" w:rsidRPr="005C2FB5" w14:paraId="17613EB9" w14:textId="77777777" w:rsidTr="0054493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D33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0948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E5F3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6F9CD" w14:textId="76FA457B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A0467D" w:rsidRPr="004533D4">
              <w:rPr>
                <w:rFonts w:ascii="Times New Roman" w:eastAsia="Times New Roman" w:hAnsi="Times New Roman" w:cs="Times New Roman"/>
              </w:rPr>
              <w:t>О</w:t>
            </w:r>
            <w:r w:rsidR="00A046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A0467D">
              <w:rPr>
                <w:rFonts w:ascii="Times New Roman" w:eastAsia="Times New Roman" w:hAnsi="Times New Roman" w:cs="Times New Roman"/>
              </w:rPr>
              <w:t>проекте  местного</w:t>
            </w:r>
            <w:proofErr w:type="gramEnd"/>
            <w:r w:rsidR="00A0467D">
              <w:rPr>
                <w:rFonts w:ascii="Times New Roman" w:eastAsia="Times New Roman" w:hAnsi="Times New Roman" w:cs="Times New Roman"/>
              </w:rPr>
              <w:t xml:space="preserve"> бюджета</w:t>
            </w:r>
            <w:r w:rsidR="00A0467D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</w:p>
          <w:p w14:paraId="6D19F1E1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1B21D3" w:rsidRPr="005C2FB5" w14:paraId="04B012E3" w14:textId="77777777" w:rsidTr="0054493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00DF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4462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4DB7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4BAD3" w14:textId="5A51491D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382A4F"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B21D3" w:rsidRPr="005C2FB5" w14:paraId="0D66AAC4" w14:textId="77777777" w:rsidTr="0054493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146F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C239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CF6D8" w14:textId="09A5B001" w:rsidR="001B21D3" w:rsidRPr="00F139F1" w:rsidRDefault="00382A4F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F139F1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» ноября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382A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382A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="00F139F1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1B21D3" w:rsidRPr="005C2FB5" w14:paraId="0976799A" w14:textId="77777777" w:rsidTr="00544932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1E31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0D00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A6A7F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79EE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75F44AE4" w14:textId="77777777" w:rsidTr="00544932">
        <w:trPr>
          <w:trHeight w:val="45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3D021" w14:textId="627AA42A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 w:rsidR="00382A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2024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B21D3" w:rsidRPr="005C2FB5" w14:paraId="277EAF0A" w14:textId="77777777" w:rsidTr="00544932">
        <w:trPr>
          <w:trHeight w:val="45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A02E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21D3" w:rsidRPr="005C2FB5" w14:paraId="097B792E" w14:textId="77777777" w:rsidTr="0054493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DD8E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7716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5976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E9D0B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1B21D3" w:rsidRPr="005C2FB5" w14:paraId="192E2BAE" w14:textId="77777777" w:rsidTr="00544932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4867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687C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29D6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D4B4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1B21D3" w:rsidRPr="005C2FB5" w14:paraId="3B55E254" w14:textId="77777777" w:rsidTr="00544932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4E64DD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04409" w14:textId="77777777" w:rsidR="001B21D3" w:rsidRPr="007A390D" w:rsidRDefault="001B21D3" w:rsidP="0054493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EC744" w14:textId="77777777" w:rsidR="001B21D3" w:rsidRPr="007A390D" w:rsidRDefault="001B21D3" w:rsidP="0054493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EF45D0" w14:textId="0E3481D9" w:rsidR="001B21D3" w:rsidRPr="007A390D" w:rsidRDefault="00F139F1" w:rsidP="005449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6466,33</w:t>
            </w:r>
          </w:p>
        </w:tc>
      </w:tr>
      <w:tr w:rsidR="001B21D3" w:rsidRPr="005C2FB5" w14:paraId="57E4B262" w14:textId="77777777" w:rsidTr="0054493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878F8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5B4BC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366B1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575856" w14:textId="5BB67913" w:rsidR="001B21D3" w:rsidRPr="007A390D" w:rsidRDefault="00F139F1" w:rsidP="005449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6466,33</w:t>
            </w:r>
          </w:p>
        </w:tc>
      </w:tr>
      <w:tr w:rsidR="001B21D3" w:rsidRPr="005C2FB5" w14:paraId="5A3E06B4" w14:textId="77777777" w:rsidTr="00544932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C3CF4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B574D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0E5CA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6C2E6E" w14:textId="477DD7B1" w:rsidR="001B21D3" w:rsidRPr="002A02A9" w:rsidRDefault="00F139F1" w:rsidP="0054493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3,7</w:t>
            </w:r>
          </w:p>
        </w:tc>
      </w:tr>
      <w:tr w:rsidR="001B21D3" w:rsidRPr="005C2FB5" w14:paraId="086EA332" w14:textId="77777777" w:rsidTr="00544932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41D71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A4561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45F19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Дотации бюджетам </w:t>
            </w: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сельских  поселений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411927" w14:textId="438AB85B" w:rsidR="001B21D3" w:rsidRPr="007A390D" w:rsidRDefault="00F139F1" w:rsidP="005449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</w:tr>
      <w:tr w:rsidR="001B21D3" w:rsidRPr="005C2FB5" w14:paraId="1C7ABC95" w14:textId="77777777" w:rsidTr="00544932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776738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F8FB5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8EDB9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C472F3" w14:textId="1C8B66A2" w:rsidR="001B21D3" w:rsidRPr="002A02A9" w:rsidRDefault="00F139F1" w:rsidP="0054493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206</w:t>
            </w:r>
            <w:r w:rsidR="001B21D3">
              <w:rPr>
                <w:rFonts w:ascii="Times New Roman" w:hAnsi="Times New Roman" w:cs="Times New Roman"/>
                <w:b/>
                <w:color w:val="000000"/>
              </w:rPr>
              <w:t>,5</w:t>
            </w:r>
          </w:p>
        </w:tc>
      </w:tr>
      <w:tr w:rsidR="001B21D3" w:rsidRPr="005C2FB5" w14:paraId="512BE601" w14:textId="77777777" w:rsidTr="00544932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A1649D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DB59F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D85C0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территориях,  где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1113A8" w14:textId="65538E6E" w:rsidR="001B21D3" w:rsidRPr="007A390D" w:rsidRDefault="00F139F1" w:rsidP="005449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206</w:t>
            </w:r>
            <w:r w:rsidR="001B21D3">
              <w:rPr>
                <w:rFonts w:ascii="Times New Roman" w:hAnsi="Times New Roman" w:cs="Times New Roman"/>
                <w:color w:val="000000"/>
              </w:rPr>
              <w:t>,5</w:t>
            </w:r>
          </w:p>
        </w:tc>
      </w:tr>
      <w:tr w:rsidR="001B21D3" w:rsidRPr="005C2FB5" w14:paraId="60577F47" w14:textId="77777777" w:rsidTr="00544932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238344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F8572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F33AA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4DE502" w14:textId="29EF1561" w:rsidR="001B21D3" w:rsidRPr="002A02A9" w:rsidRDefault="00F139F1" w:rsidP="0054493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1606,92</w:t>
            </w:r>
          </w:p>
        </w:tc>
      </w:tr>
      <w:tr w:rsidR="001B21D3" w:rsidRPr="004D22F7" w14:paraId="1D77E438" w14:textId="77777777" w:rsidTr="00544932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BAA2E2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0774A4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2AECA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,  передаваемые бюджетам  сельских поселений из  бюджетов  муниципальных  районов на  осуществление части  полномочий 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7A390D">
              <w:rPr>
                <w:rFonts w:ascii="Times New Roman" w:hAnsi="Times New Roman" w:cs="Times New Roman"/>
                <w:color w:val="000000"/>
              </w:rPr>
              <w:t>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C854EB" w14:textId="1B0D918F" w:rsidR="001B21D3" w:rsidRDefault="00F139F1" w:rsidP="005449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1606,92</w:t>
            </w:r>
          </w:p>
          <w:p w14:paraId="726EBDE5" w14:textId="77777777" w:rsidR="001B21D3" w:rsidRPr="007A390D" w:rsidRDefault="001B21D3" w:rsidP="005449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B21D3" w:rsidRPr="005C2FB5" w14:paraId="675A6B92" w14:textId="77777777" w:rsidTr="0054493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7AECB9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D82768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CB571" w14:textId="77777777" w:rsidR="001B21D3" w:rsidRPr="002A02A9" w:rsidRDefault="001B21D3" w:rsidP="0054493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9A923" w14:textId="0559CA2B" w:rsidR="001B21D3" w:rsidRPr="00394098" w:rsidRDefault="00F139F1" w:rsidP="004F3A0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4649,21</w:t>
            </w:r>
          </w:p>
        </w:tc>
      </w:tr>
      <w:tr w:rsidR="001B21D3" w:rsidRPr="005C2FB5" w14:paraId="04FBBFEC" w14:textId="77777777" w:rsidTr="0054493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DDA14D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81B19B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76EB6" w14:textId="77777777" w:rsidR="001B21D3" w:rsidRPr="007A390D" w:rsidRDefault="001B21D3" w:rsidP="00544932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</w:t>
            </w:r>
            <w:proofErr w:type="gramEnd"/>
            <w:r w:rsidRPr="007A390D">
              <w:rPr>
                <w:rFonts w:ascii="Times New Roman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AF0911" w14:textId="7A449159" w:rsidR="001B21D3" w:rsidRPr="007A390D" w:rsidRDefault="00F139F1" w:rsidP="004F3A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4649,21</w:t>
            </w:r>
          </w:p>
        </w:tc>
      </w:tr>
    </w:tbl>
    <w:p w14:paraId="48FE863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76EEE40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5B6EF0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5FCE15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15CD15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0D7EC9E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69D4676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11878" w:type="dxa"/>
        <w:tblInd w:w="8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564"/>
        <w:gridCol w:w="1647"/>
        <w:gridCol w:w="108"/>
      </w:tblGrid>
      <w:tr w:rsidR="001B21D3" w:rsidRPr="005C2FB5" w14:paraId="0B25277B" w14:textId="77777777" w:rsidTr="0054493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4F2B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0F64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4F5C9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085DA63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A17F4E9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B6CA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3C5B0501" w14:textId="77777777" w:rsidTr="0054493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84C1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CB160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D9C99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D629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1CDE594B" w14:textId="77777777" w:rsidTr="0054493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D74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E761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52C25" w14:textId="77777777" w:rsidR="001B21D3" w:rsidRPr="004533D4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B4E7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0B7C1799" w14:textId="77777777" w:rsidTr="0054493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43E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E9EF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5F2C0" w14:textId="44E9FC4E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A0467D" w:rsidRPr="004533D4">
              <w:rPr>
                <w:rFonts w:ascii="Times New Roman" w:eastAsia="Times New Roman" w:hAnsi="Times New Roman" w:cs="Times New Roman"/>
              </w:rPr>
              <w:t>О</w:t>
            </w:r>
            <w:r w:rsidR="00A046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A0467D">
              <w:rPr>
                <w:rFonts w:ascii="Times New Roman" w:eastAsia="Times New Roman" w:hAnsi="Times New Roman" w:cs="Times New Roman"/>
              </w:rPr>
              <w:t>проекте  местного</w:t>
            </w:r>
            <w:proofErr w:type="gramEnd"/>
            <w:r w:rsidR="00A0467D">
              <w:rPr>
                <w:rFonts w:ascii="Times New Roman" w:eastAsia="Times New Roman" w:hAnsi="Times New Roman" w:cs="Times New Roman"/>
              </w:rPr>
              <w:t xml:space="preserve"> бюджета</w:t>
            </w:r>
            <w:r w:rsidR="00A0467D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</w:p>
          <w:p w14:paraId="7E5E9B58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A78E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2490697A" w14:textId="77777777" w:rsidTr="0054493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2037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C305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67AD4" w14:textId="04FB2210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382A4F"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2E3F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29C46338" w14:textId="77777777" w:rsidTr="0054493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B32A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2250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25B05" w14:textId="7864DA09" w:rsidR="001B21D3" w:rsidRPr="00F139F1" w:rsidRDefault="00382A4F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F139F1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» ноября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382A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382A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="00F139F1">
              <w:rPr>
                <w:rFonts w:ascii="Times New Roman" w:eastAsia="Times New Roman" w:hAnsi="Times New Roman" w:cs="Times New Roman"/>
              </w:rPr>
              <w:t>-1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ACFD8" w14:textId="77777777" w:rsidR="001B21D3" w:rsidRDefault="001B21D3" w:rsidP="00544932">
            <w:pPr>
              <w:spacing w:after="0"/>
            </w:pPr>
          </w:p>
        </w:tc>
      </w:tr>
      <w:tr w:rsidR="001B21D3" w:rsidRPr="005C2FB5" w14:paraId="28D58123" w14:textId="77777777" w:rsidTr="0054493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155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274B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365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4B73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3F096F43" w14:textId="77777777" w:rsidTr="00544932">
        <w:trPr>
          <w:gridAfter w:val="1"/>
          <w:wAfter w:w="108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F28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11F6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FA3B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6F655CEF" w14:textId="77777777" w:rsidTr="0054493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E42DE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581D36" w14:textId="77777777" w:rsidR="001B21D3" w:rsidRPr="00A928D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B21D3" w:rsidRPr="005C2FB5" w14:paraId="21CF97FF" w14:textId="77777777" w:rsidTr="0054493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B1F2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D61AD1" w14:textId="77777777" w:rsidR="001B21D3" w:rsidRPr="00A928D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1B21D3" w:rsidRPr="005C2FB5" w14:paraId="5AE2D3CF" w14:textId="77777777" w:rsidTr="0054493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6E3D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5F463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1450D0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6D304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21D3" w:rsidRPr="005C2FB5" w14:paraId="5C46CC91" w14:textId="77777777" w:rsidTr="0054493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E4A43C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7D6B30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85DEAA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EB8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737C49E2" w14:textId="77777777" w:rsidTr="0054493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2B7B6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EE7D37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464E05" w14:textId="4DC67E04" w:rsidR="001B21D3" w:rsidRPr="002478AD" w:rsidRDefault="00F139F1" w:rsidP="00A47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28</w:t>
            </w:r>
            <w:r w:rsidR="00A47D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2,</w:t>
            </w:r>
            <w:r w:rsidR="00A47D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98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BE1A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4800AB78" w14:textId="77777777" w:rsidTr="00544932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B663B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FD941D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27FC98" w14:textId="63DD8900" w:rsidR="001B21D3" w:rsidRPr="00330EED" w:rsidRDefault="00F139F1" w:rsidP="00A47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669,17</w:t>
            </w:r>
            <w:r w:rsidR="00A47D7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23ED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5E368351" w14:textId="77777777" w:rsidTr="00544932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F08BD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BF14F3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938365" w14:textId="1435B32F" w:rsidR="001B21D3" w:rsidRPr="00330EED" w:rsidRDefault="001B21D3" w:rsidP="00F139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F139F1">
              <w:rPr>
                <w:rFonts w:ascii="Times New Roman" w:eastAsia="Times New Roman" w:hAnsi="Times New Roman" w:cs="Times New Roman"/>
                <w:sz w:val="28"/>
                <w:szCs w:val="28"/>
              </w:rPr>
              <w:t>588,125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4A0B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42FE8E3B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8978F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BB40B0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AD5D9B" w14:textId="77777777" w:rsidR="001B21D3" w:rsidRPr="00330EED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C99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233998A5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3483F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17786C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73916B" w14:textId="7095FB19" w:rsidR="001B21D3" w:rsidRPr="00330EED" w:rsidRDefault="00F139F1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555,68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E629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0B61E7D2" w14:textId="77777777" w:rsidTr="00544932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1BE97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19A017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1F684D" w14:textId="0920347A" w:rsidR="001B21D3" w:rsidRPr="00330EED" w:rsidRDefault="00F139F1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206</w:t>
            </w:r>
            <w:r w:rsidR="001B21D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1290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43B85B82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71E08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180255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1E4029" w14:textId="4D4410CC" w:rsidR="001B21D3" w:rsidRPr="00330EED" w:rsidRDefault="00F139F1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206</w:t>
            </w:r>
            <w:r w:rsidR="001B21D3">
              <w:rPr>
                <w:rFonts w:ascii="Times New Roman" w:eastAsia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0311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5CD02C70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B5263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B4505E" w14:textId="77777777" w:rsidR="001B21D3" w:rsidRPr="00E93B08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F7C0D05" w14:textId="77777777" w:rsidR="001B21D3" w:rsidRPr="00E93B08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1581,92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C882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5EBDCBEA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5B096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94338C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D8A5F84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1581,92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F4D1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503C7D71" w14:textId="77777777" w:rsidTr="00544932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44B862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62626B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665C0C" w14:textId="44873D0E" w:rsidR="001B21D3" w:rsidRPr="00330EED" w:rsidRDefault="00F139F1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89,444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5DC2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2B220FDD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A542C0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FE8C67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D1E4A" w14:textId="50EA62F5" w:rsidR="001B21D3" w:rsidRPr="00330EED" w:rsidRDefault="00F139F1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69,444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FD2A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3B61D65C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C76308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2F0A45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A99CCF" w14:textId="77777777" w:rsidR="001B21D3" w:rsidRPr="00330EED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17D5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39708DFE" w14:textId="77777777" w:rsidTr="00544932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694EE8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04D8B2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FA0A44" w14:textId="0AB85212" w:rsidR="001B21D3" w:rsidRPr="00330EED" w:rsidRDefault="00F139F1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2324,086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8B83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141BC9CA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042BF5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1711F2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1856BE" w14:textId="680B841A" w:rsidR="001B21D3" w:rsidRPr="00330EED" w:rsidRDefault="00F139F1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671,7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48B2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6A60B216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91903B5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AFE882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A778E15" w14:textId="07791EF5" w:rsidR="001B21D3" w:rsidRDefault="00F139F1" w:rsidP="00F139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373,407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280B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2C79362E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A9CEC62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251EC8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81A9474" w14:textId="1F020FC6" w:rsidR="001B21D3" w:rsidRDefault="00F139F1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1278,98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E100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611C98CF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205C8D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B5EE6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C45095" w14:textId="77777777" w:rsidR="001B21D3" w:rsidRPr="00330EED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4325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7AAE3D85" w14:textId="77777777" w:rsidTr="00544932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1F2F8B" w14:textId="77777777" w:rsidR="001B21D3" w:rsidRPr="00330EED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FA204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A747FA" w14:textId="77777777" w:rsidR="001B21D3" w:rsidRPr="00330EED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176,40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0F11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2D38B2F6" w14:textId="77777777" w:rsidTr="00544932">
        <w:trPr>
          <w:gridAfter w:val="1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7B17D2" w14:textId="77777777" w:rsidR="001B21D3" w:rsidRPr="00330EED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4D9A8C" w14:textId="77777777" w:rsidR="001B21D3" w:rsidRPr="002A02A9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2EBCBD" w14:textId="122622FB" w:rsidR="001B21D3" w:rsidRDefault="00A47D79" w:rsidP="00A47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7231,33</w:t>
            </w:r>
          </w:p>
        </w:tc>
        <w:tc>
          <w:tcPr>
            <w:tcW w:w="221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B43E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3364A20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4C6A7C3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41E9A50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512CAED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CFFB41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8AD004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4FF11596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83"/>
        <w:gridCol w:w="651"/>
        <w:gridCol w:w="83"/>
        <w:gridCol w:w="3402"/>
        <w:gridCol w:w="59"/>
        <w:gridCol w:w="920"/>
        <w:gridCol w:w="83"/>
        <w:gridCol w:w="738"/>
        <w:gridCol w:w="83"/>
        <w:gridCol w:w="869"/>
        <w:gridCol w:w="83"/>
        <w:gridCol w:w="1335"/>
        <w:gridCol w:w="83"/>
        <w:gridCol w:w="767"/>
        <w:gridCol w:w="83"/>
        <w:gridCol w:w="909"/>
        <w:gridCol w:w="83"/>
      </w:tblGrid>
      <w:tr w:rsidR="001B21D3" w:rsidRPr="005C2FB5" w14:paraId="79BFAC21" w14:textId="77777777" w:rsidTr="00544932">
        <w:trPr>
          <w:gridBefore w:val="1"/>
          <w:wBefore w:w="83" w:type="dxa"/>
          <w:trHeight w:val="300"/>
        </w:trPr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5FB3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4A55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9B0E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40E26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1B21D3" w:rsidRPr="005C2FB5" w14:paraId="3024FE11" w14:textId="77777777" w:rsidTr="00544932">
        <w:trPr>
          <w:gridBefore w:val="1"/>
          <w:wBefore w:w="83" w:type="dxa"/>
          <w:trHeight w:val="300"/>
        </w:trPr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B768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314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E7F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344D9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5C2FB5" w14:paraId="4072AEF8" w14:textId="77777777" w:rsidTr="00544932">
        <w:trPr>
          <w:gridBefore w:val="1"/>
          <w:wBefore w:w="83" w:type="dxa"/>
          <w:trHeight w:val="300"/>
        </w:trPr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A5B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971F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D13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466A6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B21D3" w:rsidRPr="005C2FB5" w14:paraId="25A36FF7" w14:textId="77777777" w:rsidTr="00544932">
        <w:trPr>
          <w:gridBefore w:val="1"/>
          <w:wBefore w:w="83" w:type="dxa"/>
          <w:trHeight w:val="300"/>
        </w:trPr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F309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07A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DC83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EBEC" w14:textId="24F83211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A0467D" w:rsidRPr="004533D4">
              <w:rPr>
                <w:rFonts w:ascii="Times New Roman" w:eastAsia="Times New Roman" w:hAnsi="Times New Roman" w:cs="Times New Roman"/>
              </w:rPr>
              <w:t>О</w:t>
            </w:r>
            <w:r w:rsidR="00A046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A0467D">
              <w:rPr>
                <w:rFonts w:ascii="Times New Roman" w:eastAsia="Times New Roman" w:hAnsi="Times New Roman" w:cs="Times New Roman"/>
              </w:rPr>
              <w:t>проекте  местного</w:t>
            </w:r>
            <w:proofErr w:type="gramEnd"/>
            <w:r w:rsidR="00A0467D">
              <w:rPr>
                <w:rFonts w:ascii="Times New Roman" w:eastAsia="Times New Roman" w:hAnsi="Times New Roman" w:cs="Times New Roman"/>
              </w:rPr>
              <w:t xml:space="preserve"> бюджета</w:t>
            </w:r>
            <w:r w:rsidR="00A0467D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</w:p>
          <w:p w14:paraId="3A889AB2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1B21D3" w:rsidRPr="005C2FB5" w14:paraId="2D557519" w14:textId="77777777" w:rsidTr="00544932">
        <w:trPr>
          <w:gridBefore w:val="1"/>
          <w:wBefore w:w="83" w:type="dxa"/>
          <w:trHeight w:val="300"/>
        </w:trPr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B0D4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93F9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AA70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AEF4" w14:textId="5E85D90D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382A4F"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B21D3" w:rsidRPr="005C2FB5" w14:paraId="46CC880C" w14:textId="77777777" w:rsidTr="00544932">
        <w:trPr>
          <w:gridBefore w:val="1"/>
          <w:wBefore w:w="83" w:type="dxa"/>
          <w:trHeight w:val="300"/>
        </w:trPr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A0B3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DDDC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1109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6B577" w14:textId="6A40A78A" w:rsidR="001B21D3" w:rsidRPr="009866DB" w:rsidRDefault="00382A4F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9866DB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» ноября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382A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382A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="009866DB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1B21D3" w:rsidRPr="005C2FB5" w14:paraId="2A8B11E4" w14:textId="77777777" w:rsidTr="00544932">
        <w:trPr>
          <w:gridBefore w:val="1"/>
          <w:wBefore w:w="83" w:type="dxa"/>
          <w:trHeight w:val="450"/>
        </w:trPr>
        <w:tc>
          <w:tcPr>
            <w:tcW w:w="10231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C0AE7" w14:textId="12CBCF54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 w:rsidR="00382A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2024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B21D3" w:rsidRPr="005C2FB5" w14:paraId="35EC91AD" w14:textId="77777777" w:rsidTr="00544932">
        <w:trPr>
          <w:gridBefore w:val="1"/>
          <w:wBefore w:w="83" w:type="dxa"/>
          <w:trHeight w:val="450"/>
        </w:trPr>
        <w:tc>
          <w:tcPr>
            <w:tcW w:w="10231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A26B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21D3" w:rsidRPr="005C2FB5" w14:paraId="41731766" w14:textId="77777777" w:rsidTr="00544932">
        <w:trPr>
          <w:gridBefore w:val="1"/>
          <w:wBefore w:w="83" w:type="dxa"/>
          <w:trHeight w:val="300"/>
        </w:trPr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D671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90E5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7D46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D5BF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E3B6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966A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43AA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3F8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B21D3" w:rsidRPr="005C2FB5" w14:paraId="33E24DDA" w14:textId="77777777" w:rsidTr="00544932">
        <w:trPr>
          <w:gridBefore w:val="1"/>
          <w:wBefore w:w="83" w:type="dxa"/>
          <w:trHeight w:val="450"/>
        </w:trPr>
        <w:tc>
          <w:tcPr>
            <w:tcW w:w="7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56E3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2C6E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5039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7FE9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DCF6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B5EC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F5AB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7422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1B21D3" w:rsidRPr="005C2FB5" w14:paraId="6793C489" w14:textId="77777777" w:rsidTr="00544932">
        <w:trPr>
          <w:gridBefore w:val="1"/>
          <w:wBefore w:w="83" w:type="dxa"/>
          <w:trHeight w:val="450"/>
        </w:trPr>
        <w:tc>
          <w:tcPr>
            <w:tcW w:w="7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1830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D884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1DD9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FB75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A30C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DC21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AF17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E8CF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21D3" w:rsidRPr="005C2FB5" w14:paraId="1BDE8301" w14:textId="77777777" w:rsidTr="00544932">
        <w:trPr>
          <w:gridAfter w:val="1"/>
          <w:wAfter w:w="83" w:type="dxa"/>
          <w:trHeight w:val="570"/>
        </w:trPr>
        <w:tc>
          <w:tcPr>
            <w:tcW w:w="7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E7BAE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AD2F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B2DE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D0CA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A2CD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62DD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9316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8FAE9" w14:textId="63B342FA" w:rsidR="001B21D3" w:rsidRPr="005C2FB5" w:rsidRDefault="001B21D3" w:rsidP="005A10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5A106A">
              <w:rPr>
                <w:rFonts w:ascii="Times New Roman" w:eastAsia="Times New Roman" w:hAnsi="Times New Roman" w:cs="Times New Roman"/>
                <w:b/>
                <w:bCs/>
              </w:rPr>
              <w:t>231,33</w:t>
            </w:r>
          </w:p>
        </w:tc>
      </w:tr>
      <w:tr w:rsidR="001B21D3" w:rsidRPr="005C2FB5" w14:paraId="783FC39D" w14:textId="77777777" w:rsidTr="00544932">
        <w:trPr>
          <w:gridAfter w:val="1"/>
          <w:wAfter w:w="83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4865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FB2B4A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5C9974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1BE51F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D5C622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C2D523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1B7299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AC2A4F9" w14:textId="0BA9B25C" w:rsidR="001B21D3" w:rsidRPr="006543BC" w:rsidRDefault="00A47D79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2852,98</w:t>
            </w:r>
          </w:p>
        </w:tc>
      </w:tr>
      <w:tr w:rsidR="001B21D3" w:rsidRPr="005C2FB5" w14:paraId="4D84C276" w14:textId="77777777" w:rsidTr="00544932">
        <w:trPr>
          <w:gridAfter w:val="1"/>
          <w:wAfter w:w="83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40521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A70D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8715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163D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FCFE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8800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3761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60E05" w14:textId="224D06AD" w:rsidR="001B21D3" w:rsidRPr="005C2FB5" w:rsidRDefault="00A47D79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669,174</w:t>
            </w:r>
          </w:p>
        </w:tc>
      </w:tr>
      <w:tr w:rsidR="001B21D3" w:rsidRPr="005C2FB5" w14:paraId="51D380E2" w14:textId="77777777" w:rsidTr="00544932">
        <w:trPr>
          <w:gridAfter w:val="1"/>
          <w:wAfter w:w="83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5116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9121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760B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5D89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40F9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63CA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128E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C2C13" w14:textId="7B27C80B" w:rsidR="001B21D3" w:rsidRPr="005C2FB5" w:rsidRDefault="00A47D79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669,174</w:t>
            </w:r>
          </w:p>
        </w:tc>
      </w:tr>
      <w:tr w:rsidR="001B21D3" w:rsidRPr="005C2FB5" w14:paraId="7929E0AE" w14:textId="77777777" w:rsidTr="00544932">
        <w:trPr>
          <w:gridAfter w:val="1"/>
          <w:wAfter w:w="83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44FD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7E0F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E593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18BF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4502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41A4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0C00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4A927" w14:textId="27495434" w:rsidR="001B21D3" w:rsidRPr="005C2FB5" w:rsidRDefault="00A47D79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669,174</w:t>
            </w:r>
          </w:p>
        </w:tc>
      </w:tr>
      <w:tr w:rsidR="001B21D3" w:rsidRPr="005C2FB5" w14:paraId="438058E7" w14:textId="77777777" w:rsidTr="00544932">
        <w:trPr>
          <w:gridAfter w:val="1"/>
          <w:wAfter w:w="83" w:type="dxa"/>
          <w:trHeight w:val="949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D772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134C9" w14:textId="77777777" w:rsidR="001B21D3" w:rsidRPr="009A6990" w:rsidRDefault="001B21D3" w:rsidP="005449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2FB81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760B3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458EE5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78ED4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F383A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9CE169" w14:textId="2949C319" w:rsidR="001B21D3" w:rsidRPr="009A6990" w:rsidRDefault="00A47D79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537,0</w:t>
            </w:r>
          </w:p>
        </w:tc>
      </w:tr>
      <w:tr w:rsidR="001B21D3" w:rsidRPr="005C2FB5" w14:paraId="5897BFD6" w14:textId="77777777" w:rsidTr="00544932">
        <w:trPr>
          <w:gridAfter w:val="1"/>
          <w:wAfter w:w="83" w:type="dxa"/>
          <w:trHeight w:val="133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F750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86E18" w14:textId="77777777" w:rsidR="001B21D3" w:rsidRPr="009A6990" w:rsidRDefault="001B21D3" w:rsidP="005449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47A8B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DE8A8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35DC8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198F2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56D36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B564F" w14:textId="4304A9C7" w:rsidR="001B21D3" w:rsidRDefault="00A47D79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162,174</w:t>
            </w:r>
          </w:p>
          <w:p w14:paraId="181AD630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B21D3" w:rsidRPr="005C2FB5" w14:paraId="3ED56F2F" w14:textId="77777777" w:rsidTr="00544932">
        <w:trPr>
          <w:gridAfter w:val="1"/>
          <w:wAfter w:w="83" w:type="dxa"/>
          <w:trHeight w:val="17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74AC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BE26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9287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1322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E818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BCCB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97CE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A278D" w14:textId="5A8E596E" w:rsidR="001B21D3" w:rsidRDefault="00236F5E" w:rsidP="00236F5E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1588,125</w:t>
            </w:r>
          </w:p>
          <w:p w14:paraId="53DC2071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1B21D3" w:rsidRPr="005C2FB5" w14:paraId="3C093257" w14:textId="77777777" w:rsidTr="00544932">
        <w:trPr>
          <w:gridAfter w:val="1"/>
          <w:wAfter w:w="83" w:type="dxa"/>
          <w:trHeight w:val="40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739A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AFAB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0B91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957D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B743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6AA7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759F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27F44" w14:textId="4EB41776" w:rsidR="001B21D3" w:rsidRPr="005C2FB5" w:rsidRDefault="005A106A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427,26</w:t>
            </w:r>
          </w:p>
        </w:tc>
      </w:tr>
      <w:tr w:rsidR="001B21D3" w:rsidRPr="005C2FB5" w14:paraId="6EFECE74" w14:textId="77777777" w:rsidTr="00544932">
        <w:trPr>
          <w:gridAfter w:val="1"/>
          <w:wAfter w:w="83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CF6E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8670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94C44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B41C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803B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2ED1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DE63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4BC0C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B21D3" w:rsidRPr="005C2FB5" w14:paraId="245D8DBC" w14:textId="77777777" w:rsidTr="00544932">
        <w:trPr>
          <w:gridAfter w:val="1"/>
          <w:wAfter w:w="83" w:type="dxa"/>
          <w:trHeight w:val="43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33DE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A102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A3DC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FAE3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B480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ECE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8D72D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3B117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B21D3" w:rsidRPr="005C2FB5" w14:paraId="345CEDA1" w14:textId="77777777" w:rsidTr="00544932">
        <w:trPr>
          <w:gridAfter w:val="1"/>
          <w:wAfter w:w="83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318A0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475D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A5A8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0C70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1839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2C69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8B32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D5FB1" w14:textId="697C89A5" w:rsidR="001B21D3" w:rsidRPr="005C2FB5" w:rsidRDefault="005A106A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391,04</w:t>
            </w:r>
          </w:p>
        </w:tc>
      </w:tr>
      <w:tr w:rsidR="001B21D3" w:rsidRPr="005C2FB5" w14:paraId="6DB42128" w14:textId="77777777" w:rsidTr="00544932">
        <w:trPr>
          <w:gridAfter w:val="1"/>
          <w:wAfter w:w="83" w:type="dxa"/>
          <w:trHeight w:val="8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51BB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540B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011B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512B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AFAE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7ABE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9D9A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F2891" w14:textId="5F884249" w:rsidR="001B21D3" w:rsidRPr="005C2FB5" w:rsidRDefault="005A106A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391,04</w:t>
            </w:r>
          </w:p>
        </w:tc>
      </w:tr>
      <w:tr w:rsidR="001B21D3" w:rsidRPr="005C2FB5" w14:paraId="1AFD71D9" w14:textId="77777777" w:rsidTr="00544932">
        <w:trPr>
          <w:gridAfter w:val="1"/>
          <w:wAfter w:w="83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8FD9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609B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056C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CDB5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78AE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E8D6E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90F9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906FA" w14:textId="5813F9AE" w:rsidR="001B21D3" w:rsidRPr="005C2FB5" w:rsidRDefault="005A106A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34,22</w:t>
            </w:r>
          </w:p>
        </w:tc>
      </w:tr>
      <w:tr w:rsidR="001B21D3" w:rsidRPr="005C2FB5" w14:paraId="7C4AEFE6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5612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E094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62A3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ED99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DA27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E5C5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9366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98549" w14:textId="0A61F519" w:rsidR="001B21D3" w:rsidRPr="005B3332" w:rsidRDefault="005A106A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34,22</w:t>
            </w:r>
          </w:p>
        </w:tc>
      </w:tr>
      <w:tr w:rsidR="001B21D3" w:rsidRPr="005C2FB5" w14:paraId="7D2166B4" w14:textId="77777777" w:rsidTr="00544932">
        <w:trPr>
          <w:gridAfter w:val="1"/>
          <w:wAfter w:w="83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2351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C0BA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8AE8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C8A9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CE3D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DC96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38E5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976DA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B21D3" w:rsidRPr="005C2FB5" w14:paraId="4B7DD84A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DFB9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5A38A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C6C9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E6B0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C5EF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3A31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3704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76154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B21D3" w:rsidRPr="005C2FB5" w14:paraId="268BAE85" w14:textId="77777777" w:rsidTr="00544932">
        <w:trPr>
          <w:gridAfter w:val="1"/>
          <w:wAfter w:w="83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F63A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DDBA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13A9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0816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207A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BFEA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487D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AECD0" w14:textId="4F72AE1B" w:rsidR="001B21D3" w:rsidRPr="005C2FB5" w:rsidRDefault="00A47D79" w:rsidP="00113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1160,8</w:t>
            </w:r>
            <w:r w:rsidR="00113D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</w:tr>
      <w:tr w:rsidR="001B21D3" w:rsidRPr="005C2FB5" w14:paraId="7A80A43D" w14:textId="77777777" w:rsidTr="00544932">
        <w:trPr>
          <w:gridAfter w:val="1"/>
          <w:wAfter w:w="83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2FEAE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1354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6878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9A3C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DC8F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2746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79B3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B1926" w14:textId="6243BDC6" w:rsidR="001B21D3" w:rsidRPr="005C2FB5" w:rsidRDefault="00A47D79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1160,865</w:t>
            </w:r>
          </w:p>
        </w:tc>
      </w:tr>
      <w:tr w:rsidR="001B21D3" w:rsidRPr="005C2FB5" w14:paraId="541C4547" w14:textId="77777777" w:rsidTr="00544932">
        <w:trPr>
          <w:gridAfter w:val="1"/>
          <w:wAfter w:w="83" w:type="dxa"/>
          <w:trHeight w:val="102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9A56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B5A54" w14:textId="77777777" w:rsidR="001B21D3" w:rsidRPr="009A6990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5104B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F0DE5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505BF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A5E62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3A1F4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8EB00" w14:textId="0C8CE9B0" w:rsidR="001B21D3" w:rsidRPr="00857F68" w:rsidRDefault="00A47D79" w:rsidP="00150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690,0</w:t>
            </w:r>
          </w:p>
        </w:tc>
      </w:tr>
      <w:tr w:rsidR="001B21D3" w:rsidRPr="005C2FB5" w14:paraId="33AF1464" w14:textId="77777777" w:rsidTr="00544932">
        <w:trPr>
          <w:gridAfter w:val="1"/>
          <w:wAfter w:w="83" w:type="dxa"/>
          <w:trHeight w:val="1417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9A8C4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59288" w14:textId="77777777" w:rsidR="001B21D3" w:rsidRPr="009A6990" w:rsidRDefault="001B21D3" w:rsidP="005449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35176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8DE7B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BDA85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ADEE1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55146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BEE3B" w14:textId="0060B9D2" w:rsidR="001B21D3" w:rsidRPr="00857F68" w:rsidRDefault="00A47D79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208,56</w:t>
            </w:r>
          </w:p>
        </w:tc>
      </w:tr>
      <w:tr w:rsidR="001B21D3" w:rsidRPr="005C2FB5" w14:paraId="581ACA0D" w14:textId="77777777" w:rsidTr="00544932">
        <w:trPr>
          <w:gridAfter w:val="1"/>
          <w:wAfter w:w="83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E1AB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2D46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ABCD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C87D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4DC6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7972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EC78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95265" w14:textId="33059C89" w:rsidR="001B21D3" w:rsidRDefault="00113DC9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</w:tr>
      <w:tr w:rsidR="001B21D3" w:rsidRPr="005C2FB5" w14:paraId="64448F6D" w14:textId="77777777" w:rsidTr="00544932">
        <w:trPr>
          <w:gridAfter w:val="1"/>
          <w:wAfter w:w="83" w:type="dxa"/>
          <w:trHeight w:val="44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63B0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2468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E815C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8A61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7E98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632C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72DF3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A9074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145,21</w:t>
            </w:r>
          </w:p>
        </w:tc>
      </w:tr>
      <w:tr w:rsidR="001B21D3" w:rsidRPr="005C2FB5" w14:paraId="2B3B741B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F27E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ACAE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778D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3469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7E61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22AD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3307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36DFFB" w14:textId="60EC4EBB" w:rsidR="001B21D3" w:rsidRPr="005C2FB5" w:rsidRDefault="00113DC9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1B21D3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1B21D3" w:rsidRPr="005C2FB5" w14:paraId="228A600D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1F41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D1C3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08DB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8E17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DAEF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D86A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2ACF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ED2A82B" w14:textId="6D1F725C" w:rsidR="001B21D3" w:rsidRPr="005C2FB5" w:rsidRDefault="00113DC9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113DC9" w:rsidRPr="005C2FB5" w14:paraId="2A496E6E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CFAF8" w14:textId="77777777" w:rsidR="00113DC9" w:rsidRPr="005C2FB5" w:rsidRDefault="00113DC9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4A77A" w14:textId="49AB1C07" w:rsidR="00113DC9" w:rsidRDefault="00113DC9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9D3AE" w14:textId="445F05CB" w:rsidR="00113DC9" w:rsidRDefault="00113DC9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A8451" w14:textId="0C6E2101" w:rsidR="00113DC9" w:rsidRDefault="00113DC9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2E38D" w14:textId="77F4D82F" w:rsidR="00113DC9" w:rsidRDefault="00113DC9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0870A" w14:textId="07168574" w:rsidR="00113DC9" w:rsidRDefault="00113DC9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97D46" w14:textId="060A68B8" w:rsidR="00113DC9" w:rsidRDefault="00113DC9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59E7BCF8" w14:textId="58600973" w:rsidR="00113DC9" w:rsidRDefault="00113DC9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1,8</w:t>
            </w:r>
          </w:p>
        </w:tc>
      </w:tr>
      <w:tr w:rsidR="001B21D3" w:rsidRPr="005C2FB5" w14:paraId="42643AF6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391E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550900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EB218D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170923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6A6A0E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1776B9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D68AB5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3814C97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1B21D3" w:rsidRPr="005C2FB5" w14:paraId="0B88957D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6BDD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CDB9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0C91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FF2D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305E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56D4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EA6F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75D70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1B21D3" w:rsidRPr="005C2FB5" w14:paraId="0859018E" w14:textId="77777777" w:rsidTr="00544932">
        <w:trPr>
          <w:gridAfter w:val="1"/>
          <w:wAfter w:w="83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BA35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7278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3A8A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AD7C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3D7F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0D1D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EADB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B67C7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1B21D3" w:rsidRPr="005C2FB5" w14:paraId="2EE9D1A8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D6A4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2B010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904D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C952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4126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3BE3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C5C72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62EAE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1B21D3" w:rsidRPr="005C2FB5" w14:paraId="6E660C52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CEB0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152F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7DADE" w14:textId="77777777" w:rsidR="001B21D3" w:rsidRPr="00E865B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43F1B" w14:textId="77777777" w:rsidR="001B21D3" w:rsidRPr="00E865B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5BB15" w14:textId="77777777" w:rsidR="001B21D3" w:rsidRPr="00E865B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71162" w14:textId="77777777" w:rsidR="001B21D3" w:rsidRPr="00E865B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2C713" w14:textId="77777777" w:rsidR="001B21D3" w:rsidRPr="00E865B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C0203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675,54</w:t>
            </w:r>
          </w:p>
        </w:tc>
      </w:tr>
      <w:tr w:rsidR="001B21D3" w:rsidRPr="005C2FB5" w14:paraId="5958BA55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3A0D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D7C0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B9C9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31F5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6991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BAF3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DC31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26210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675,54</w:t>
            </w:r>
          </w:p>
        </w:tc>
      </w:tr>
      <w:tr w:rsidR="001B21D3" w:rsidRPr="005C2FB5" w14:paraId="034CFFA1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1236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7E41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казенных учреждений и взносы по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5E64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FF3C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900A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ABFD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E655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3547D" w14:textId="08EC93C3" w:rsidR="00236F5E" w:rsidRPr="005C2FB5" w:rsidRDefault="00236F5E" w:rsidP="00236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340,0</w:t>
            </w:r>
          </w:p>
        </w:tc>
      </w:tr>
      <w:tr w:rsidR="001B21D3" w:rsidRPr="005C2FB5" w14:paraId="43324F2B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76A27" w14:textId="09FC977A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04085" w14:textId="77777777" w:rsidR="001B21D3" w:rsidRPr="009A6990" w:rsidRDefault="001B21D3" w:rsidP="005449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7DECC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AFF96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C28A3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FB487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D8B89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F0792" w14:textId="092C4167" w:rsidR="001B21D3" w:rsidRDefault="00236F5E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102,68</w:t>
            </w:r>
          </w:p>
        </w:tc>
      </w:tr>
      <w:tr w:rsidR="001B21D3" w:rsidRPr="005C2FB5" w14:paraId="46907C99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40A7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1B1D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0A42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74417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BF5DC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3A1AF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E8938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31098" w14:textId="02742BBE" w:rsidR="001B21D3" w:rsidRDefault="001B21D3" w:rsidP="00236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  <w:r w:rsidR="00236F5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1B21D3" w:rsidRPr="005C2FB5" w14:paraId="7C854994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8CA3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C4217D0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E98681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7DF33C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8D1E38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713BA5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AE184A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8AC13EC" w14:textId="77281A91" w:rsidR="001B21D3" w:rsidRPr="005C2FB5" w:rsidRDefault="005A106A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206,5</w:t>
            </w:r>
          </w:p>
        </w:tc>
      </w:tr>
      <w:tr w:rsidR="001B21D3" w:rsidRPr="005C2FB5" w14:paraId="4917960F" w14:textId="77777777" w:rsidTr="00544932">
        <w:trPr>
          <w:gridAfter w:val="1"/>
          <w:wAfter w:w="83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4B4E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D627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7CA9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5099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E62F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7678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BC96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9B3E7" w14:textId="2DF1273E" w:rsidR="001B21D3" w:rsidRPr="005C2FB5" w:rsidRDefault="005A106A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206,5</w:t>
            </w:r>
          </w:p>
        </w:tc>
      </w:tr>
      <w:tr w:rsidR="001B21D3" w:rsidRPr="005C2FB5" w14:paraId="17B5D142" w14:textId="77777777" w:rsidTr="00544932">
        <w:trPr>
          <w:gridAfter w:val="1"/>
          <w:wAfter w:w="83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4A1EE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4F130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5B47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87CD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A0E8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B793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6846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2578E" w14:textId="6F2DA523" w:rsidR="001B21D3" w:rsidRPr="005C2FB5" w:rsidRDefault="005A106A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206,5</w:t>
            </w:r>
          </w:p>
        </w:tc>
      </w:tr>
      <w:tr w:rsidR="001B21D3" w:rsidRPr="005C2FB5" w14:paraId="49DB1A10" w14:textId="77777777" w:rsidTr="00544932">
        <w:trPr>
          <w:gridAfter w:val="1"/>
          <w:wAfter w:w="83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98F5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66BF510" w14:textId="77777777" w:rsidR="001B21D3" w:rsidRPr="009A6990" w:rsidRDefault="001B21D3" w:rsidP="005449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6A52A19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94CDF44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51E19E8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ED4A9D5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F840DF9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18C8C5" w14:textId="3B7B032C" w:rsidR="001B21D3" w:rsidRPr="009A6990" w:rsidRDefault="005A106A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152,5</w:t>
            </w:r>
          </w:p>
        </w:tc>
      </w:tr>
      <w:tr w:rsidR="001B21D3" w:rsidRPr="005C2FB5" w14:paraId="28E2154B" w14:textId="77777777" w:rsidTr="00544932">
        <w:trPr>
          <w:gridAfter w:val="1"/>
          <w:wAfter w:w="83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3B23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85A244E" w14:textId="77777777" w:rsidR="001B21D3" w:rsidRPr="009A6990" w:rsidRDefault="001B21D3" w:rsidP="005449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2FA346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F976D39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4617C5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0AC844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B1C187" w14:textId="77777777" w:rsidR="001B21D3" w:rsidRPr="009A6990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D5A364E" w14:textId="3DC90643" w:rsidR="001B21D3" w:rsidRPr="009A6990" w:rsidRDefault="005A106A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</w:t>
            </w:r>
          </w:p>
        </w:tc>
      </w:tr>
      <w:tr w:rsidR="001B21D3" w:rsidRPr="005C2FB5" w14:paraId="00B862D9" w14:textId="77777777" w:rsidTr="00544932">
        <w:trPr>
          <w:gridAfter w:val="1"/>
          <w:wAfter w:w="83" w:type="dxa"/>
          <w:trHeight w:val="468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7B89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45214C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BF3396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CED357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328563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D815DB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6F5237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55ECBAC" w14:textId="77777777" w:rsidR="001B21D3" w:rsidRPr="0074717C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1581,92</w:t>
            </w:r>
          </w:p>
        </w:tc>
      </w:tr>
      <w:tr w:rsidR="001B21D3" w:rsidRPr="005C2FB5" w14:paraId="1BC58A8F" w14:textId="77777777" w:rsidTr="00544932">
        <w:trPr>
          <w:gridAfter w:val="1"/>
          <w:wAfter w:w="83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4DEB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1D21CE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ABB53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53DD0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52D1B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A44760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F6FEF7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444164D1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1581,92</w:t>
            </w:r>
          </w:p>
        </w:tc>
      </w:tr>
      <w:tr w:rsidR="001B21D3" w:rsidRPr="005C2FB5" w14:paraId="417A1F51" w14:textId="77777777" w:rsidTr="00544932">
        <w:trPr>
          <w:gridAfter w:val="1"/>
          <w:wAfter w:w="83" w:type="dxa"/>
          <w:trHeight w:val="84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1414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211220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652F7A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7F29ED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1C4CFF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66BD8A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62697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475A172" w14:textId="77777777" w:rsidR="001B21D3" w:rsidRDefault="001B21D3" w:rsidP="005449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BF85BB" w14:textId="77777777" w:rsidR="001B21D3" w:rsidRPr="00F75AE1" w:rsidRDefault="001B21D3" w:rsidP="005449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5AE1">
              <w:rPr>
                <w:rFonts w:ascii="Times New Roman" w:hAnsi="Times New Roman" w:cs="Times New Roman"/>
                <w:sz w:val="18"/>
                <w:szCs w:val="18"/>
              </w:rPr>
              <w:t>1581,92</w:t>
            </w:r>
          </w:p>
        </w:tc>
      </w:tr>
      <w:tr w:rsidR="001B21D3" w:rsidRPr="005C2FB5" w14:paraId="53B57A74" w14:textId="77777777" w:rsidTr="00544932">
        <w:trPr>
          <w:gridAfter w:val="1"/>
          <w:wAfter w:w="83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02BB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586AA5C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0E67E03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4211C55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ECD9F1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715DC79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14:paraId="35BEE49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7535A20" w14:textId="77777777" w:rsidR="001B21D3" w:rsidRPr="00F75AE1" w:rsidRDefault="001B21D3" w:rsidP="005449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1331,92</w:t>
            </w:r>
          </w:p>
        </w:tc>
      </w:tr>
      <w:tr w:rsidR="001B21D3" w:rsidRPr="005C2FB5" w14:paraId="24CEFFB4" w14:textId="77777777" w:rsidTr="00544932">
        <w:trPr>
          <w:gridAfter w:val="1"/>
          <w:wAfter w:w="83" w:type="dxa"/>
          <w:trHeight w:val="41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7A5A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00AFEF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0E50B8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5DF8D95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EB5E20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12ABF13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6951B54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EA54181" w14:textId="77777777" w:rsidR="001B21D3" w:rsidRPr="00F75AE1" w:rsidRDefault="001B21D3" w:rsidP="0054493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250,0</w:t>
            </w:r>
          </w:p>
        </w:tc>
      </w:tr>
      <w:tr w:rsidR="001B21D3" w:rsidRPr="005C2FB5" w14:paraId="59FFEEC3" w14:textId="77777777" w:rsidTr="00544932">
        <w:trPr>
          <w:gridAfter w:val="1"/>
          <w:wAfter w:w="83" w:type="dxa"/>
          <w:trHeight w:val="57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4706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AC8513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1DFACB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CF232F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4298F31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0B25AE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556F7F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4736540" w14:textId="5D3B4307" w:rsidR="001B21D3" w:rsidRPr="005C2FB5" w:rsidRDefault="00236F5E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89,444</w:t>
            </w:r>
          </w:p>
        </w:tc>
      </w:tr>
      <w:tr w:rsidR="001B21D3" w:rsidRPr="005C2FB5" w14:paraId="6887803F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7969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9F4D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2432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71CB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5616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5E2B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65DF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FB961" w14:textId="740D9EF2" w:rsidR="001B21D3" w:rsidRPr="005C2FB5" w:rsidRDefault="00236F5E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69,444</w:t>
            </w:r>
          </w:p>
        </w:tc>
      </w:tr>
      <w:tr w:rsidR="001B21D3" w:rsidRPr="005C2FB5" w14:paraId="42144EA1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FF210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62F5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3338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BFBB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3535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150F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B6F6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D257F" w14:textId="5A68F271" w:rsidR="001B21D3" w:rsidRDefault="00236F5E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69,444</w:t>
            </w:r>
          </w:p>
        </w:tc>
      </w:tr>
      <w:tr w:rsidR="001B21D3" w:rsidRPr="005C2FB5" w14:paraId="48075F10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959F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E4782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9FEB9" w14:textId="77777777" w:rsidR="001B21D3" w:rsidRPr="00425892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DD767" w14:textId="77777777" w:rsidR="001B21D3" w:rsidRPr="00425892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D35E0" w14:textId="77777777" w:rsidR="001B21D3" w:rsidRPr="00425892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8B9B4" w14:textId="77777777" w:rsidR="001B21D3" w:rsidRPr="00425892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8F474" w14:textId="77777777" w:rsidR="001B21D3" w:rsidRPr="00425892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6B33F" w14:textId="5A85C554" w:rsidR="001B21D3" w:rsidRPr="00425892" w:rsidRDefault="00236F5E" w:rsidP="00236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49,444</w:t>
            </w:r>
          </w:p>
        </w:tc>
      </w:tr>
      <w:tr w:rsidR="001B21D3" w:rsidRPr="005C2FB5" w14:paraId="008F62F1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6C73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5AA7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8E853" w14:textId="77777777" w:rsidR="001B21D3" w:rsidRPr="00425892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59D3C" w14:textId="77777777" w:rsidR="001B21D3" w:rsidRPr="00425892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DBB8D" w14:textId="77777777" w:rsidR="001B21D3" w:rsidRPr="00425892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0BEE7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8925A" w14:textId="77777777" w:rsidR="001B21D3" w:rsidRPr="00425892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36D92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15,0</w:t>
            </w:r>
          </w:p>
        </w:tc>
      </w:tr>
      <w:tr w:rsidR="001B21D3" w:rsidRPr="005C2FB5" w14:paraId="63CFDCDA" w14:textId="77777777" w:rsidTr="00544932">
        <w:trPr>
          <w:gridAfter w:val="1"/>
          <w:wAfter w:w="83" w:type="dxa"/>
          <w:trHeight w:val="702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3766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2A98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FAB4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9A5B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16DEB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AFF8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8B65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8876A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1B21D3" w:rsidRPr="005C2FB5" w14:paraId="18545383" w14:textId="77777777" w:rsidTr="00544932">
        <w:trPr>
          <w:gridAfter w:val="1"/>
          <w:wAfter w:w="83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884E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EEF5A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Курумканскому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538EF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07E8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226D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38788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754B0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CD3AC4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B21D3" w:rsidRPr="005C2FB5" w14:paraId="67FEF1D0" w14:textId="77777777" w:rsidTr="00544932">
        <w:trPr>
          <w:gridAfter w:val="1"/>
          <w:wAfter w:w="83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4880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B45529" w14:textId="77777777" w:rsidR="001B21D3" w:rsidRPr="009A6990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33B1E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BD01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BDE8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857DE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3C912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98D3B8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1B21D3" w:rsidRPr="005C2FB5" w14:paraId="1A541C14" w14:textId="77777777" w:rsidTr="00544932">
        <w:trPr>
          <w:gridAfter w:val="1"/>
          <w:wAfter w:w="83" w:type="dxa"/>
          <w:trHeight w:val="624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FACB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13DB3" w14:textId="77777777" w:rsidR="001B21D3" w:rsidRPr="009A6990" w:rsidRDefault="001B21D3" w:rsidP="0054493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08BA5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286C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9904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01DE8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C27A9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E5F0D0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1B21D3" w:rsidRPr="005C2FB5" w14:paraId="777D86FB" w14:textId="77777777" w:rsidTr="00544932">
        <w:trPr>
          <w:gridAfter w:val="1"/>
          <w:wAfter w:w="83" w:type="dxa"/>
          <w:trHeight w:val="76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5EDCE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40B6B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ADDA14" w14:textId="77777777" w:rsidR="001B21D3" w:rsidRPr="004E4368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3FE37" w14:textId="77777777" w:rsidR="001B21D3" w:rsidRPr="004E4368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C72B9" w14:textId="77777777" w:rsidR="001B21D3" w:rsidRPr="004E4368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1A0EE1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B9A85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7B6924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1B21D3" w:rsidRPr="005C2FB5" w14:paraId="10B064D2" w14:textId="77777777" w:rsidTr="00544932">
        <w:trPr>
          <w:gridAfter w:val="1"/>
          <w:wAfter w:w="83" w:type="dxa"/>
          <w:trHeight w:val="1131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0439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1DF42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существление полномочий муниципального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62CAFD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B62E17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B71412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2DDD06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291120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26E689E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B21D3" w:rsidRPr="005C2FB5" w14:paraId="25A98617" w14:textId="77777777" w:rsidTr="00544932">
        <w:trPr>
          <w:gridAfter w:val="1"/>
          <w:wAfter w:w="83" w:type="dxa"/>
          <w:trHeight w:val="626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883A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97FCD2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6EE141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685250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CEB18C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222E7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45E1A9E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9301BDB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B21D3" w:rsidRPr="005C2FB5" w14:paraId="4C75E2AB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9D88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A457BE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6AF2F4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9B6636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5105CB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FC2448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ACAE92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55F1A04" w14:textId="1D55E426" w:rsidR="001B21D3" w:rsidRPr="005C2FB5" w:rsidRDefault="00236F5E" w:rsidP="00236F5E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2324,086</w:t>
            </w:r>
          </w:p>
        </w:tc>
      </w:tr>
      <w:tr w:rsidR="001B21D3" w:rsidRPr="005C2FB5" w14:paraId="2242BD88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5A471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2799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F56F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83C0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329B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4172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97D3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6D5BE" w14:textId="6F2DB7A9" w:rsidR="001B21D3" w:rsidRPr="005C2FB5" w:rsidRDefault="00A0467D" w:rsidP="00A046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1045,107</w:t>
            </w:r>
          </w:p>
        </w:tc>
      </w:tr>
      <w:tr w:rsidR="001B21D3" w:rsidRPr="005C2FB5" w14:paraId="60A5E95F" w14:textId="77777777" w:rsidTr="00544932">
        <w:trPr>
          <w:gridAfter w:val="1"/>
          <w:wAfter w:w="83" w:type="dxa"/>
          <w:trHeight w:val="153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DC64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C4A4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AD13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59577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D4F5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89D2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1F35A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1AC25" w14:textId="3A48CC1A" w:rsidR="001B21D3" w:rsidRPr="00A0467D" w:rsidRDefault="00236F5E" w:rsidP="00A0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67D">
              <w:rPr>
                <w:rFonts w:ascii="Times New Roman" w:eastAsia="Times New Roman" w:hAnsi="Times New Roman" w:cs="Times New Roman"/>
                <w:sz w:val="18"/>
                <w:szCs w:val="18"/>
              </w:rPr>
              <w:t>671,7</w:t>
            </w:r>
          </w:p>
        </w:tc>
      </w:tr>
      <w:tr w:rsidR="001B21D3" w:rsidRPr="005C2FB5" w14:paraId="29B2582E" w14:textId="77777777" w:rsidTr="00544932">
        <w:trPr>
          <w:gridAfter w:val="1"/>
          <w:wAfter w:w="83" w:type="dxa"/>
          <w:trHeight w:val="1275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6CAD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1429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4B7E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00E5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29E8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998F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DD40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B24DE" w14:textId="23AA016A" w:rsidR="001B21D3" w:rsidRPr="00A0467D" w:rsidRDefault="00236F5E" w:rsidP="00A0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67D">
              <w:rPr>
                <w:rFonts w:ascii="Times New Roman" w:eastAsia="Times New Roman" w:hAnsi="Times New Roman" w:cs="Times New Roman"/>
                <w:sz w:val="18"/>
                <w:szCs w:val="18"/>
              </w:rPr>
              <w:t>671,7</w:t>
            </w:r>
          </w:p>
        </w:tc>
      </w:tr>
      <w:tr w:rsidR="001B21D3" w:rsidRPr="005C2FB5" w14:paraId="5BD2C270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D962E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748C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F49D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F9CC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DA36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299F5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9294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1DB32" w14:textId="79FDC4C3" w:rsidR="001B21D3" w:rsidRPr="00A0467D" w:rsidRDefault="00236F5E" w:rsidP="00A0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67D">
              <w:rPr>
                <w:rFonts w:ascii="Times New Roman" w:eastAsia="Times New Roman" w:hAnsi="Times New Roman" w:cs="Times New Roman"/>
                <w:sz w:val="18"/>
                <w:szCs w:val="18"/>
              </w:rPr>
              <w:t>671,7</w:t>
            </w:r>
          </w:p>
        </w:tc>
      </w:tr>
      <w:tr w:rsidR="001B21D3" w:rsidRPr="005C2FB5" w14:paraId="4C816876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A2226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CCF04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EA3A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9C172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F0297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31BF8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4CD05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9EDB8" w14:textId="51CF40A2" w:rsidR="001B21D3" w:rsidRPr="00A0467D" w:rsidRDefault="00A0467D" w:rsidP="00A0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67D">
              <w:rPr>
                <w:rFonts w:ascii="Times New Roman" w:eastAsia="Times New Roman" w:hAnsi="Times New Roman" w:cs="Times New Roman"/>
                <w:sz w:val="18"/>
                <w:szCs w:val="18"/>
              </w:rPr>
              <w:t>279,07</w:t>
            </w:r>
          </w:p>
        </w:tc>
      </w:tr>
      <w:tr w:rsidR="001B21D3" w:rsidRPr="005C2FB5" w14:paraId="48A801B7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14EB0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464E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060F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3C1AA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94E81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58A19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FB5C1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C6A54" w14:textId="05A208B1" w:rsidR="001B21D3" w:rsidRPr="00A0467D" w:rsidRDefault="00A0467D" w:rsidP="00A04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67D">
              <w:rPr>
                <w:rFonts w:ascii="Times New Roman" w:eastAsia="Times New Roman" w:hAnsi="Times New Roman" w:cs="Times New Roman"/>
                <w:sz w:val="18"/>
                <w:szCs w:val="18"/>
              </w:rPr>
              <w:t>94,1</w:t>
            </w:r>
          </w:p>
        </w:tc>
      </w:tr>
      <w:tr w:rsidR="001B21D3" w:rsidRPr="005C2FB5" w14:paraId="7E5AF0E0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6A43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6D0E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9491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5FE6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C8ED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1233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04BD9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A8206" w14:textId="2A8CB4EC" w:rsidR="001B21D3" w:rsidRPr="00A0467D" w:rsidRDefault="00544932" w:rsidP="00A046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467D">
              <w:rPr>
                <w:rFonts w:ascii="Times New Roman" w:eastAsia="Times New Roman" w:hAnsi="Times New Roman" w:cs="Times New Roman"/>
                <w:sz w:val="18"/>
                <w:szCs w:val="18"/>
              </w:rPr>
              <w:t>127</w:t>
            </w:r>
            <w:r w:rsidR="00A0467D" w:rsidRPr="00A0467D">
              <w:rPr>
                <w:rFonts w:ascii="Times New Roman" w:eastAsia="Times New Roman" w:hAnsi="Times New Roman" w:cs="Times New Roman"/>
                <w:sz w:val="18"/>
                <w:szCs w:val="18"/>
              </w:rPr>
              <w:t>8,98</w:t>
            </w:r>
          </w:p>
        </w:tc>
      </w:tr>
      <w:tr w:rsidR="001B21D3" w:rsidRPr="005C2FB5" w14:paraId="03237B9A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7B34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5152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8CCF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BE3C3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DAD58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FEC6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CE05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66667" w14:textId="4600D145" w:rsidR="001B21D3" w:rsidRDefault="00544932" w:rsidP="00A046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127</w:t>
            </w:r>
            <w:r w:rsidR="00A0467D">
              <w:rPr>
                <w:rFonts w:ascii="Times New Roman" w:eastAsia="Times New Roman" w:hAnsi="Times New Roman" w:cs="Times New Roman"/>
                <w:sz w:val="18"/>
                <w:szCs w:val="18"/>
              </w:rPr>
              <w:t>8,98</w:t>
            </w:r>
          </w:p>
        </w:tc>
      </w:tr>
      <w:tr w:rsidR="001B21D3" w:rsidRPr="005C2FB5" w14:paraId="798D7969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971EE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3A466A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503893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3B469D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B4D029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4686DF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550394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1B36098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1B21D3" w:rsidRPr="005C2FB5" w14:paraId="5F721245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7BB50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9C3C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9843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1E54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6CB6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0742F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07E8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3E76D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1B21D3" w:rsidRPr="005C2FB5" w14:paraId="79C8C7D1" w14:textId="77777777" w:rsidTr="00544932">
        <w:trPr>
          <w:gridAfter w:val="1"/>
          <w:wAfter w:w="83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3BA75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4E8B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119A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340F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111D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6161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B021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B3479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1B21D3" w:rsidRPr="005C2FB5" w14:paraId="10387D01" w14:textId="77777777" w:rsidTr="00544932">
        <w:trPr>
          <w:gridAfter w:val="1"/>
          <w:wAfter w:w="83" w:type="dxa"/>
          <w:trHeight w:val="30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6902B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5832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6797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DB5F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9F336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4207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EDB90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9E4BB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1B21D3" w:rsidRPr="005C2FB5" w14:paraId="03ECCCD6" w14:textId="77777777" w:rsidTr="00544932">
        <w:trPr>
          <w:gridAfter w:val="1"/>
          <w:wAfter w:w="83" w:type="dxa"/>
          <w:trHeight w:val="510"/>
        </w:trPr>
        <w:tc>
          <w:tcPr>
            <w:tcW w:w="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0432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C8343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46A3E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CC29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2BEB4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AC5A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E3FD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4B5BC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1B21D3" w:rsidRPr="005C2FB5" w14:paraId="07FA0CE7" w14:textId="77777777" w:rsidTr="00544932">
        <w:trPr>
          <w:gridAfter w:val="1"/>
          <w:wAfter w:w="83" w:type="dxa"/>
          <w:trHeight w:val="510"/>
        </w:trPr>
        <w:tc>
          <w:tcPr>
            <w:tcW w:w="73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AD18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62E0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146B2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1E751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3E14D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6F667" w14:textId="77777777" w:rsidR="001B21D3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7A66F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8C212" w14:textId="062B4787" w:rsidR="001B21D3" w:rsidRPr="00F75AE1" w:rsidRDefault="00544932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7231,33</w:t>
            </w:r>
          </w:p>
        </w:tc>
      </w:tr>
    </w:tbl>
    <w:p w14:paraId="1ECD9DA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1262885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FED6523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14DBBFF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E31D5A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8DEC52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53E66AC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5F5B7D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E9A8766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9493B2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96F44F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CB5DD52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7F87CF6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42DED20B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92CC05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tbl>
      <w:tblPr>
        <w:tblW w:w="15557" w:type="dxa"/>
        <w:tblInd w:w="88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551"/>
        <w:gridCol w:w="5326"/>
      </w:tblGrid>
      <w:tr w:rsidR="001B21D3" w:rsidRPr="005C2FB5" w14:paraId="6D55C26F" w14:textId="77777777" w:rsidTr="00544932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AD8D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D7BD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572E5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1B21D3" w:rsidRPr="005C2FB5" w14:paraId="5979BDEF" w14:textId="77777777" w:rsidTr="00544932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11749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01D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E8965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5C2FB5" w14:paraId="2070A505" w14:textId="77777777" w:rsidTr="00544932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8564A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30DE7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93985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B21D3" w:rsidRPr="005C2FB5" w14:paraId="35BD14A2" w14:textId="77777777" w:rsidTr="00544932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7747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C46FC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C0325" w14:textId="319D4B0C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A0467D" w:rsidRPr="004533D4">
              <w:rPr>
                <w:rFonts w:ascii="Times New Roman" w:eastAsia="Times New Roman" w:hAnsi="Times New Roman" w:cs="Times New Roman"/>
              </w:rPr>
              <w:t>О</w:t>
            </w:r>
            <w:r w:rsidR="00A046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A0467D">
              <w:rPr>
                <w:rFonts w:ascii="Times New Roman" w:eastAsia="Times New Roman" w:hAnsi="Times New Roman" w:cs="Times New Roman"/>
              </w:rPr>
              <w:t>проекте  местного</w:t>
            </w:r>
            <w:proofErr w:type="gramEnd"/>
            <w:r w:rsidR="00A0467D">
              <w:rPr>
                <w:rFonts w:ascii="Times New Roman" w:eastAsia="Times New Roman" w:hAnsi="Times New Roman" w:cs="Times New Roman"/>
              </w:rPr>
              <w:t xml:space="preserve"> бюджета</w:t>
            </w:r>
            <w:r w:rsidR="00A0467D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</w:p>
          <w:p w14:paraId="211174DD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1B21D3" w:rsidRPr="005C2FB5" w14:paraId="133503ED" w14:textId="77777777" w:rsidTr="00544932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D563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1E4E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873F4" w14:textId="62DC823B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382A4F"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B21D3" w:rsidRPr="005C2FB5" w14:paraId="6C8D90A2" w14:textId="77777777" w:rsidTr="00544932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45BFC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9B7ED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1CFCB" w14:textId="384B4467" w:rsidR="001B21D3" w:rsidRPr="00A0467D" w:rsidRDefault="00382A4F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A0467D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» ноября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382A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382A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="00A0467D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1B21D3" w:rsidRPr="005C2FB5" w14:paraId="570C927F" w14:textId="77777777" w:rsidTr="00544932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29AA7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3BFA0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14:paraId="097B377E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«___»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21 года №___</w:t>
            </w:r>
          </w:p>
        </w:tc>
      </w:tr>
      <w:tr w:rsidR="001B21D3" w:rsidRPr="005C2FB5" w14:paraId="2E791005" w14:textId="77777777" w:rsidTr="00544932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CF50B" w14:textId="77777777" w:rsidR="001B21D3" w:rsidRPr="005C2FB5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177D8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F72EF" w14:textId="77777777" w:rsidR="001B21D3" w:rsidRPr="005C2FB5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1D3" w:rsidRPr="005C2FB5" w14:paraId="3EEFA321" w14:textId="77777777" w:rsidTr="00544932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85772" w14:textId="17430119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местного бюджета на </w:t>
            </w:r>
            <w:r w:rsidR="00382A4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2024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B21D3" w:rsidRPr="005C2FB5" w14:paraId="07CD4A7C" w14:textId="77777777" w:rsidTr="00544932">
        <w:trPr>
          <w:gridAfter w:val="1"/>
          <w:wAfter w:w="5326" w:type="dxa"/>
          <w:trHeight w:val="450"/>
        </w:trPr>
        <w:tc>
          <w:tcPr>
            <w:tcW w:w="10231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2066D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B21D3" w:rsidRPr="005C2FB5" w14:paraId="78A0CEDA" w14:textId="77777777" w:rsidTr="00544932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F2414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7F378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44B7C" w14:textId="77777777" w:rsidR="001B21D3" w:rsidRPr="005F2CBE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1B21D3" w:rsidRPr="005C2FB5" w14:paraId="0D5D7E7A" w14:textId="77777777" w:rsidTr="00544932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C764F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38AF1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B61C03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1B21D3" w:rsidRPr="005C2FB5" w14:paraId="748A0C4E" w14:textId="77777777" w:rsidTr="00544932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9CA90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6CD1A7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B3B740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1B21D3" w:rsidRPr="005C2FB5" w14:paraId="1B77EF17" w14:textId="77777777" w:rsidTr="0054493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07086A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DAC2EA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748751" w14:textId="04347A3C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544932">
              <w:rPr>
                <w:rFonts w:ascii="Times New Roman" w:eastAsia="Times New Roman" w:hAnsi="Times New Roman" w:cs="Times New Roman"/>
                <w:sz w:val="28"/>
                <w:szCs w:val="28"/>
              </w:rPr>
              <w:t>7231,33</w:t>
            </w:r>
          </w:p>
        </w:tc>
      </w:tr>
      <w:tr w:rsidR="001B21D3" w:rsidRPr="005C2FB5" w14:paraId="4D8DBB65" w14:textId="77777777" w:rsidTr="0054493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1C15D4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7E4300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DD40CC" w14:textId="77777777" w:rsidR="001B21D3" w:rsidRDefault="001B21D3" w:rsidP="005449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00BBE3B" w14:textId="04AA43D3" w:rsidR="001B21D3" w:rsidRDefault="001B21D3" w:rsidP="0054493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544932">
              <w:rPr>
                <w:rFonts w:ascii="Times New Roman" w:eastAsia="Times New Roman" w:hAnsi="Times New Roman" w:cs="Times New Roman"/>
                <w:sz w:val="28"/>
                <w:szCs w:val="28"/>
              </w:rPr>
              <w:t>7231,33</w:t>
            </w:r>
          </w:p>
        </w:tc>
      </w:tr>
      <w:tr w:rsidR="00544932" w:rsidRPr="005C2FB5" w14:paraId="7E125E23" w14:textId="77777777" w:rsidTr="00544932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5AE2FD" w14:textId="77777777" w:rsidR="00544932" w:rsidRPr="005F2CBE" w:rsidRDefault="00544932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C2E0D3" w14:textId="77777777" w:rsidR="00544932" w:rsidRPr="005F2CBE" w:rsidRDefault="00544932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37BB1F" w14:textId="2BBB0C96" w:rsidR="00544932" w:rsidRDefault="00544932" w:rsidP="00544932">
            <w:pPr>
              <w:jc w:val="center"/>
            </w:pPr>
            <w:r w:rsidRPr="00CB3E9C">
              <w:rPr>
                <w:rFonts w:ascii="Times New Roman" w:eastAsia="Times New Roman" w:hAnsi="Times New Roman" w:cs="Times New Roman"/>
                <w:sz w:val="28"/>
                <w:szCs w:val="28"/>
              </w:rPr>
              <w:t>7231,33</w:t>
            </w:r>
          </w:p>
        </w:tc>
      </w:tr>
      <w:tr w:rsidR="00544932" w:rsidRPr="005C2FB5" w14:paraId="225FE039" w14:textId="77777777" w:rsidTr="0054493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B268AA" w14:textId="77777777" w:rsidR="00544932" w:rsidRPr="005F2CBE" w:rsidRDefault="00544932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6616A7" w14:textId="77777777" w:rsidR="00544932" w:rsidRPr="005F2CBE" w:rsidRDefault="00544932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7FD6C9" w14:textId="129ED26A" w:rsidR="00544932" w:rsidRDefault="00544932" w:rsidP="00544932">
            <w:pPr>
              <w:jc w:val="center"/>
            </w:pPr>
            <w:r w:rsidRPr="00CB3E9C">
              <w:rPr>
                <w:rFonts w:ascii="Times New Roman" w:eastAsia="Times New Roman" w:hAnsi="Times New Roman" w:cs="Times New Roman"/>
                <w:sz w:val="28"/>
                <w:szCs w:val="28"/>
              </w:rPr>
              <w:t>7231,33</w:t>
            </w:r>
          </w:p>
        </w:tc>
      </w:tr>
      <w:tr w:rsidR="001B21D3" w:rsidRPr="005C2FB5" w14:paraId="6AA7D045" w14:textId="77777777" w:rsidTr="0054493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29A048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6BF1F" w14:textId="77777777" w:rsidR="001B21D3" w:rsidRPr="005F2CBE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0F07B7" w14:textId="77777777" w:rsidR="001B21D3" w:rsidRPr="005F2CBE" w:rsidRDefault="001B21D3" w:rsidP="00544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14:paraId="42EDCA46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775A5C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765FF5D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5F02697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A954D3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4CC0971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371324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78A2E7B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C9F74F4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C566DAA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0AB9CF0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5470E57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1FDE330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401A27E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DC3B7DB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48711E9B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6AFF62D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783FC55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3D741681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29903399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1C183B2B" w14:textId="77777777" w:rsidR="001B21D3" w:rsidRDefault="001B21D3" w:rsidP="001B21D3">
      <w:pPr>
        <w:spacing w:after="0"/>
        <w:rPr>
          <w:rFonts w:ascii="Times New Roman" w:hAnsi="Times New Roman" w:cs="Times New Roman"/>
        </w:rPr>
      </w:pPr>
    </w:p>
    <w:p w14:paraId="68A29824" w14:textId="77777777" w:rsidR="001B21D3" w:rsidRDefault="001B21D3" w:rsidP="001B21D3">
      <w:pPr>
        <w:spacing w:after="0"/>
        <w:jc w:val="center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</w:t>
      </w:r>
    </w:p>
    <w:tbl>
      <w:tblPr>
        <w:tblW w:w="19162" w:type="dxa"/>
        <w:tblInd w:w="83" w:type="dxa"/>
        <w:tblLook w:val="04A0" w:firstRow="1" w:lastRow="0" w:firstColumn="1" w:lastColumn="0" w:noHBand="0" w:noVBand="1"/>
      </w:tblPr>
      <w:tblGrid>
        <w:gridCol w:w="9948"/>
        <w:gridCol w:w="1692"/>
        <w:gridCol w:w="7522"/>
      </w:tblGrid>
      <w:tr w:rsidR="001B21D3" w:rsidRPr="005C2FB5" w14:paraId="43529F99" w14:textId="77777777" w:rsidTr="00544932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8DC5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9</w:t>
            </w:r>
          </w:p>
        </w:tc>
      </w:tr>
      <w:tr w:rsidR="001B21D3" w:rsidRPr="004533D4" w14:paraId="4432B409" w14:textId="77777777" w:rsidTr="00544932">
        <w:trPr>
          <w:gridAfter w:val="2"/>
          <w:wAfter w:w="9214" w:type="dxa"/>
          <w:trHeight w:val="300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19309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4533D4" w14:paraId="4F655707" w14:textId="77777777" w:rsidTr="00544932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318918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B21D3" w:rsidRPr="004533D4" w14:paraId="5E9F9EA1" w14:textId="77777777" w:rsidTr="00544932">
        <w:trPr>
          <w:gridAfter w:val="2"/>
          <w:wAfter w:w="9214" w:type="dxa"/>
          <w:trHeight w:val="300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8844D" w14:textId="3946AE9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 w:rsidR="00A0467D" w:rsidRPr="004533D4">
              <w:rPr>
                <w:rFonts w:ascii="Times New Roman" w:eastAsia="Times New Roman" w:hAnsi="Times New Roman" w:cs="Times New Roman"/>
              </w:rPr>
              <w:t>О</w:t>
            </w:r>
            <w:r w:rsidR="00A0467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A0467D">
              <w:rPr>
                <w:rFonts w:ascii="Times New Roman" w:eastAsia="Times New Roman" w:hAnsi="Times New Roman" w:cs="Times New Roman"/>
              </w:rPr>
              <w:t>проекте  местного</w:t>
            </w:r>
            <w:proofErr w:type="gramEnd"/>
            <w:r w:rsidR="00A0467D">
              <w:rPr>
                <w:rFonts w:ascii="Times New Roman" w:eastAsia="Times New Roman" w:hAnsi="Times New Roman" w:cs="Times New Roman"/>
              </w:rPr>
              <w:t xml:space="preserve"> бюджета</w:t>
            </w:r>
            <w:r w:rsidR="00A0467D"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</w:p>
          <w:p w14:paraId="1088793C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1B21D3" w:rsidRPr="004533D4" w14:paraId="7B1B96FC" w14:textId="77777777" w:rsidTr="00544932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56A4B" w14:textId="5EDB8A8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382A4F"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B21D3" w:rsidRPr="004533D4" w14:paraId="743B685B" w14:textId="77777777" w:rsidTr="00544932">
        <w:trPr>
          <w:gridAfter w:val="2"/>
          <w:wAfter w:w="9214" w:type="dxa"/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C3648" w14:textId="290F2CAD" w:rsidR="001B21D3" w:rsidRPr="00A0467D" w:rsidRDefault="00382A4F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A0467D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» ноября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382A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382A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="00A0467D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1B21D3" w:rsidRPr="00DB6E90" w14:paraId="46FB6F29" w14:textId="77777777" w:rsidTr="00544932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194"/>
        </w:trPr>
        <w:tc>
          <w:tcPr>
            <w:tcW w:w="11640" w:type="dxa"/>
            <w:gridSpan w:val="2"/>
            <w:shd w:val="clear" w:color="auto" w:fill="auto"/>
          </w:tcPr>
          <w:p w14:paraId="261F632C" w14:textId="77777777" w:rsidR="001B21D3" w:rsidRPr="00DB6E90" w:rsidRDefault="001B21D3" w:rsidP="00544932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22" w:type="dxa"/>
            <w:shd w:val="clear" w:color="auto" w:fill="auto"/>
            <w:vAlign w:val="bottom"/>
          </w:tcPr>
          <w:p w14:paraId="1D2C490E" w14:textId="77777777" w:rsidR="001B21D3" w:rsidRPr="004533D4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</w:tr>
      <w:tr w:rsidR="001B21D3" w:rsidRPr="00DB6E90" w14:paraId="213E1382" w14:textId="77777777" w:rsidTr="00544932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11640" w:type="dxa"/>
            <w:gridSpan w:val="2"/>
            <w:shd w:val="clear" w:color="auto" w:fill="auto"/>
          </w:tcPr>
          <w:p w14:paraId="36E43FE7" w14:textId="77777777" w:rsidR="001B21D3" w:rsidRPr="00DB6E90" w:rsidRDefault="001B21D3" w:rsidP="00544932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22" w:type="dxa"/>
            <w:shd w:val="clear" w:color="auto" w:fill="auto"/>
            <w:vAlign w:val="bottom"/>
          </w:tcPr>
          <w:p w14:paraId="6D7449BF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57F2416" w14:textId="77777777" w:rsidR="001B21D3" w:rsidRPr="00390527" w:rsidRDefault="001B21D3" w:rsidP="001B21D3">
      <w:pPr>
        <w:spacing w:after="0" w:line="240" w:lineRule="atLeast"/>
        <w:rPr>
          <w:rFonts w:ascii="Times New Roman" w:hAnsi="Times New Roman" w:cs="Times New Roman"/>
          <w:sz w:val="32"/>
          <w:szCs w:val="32"/>
        </w:rPr>
      </w:pPr>
    </w:p>
    <w:p w14:paraId="4DFA75E3" w14:textId="77777777" w:rsidR="00EC4999" w:rsidRPr="00EC4999" w:rsidRDefault="00EC4999" w:rsidP="00EC4999">
      <w:pPr>
        <w:spacing w:after="0"/>
        <w:jc w:val="center"/>
        <w:rPr>
          <w:rFonts w:ascii="Times New Roman" w:hAnsi="Times New Roman" w:cs="Times New Roman"/>
          <w:b/>
        </w:rPr>
      </w:pPr>
      <w:r w:rsidRPr="00EC4999">
        <w:rPr>
          <w:rFonts w:ascii="Times New Roman" w:hAnsi="Times New Roman" w:cs="Times New Roman"/>
          <w:b/>
        </w:rPr>
        <w:t>Методики</w:t>
      </w:r>
    </w:p>
    <w:p w14:paraId="1C895E2F" w14:textId="77777777" w:rsidR="00EC4999" w:rsidRPr="00EC4999" w:rsidRDefault="00EC4999" w:rsidP="00EC4999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EC4999">
        <w:rPr>
          <w:rFonts w:ascii="Times New Roman" w:hAnsi="Times New Roman" w:cs="Times New Roman"/>
          <w:b/>
        </w:rPr>
        <w:t>предоставления</w:t>
      </w:r>
      <w:proofErr w:type="gramEnd"/>
      <w:r w:rsidRPr="00EC4999">
        <w:rPr>
          <w:rFonts w:ascii="Times New Roman" w:hAnsi="Times New Roman" w:cs="Times New Roman"/>
          <w:b/>
        </w:rPr>
        <w:t xml:space="preserve"> межбюджетных трансфертов </w:t>
      </w:r>
    </w:p>
    <w:p w14:paraId="5CEEE6F2" w14:textId="77777777" w:rsidR="00EC4999" w:rsidRPr="00EC4999" w:rsidRDefault="00EC4999" w:rsidP="00EC4999">
      <w:pPr>
        <w:spacing w:after="0"/>
        <w:jc w:val="center"/>
        <w:rPr>
          <w:rFonts w:ascii="Times New Roman" w:hAnsi="Times New Roman" w:cs="Times New Roman"/>
          <w:b/>
        </w:rPr>
      </w:pPr>
      <w:r w:rsidRPr="00EC4999">
        <w:rPr>
          <w:rFonts w:ascii="Times New Roman" w:hAnsi="Times New Roman" w:cs="Times New Roman"/>
          <w:b/>
        </w:rPr>
        <w:t xml:space="preserve"> </w:t>
      </w:r>
      <w:proofErr w:type="gramStart"/>
      <w:r w:rsidRPr="00EC4999">
        <w:rPr>
          <w:rFonts w:ascii="Times New Roman" w:hAnsi="Times New Roman" w:cs="Times New Roman"/>
          <w:b/>
        </w:rPr>
        <w:t>из</w:t>
      </w:r>
      <w:proofErr w:type="gramEnd"/>
      <w:r w:rsidRPr="00EC4999">
        <w:rPr>
          <w:rFonts w:ascii="Times New Roman" w:hAnsi="Times New Roman" w:cs="Times New Roman"/>
          <w:b/>
        </w:rPr>
        <w:t xml:space="preserve"> бюджета поселения бюджету муниципального района, </w:t>
      </w:r>
    </w:p>
    <w:p w14:paraId="541EC2C1" w14:textId="77777777" w:rsidR="00EC4999" w:rsidRPr="00EC4999" w:rsidRDefault="00EC4999" w:rsidP="00EC4999">
      <w:pPr>
        <w:spacing w:after="0"/>
        <w:jc w:val="center"/>
        <w:rPr>
          <w:rFonts w:ascii="Times New Roman" w:hAnsi="Times New Roman" w:cs="Times New Roman"/>
          <w:b/>
        </w:rPr>
      </w:pPr>
      <w:r w:rsidRPr="00EC4999">
        <w:rPr>
          <w:rFonts w:ascii="Times New Roman" w:hAnsi="Times New Roman" w:cs="Times New Roman"/>
          <w:b/>
        </w:rPr>
        <w:t xml:space="preserve"> </w:t>
      </w:r>
      <w:proofErr w:type="gramStart"/>
      <w:r w:rsidRPr="00EC4999">
        <w:rPr>
          <w:rFonts w:ascii="Times New Roman" w:hAnsi="Times New Roman" w:cs="Times New Roman"/>
          <w:b/>
        </w:rPr>
        <w:t>направляемых</w:t>
      </w:r>
      <w:proofErr w:type="gramEnd"/>
      <w:r w:rsidRPr="00EC4999">
        <w:rPr>
          <w:rFonts w:ascii="Times New Roman" w:hAnsi="Times New Roman" w:cs="Times New Roman"/>
          <w:b/>
        </w:rPr>
        <w:t xml:space="preserve"> на финансирование расходов, </w:t>
      </w:r>
    </w:p>
    <w:p w14:paraId="3B225515" w14:textId="77777777" w:rsidR="00EC4999" w:rsidRPr="00EC4999" w:rsidRDefault="00EC4999" w:rsidP="00EC4999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EC4999">
        <w:rPr>
          <w:rFonts w:ascii="Times New Roman" w:hAnsi="Times New Roman" w:cs="Times New Roman"/>
          <w:b/>
        </w:rPr>
        <w:t>связанных</w:t>
      </w:r>
      <w:proofErr w:type="gramEnd"/>
      <w:r w:rsidRPr="00EC4999">
        <w:rPr>
          <w:rFonts w:ascii="Times New Roman" w:hAnsi="Times New Roman" w:cs="Times New Roman"/>
          <w:b/>
        </w:rPr>
        <w:t xml:space="preserve"> с передачей части полномочий </w:t>
      </w:r>
    </w:p>
    <w:p w14:paraId="2F26E0D8" w14:textId="77777777" w:rsidR="00EC4999" w:rsidRPr="00EC4999" w:rsidRDefault="00EC4999" w:rsidP="00EC4999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EC4999">
        <w:rPr>
          <w:rFonts w:ascii="Times New Roman" w:hAnsi="Times New Roman" w:cs="Times New Roman"/>
          <w:b/>
        </w:rPr>
        <w:t>органов</w:t>
      </w:r>
      <w:proofErr w:type="gramEnd"/>
      <w:r w:rsidRPr="00EC4999">
        <w:rPr>
          <w:rFonts w:ascii="Times New Roman" w:hAnsi="Times New Roman" w:cs="Times New Roman"/>
          <w:b/>
        </w:rPr>
        <w:t xml:space="preserve"> местного самоуправления поселения</w:t>
      </w:r>
    </w:p>
    <w:p w14:paraId="018C8CA0" w14:textId="77777777" w:rsidR="00EC4999" w:rsidRPr="00EC4999" w:rsidRDefault="00EC4999" w:rsidP="00EC4999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EC4999">
        <w:rPr>
          <w:rFonts w:ascii="Times New Roman" w:hAnsi="Times New Roman" w:cs="Times New Roman"/>
          <w:b/>
        </w:rPr>
        <w:t>органам</w:t>
      </w:r>
      <w:proofErr w:type="gramEnd"/>
      <w:r w:rsidRPr="00EC4999">
        <w:rPr>
          <w:rFonts w:ascii="Times New Roman" w:hAnsi="Times New Roman" w:cs="Times New Roman"/>
          <w:b/>
        </w:rPr>
        <w:t xml:space="preserve"> местного самоуправления муниципального района</w:t>
      </w:r>
    </w:p>
    <w:p w14:paraId="07FB748D" w14:textId="77777777" w:rsidR="00EC4999" w:rsidRPr="00EC4999" w:rsidRDefault="00EC4999" w:rsidP="00EC4999">
      <w:pPr>
        <w:rPr>
          <w:rFonts w:ascii="Times New Roman" w:hAnsi="Times New Roman" w:cs="Times New Roman"/>
        </w:rPr>
      </w:pPr>
    </w:p>
    <w:p w14:paraId="54B2EEF5" w14:textId="77777777" w:rsidR="00EC4999" w:rsidRPr="00EC4999" w:rsidRDefault="00EC4999" w:rsidP="00EC4999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исполнению бюджетов поселений.</w:t>
      </w:r>
    </w:p>
    <w:p w14:paraId="6F861903" w14:textId="77777777" w:rsidR="00EC4999" w:rsidRPr="00EC4999" w:rsidRDefault="00EC4999" w:rsidP="00EC4999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14:paraId="067A6EBF" w14:textId="77777777" w:rsidR="00EC4999" w:rsidRPr="00EC4999" w:rsidRDefault="00EC4999" w:rsidP="00EC4999">
      <w:pPr>
        <w:numPr>
          <w:ilvl w:val="1"/>
          <w:numId w:val="6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исполнению бюджетов поселений рассчитывается по следующей формуле:</w:t>
      </w:r>
    </w:p>
    <w:p w14:paraId="21F7432C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      </w:t>
      </w:r>
    </w:p>
    <w:p w14:paraId="25D8A1CA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           С</w:t>
      </w:r>
      <w:r w:rsidRPr="00EC4999">
        <w:rPr>
          <w:rFonts w:ascii="Times New Roman" w:hAnsi="Times New Roman" w:cs="Times New Roman"/>
          <w:vertAlign w:val="subscript"/>
        </w:rPr>
        <w:t>1</w:t>
      </w:r>
      <w:r w:rsidRPr="00EC4999">
        <w:rPr>
          <w:rFonts w:ascii="Times New Roman" w:hAnsi="Times New Roman" w:cs="Times New Roman"/>
        </w:rPr>
        <w:t xml:space="preserve"> = </w:t>
      </w:r>
      <w:r w:rsidRPr="00EC4999">
        <w:rPr>
          <w:rFonts w:ascii="Times New Roman" w:hAnsi="Times New Roman" w:cs="Times New Roman"/>
          <w:lang w:val="en-US"/>
        </w:rPr>
        <w:t>N</w:t>
      </w:r>
      <w:r w:rsidRPr="00EC4999">
        <w:rPr>
          <w:rFonts w:ascii="Times New Roman" w:hAnsi="Times New Roman" w:cs="Times New Roman"/>
        </w:rPr>
        <w:t xml:space="preserve"> * </w:t>
      </w:r>
      <w:r w:rsidRPr="00EC4999">
        <w:rPr>
          <w:rFonts w:ascii="Times New Roman" w:hAnsi="Times New Roman" w:cs="Times New Roman"/>
          <w:lang w:val="en-US"/>
        </w:rPr>
        <w:t>K</w:t>
      </w:r>
      <w:r w:rsidRPr="00EC4999">
        <w:rPr>
          <w:rFonts w:ascii="Times New Roman" w:hAnsi="Times New Roman" w:cs="Times New Roman"/>
        </w:rPr>
        <w:t>, где</w:t>
      </w:r>
    </w:p>
    <w:p w14:paraId="02C37BB5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</w:p>
    <w:p w14:paraId="206D8082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            С</w:t>
      </w:r>
      <w:r w:rsidRPr="00EC4999">
        <w:rPr>
          <w:rFonts w:ascii="Times New Roman" w:hAnsi="Times New Roman" w:cs="Times New Roman"/>
          <w:vertAlign w:val="subscript"/>
        </w:rPr>
        <w:t>1</w:t>
      </w:r>
      <w:r w:rsidRPr="00EC4999">
        <w:rPr>
          <w:rFonts w:ascii="Times New Roman" w:hAnsi="Times New Roman" w:cs="Times New Roman"/>
        </w:rPr>
        <w:t xml:space="preserve">– объем иных межбюджетных трансфертов бюджету муниципального района на осуществление переданных полномочий поселения по исполнению бюджетов поселений, тыс. </w:t>
      </w:r>
      <w:proofErr w:type="spellStart"/>
      <w:r w:rsidRPr="00EC4999">
        <w:rPr>
          <w:rFonts w:ascii="Times New Roman" w:hAnsi="Times New Roman" w:cs="Times New Roman"/>
        </w:rPr>
        <w:t>руб</w:t>
      </w:r>
      <w:proofErr w:type="spellEnd"/>
      <w:r w:rsidRPr="00EC4999">
        <w:rPr>
          <w:rFonts w:ascii="Times New Roman" w:hAnsi="Times New Roman" w:cs="Times New Roman"/>
        </w:rPr>
        <w:t>;</w:t>
      </w:r>
    </w:p>
    <w:p w14:paraId="23E7C616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</w:p>
    <w:p w14:paraId="0DA6EFB8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            </w:t>
      </w:r>
      <w:r w:rsidRPr="00EC4999">
        <w:rPr>
          <w:rFonts w:ascii="Times New Roman" w:hAnsi="Times New Roman" w:cs="Times New Roman"/>
          <w:lang w:val="en-US"/>
        </w:rPr>
        <w:t>N</w:t>
      </w:r>
      <w:r w:rsidRPr="00EC4999">
        <w:rPr>
          <w:rFonts w:ascii="Times New Roman" w:hAnsi="Times New Roman" w:cs="Times New Roman"/>
        </w:rPr>
        <w:t xml:space="preserve"> – </w:t>
      </w:r>
      <w:proofErr w:type="gramStart"/>
      <w:r w:rsidRPr="00EC4999">
        <w:rPr>
          <w:rFonts w:ascii="Times New Roman" w:hAnsi="Times New Roman" w:cs="Times New Roman"/>
        </w:rPr>
        <w:t>предельный</w:t>
      </w:r>
      <w:proofErr w:type="gramEnd"/>
      <w:r w:rsidRPr="00EC4999">
        <w:rPr>
          <w:rFonts w:ascii="Times New Roman" w:hAnsi="Times New Roman" w:cs="Times New Roman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proofErr w:type="gramStart"/>
      <w:r w:rsidRPr="00EC4999">
        <w:rPr>
          <w:rFonts w:ascii="Times New Roman" w:hAnsi="Times New Roman" w:cs="Times New Roman"/>
        </w:rPr>
        <w:t>руб</w:t>
      </w:r>
      <w:proofErr w:type="spellEnd"/>
      <w:proofErr w:type="gramEnd"/>
      <w:r w:rsidRPr="00EC4999">
        <w:rPr>
          <w:rFonts w:ascii="Times New Roman" w:hAnsi="Times New Roman" w:cs="Times New Roman"/>
        </w:rPr>
        <w:t>;</w:t>
      </w:r>
    </w:p>
    <w:p w14:paraId="58472262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</w:p>
    <w:p w14:paraId="3BFF00D0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  <w:lang w:val="en-US"/>
        </w:rPr>
        <w:t>K</w:t>
      </w:r>
      <w:proofErr w:type="spellStart"/>
      <w:r w:rsidRPr="00EC4999">
        <w:rPr>
          <w:rFonts w:ascii="Times New Roman" w:hAnsi="Times New Roman" w:cs="Times New Roman"/>
          <w:vertAlign w:val="subscript"/>
        </w:rPr>
        <w:t>цб</w:t>
      </w:r>
      <w:proofErr w:type="spellEnd"/>
      <w:r w:rsidRPr="00EC4999"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формированию, утверждению, исполнению бюджетов поселений и контролю за исполнением данных бюджетов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14:paraId="40CF0507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</w:p>
    <w:p w14:paraId="6100B2BC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lastRenderedPageBreak/>
        <w:t>Расчет коэффициента, характеризующий удельный вес расходов на осуществление переданных полномочий по исполнению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14:paraId="72D5C44A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0DD83D9A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</w:t>
      </w:r>
      <w:r w:rsidRPr="00EC4999">
        <w:rPr>
          <w:rFonts w:ascii="Times New Roman" w:hAnsi="Times New Roman" w:cs="Times New Roman"/>
          <w:lang w:val="en-US"/>
        </w:rPr>
        <w:t>K</w:t>
      </w:r>
      <w:r w:rsidRPr="00EC4999">
        <w:rPr>
          <w:rFonts w:ascii="Times New Roman" w:hAnsi="Times New Roman" w:cs="Times New Roman"/>
        </w:rPr>
        <w:t xml:space="preserve"> = </w:t>
      </w:r>
      <w:r w:rsidRPr="00EC4999">
        <w:rPr>
          <w:rFonts w:ascii="Times New Roman" w:hAnsi="Times New Roman" w:cs="Times New Roman"/>
          <w:lang w:val="en-US"/>
        </w:rPr>
        <w:t>P</w:t>
      </w:r>
      <w:r w:rsidRPr="00EC4999">
        <w:rPr>
          <w:rFonts w:ascii="Times New Roman" w:hAnsi="Times New Roman" w:cs="Times New Roman"/>
        </w:rPr>
        <w:t xml:space="preserve"> / ∑ </w:t>
      </w:r>
      <w:r w:rsidRPr="00EC4999">
        <w:rPr>
          <w:rFonts w:ascii="Times New Roman" w:hAnsi="Times New Roman" w:cs="Times New Roman"/>
          <w:lang w:val="en-US"/>
        </w:rPr>
        <w:t>N</w:t>
      </w:r>
      <w:r w:rsidRPr="00EC4999">
        <w:rPr>
          <w:rFonts w:ascii="Times New Roman" w:hAnsi="Times New Roman" w:cs="Times New Roman"/>
        </w:rPr>
        <w:t>, где</w:t>
      </w:r>
    </w:p>
    <w:p w14:paraId="3BBFF405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4E012AB3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EC4999">
        <w:rPr>
          <w:rFonts w:ascii="Times New Roman" w:hAnsi="Times New Roman" w:cs="Times New Roman"/>
        </w:rPr>
        <w:t>Р</w:t>
      </w:r>
      <w:r w:rsidRPr="00EC4999">
        <w:rPr>
          <w:rFonts w:ascii="Times New Roman" w:hAnsi="Times New Roman" w:cs="Times New Roman"/>
          <w:vertAlign w:val="subscript"/>
        </w:rPr>
        <w:t>цб</w:t>
      </w:r>
      <w:proofErr w:type="spellEnd"/>
      <w:r w:rsidRPr="00EC4999">
        <w:rPr>
          <w:rFonts w:ascii="Times New Roman" w:hAnsi="Times New Roman" w:cs="Times New Roman"/>
        </w:rPr>
        <w:t xml:space="preserve"> – общий объем расходов на содержание централизованной бухгалтерии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тыс. рублей;</w:t>
      </w:r>
    </w:p>
    <w:p w14:paraId="1DCFE86D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4C145771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  <w:lang w:val="en-US"/>
        </w:rPr>
        <w:t>N</w:t>
      </w:r>
      <w:r w:rsidRPr="00EC4999">
        <w:rPr>
          <w:rFonts w:ascii="Times New Roman" w:hAnsi="Times New Roman" w:cs="Times New Roman"/>
        </w:rPr>
        <w:t xml:space="preserve"> – </w:t>
      </w:r>
      <w:proofErr w:type="gramStart"/>
      <w:r w:rsidRPr="00EC4999">
        <w:rPr>
          <w:rFonts w:ascii="Times New Roman" w:hAnsi="Times New Roman" w:cs="Times New Roman"/>
        </w:rPr>
        <w:t>предельный</w:t>
      </w:r>
      <w:proofErr w:type="gramEnd"/>
      <w:r w:rsidRPr="00EC4999">
        <w:rPr>
          <w:rFonts w:ascii="Times New Roman" w:hAnsi="Times New Roman" w:cs="Times New Roman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14:paraId="436B6C95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0B316480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Общий объем расходов на содержание централизованной бухгалтерии для осуществления переданных полномочий поселений по исполнению бюджетов поселений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14:paraId="00E94A36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10D0A694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</w:t>
      </w:r>
      <w:proofErr w:type="spellStart"/>
      <w:r w:rsidRPr="00EC4999">
        <w:rPr>
          <w:rFonts w:ascii="Times New Roman" w:hAnsi="Times New Roman" w:cs="Times New Roman"/>
        </w:rPr>
        <w:t>Р</w:t>
      </w:r>
      <w:r w:rsidRPr="00EC4999">
        <w:rPr>
          <w:rFonts w:ascii="Times New Roman" w:hAnsi="Times New Roman" w:cs="Times New Roman"/>
          <w:vertAlign w:val="subscript"/>
        </w:rPr>
        <w:t>цб</w:t>
      </w:r>
      <w:proofErr w:type="spellEnd"/>
      <w:r w:rsidRPr="00EC4999">
        <w:rPr>
          <w:rFonts w:ascii="Times New Roman" w:hAnsi="Times New Roman" w:cs="Times New Roman"/>
        </w:rPr>
        <w:t xml:space="preserve"> = </w:t>
      </w:r>
      <w:r w:rsidRPr="00EC4999">
        <w:rPr>
          <w:rFonts w:ascii="Times New Roman" w:hAnsi="Times New Roman" w:cs="Times New Roman"/>
          <w:lang w:val="en-US"/>
        </w:rPr>
        <w:t>F</w:t>
      </w:r>
      <w:proofErr w:type="spellStart"/>
      <w:proofErr w:type="gramStart"/>
      <w:r w:rsidRPr="00EC4999">
        <w:rPr>
          <w:rFonts w:ascii="Times New Roman" w:hAnsi="Times New Roman" w:cs="Times New Roman"/>
          <w:vertAlign w:val="subscript"/>
        </w:rPr>
        <w:t>цб</w:t>
      </w:r>
      <w:proofErr w:type="spellEnd"/>
      <w:r w:rsidRPr="00EC4999">
        <w:rPr>
          <w:rFonts w:ascii="Times New Roman" w:hAnsi="Times New Roman" w:cs="Times New Roman"/>
        </w:rPr>
        <w:t xml:space="preserve">  +</w:t>
      </w:r>
      <w:proofErr w:type="gramEnd"/>
      <w:r w:rsidRPr="00EC4999">
        <w:rPr>
          <w:rFonts w:ascii="Times New Roman" w:hAnsi="Times New Roman" w:cs="Times New Roman"/>
        </w:rPr>
        <w:t xml:space="preserve"> </w:t>
      </w:r>
      <w:proofErr w:type="spellStart"/>
      <w:r w:rsidRPr="00EC4999">
        <w:rPr>
          <w:rFonts w:ascii="Times New Roman" w:hAnsi="Times New Roman" w:cs="Times New Roman"/>
        </w:rPr>
        <w:t>М</w:t>
      </w:r>
      <w:r w:rsidRPr="00EC4999">
        <w:rPr>
          <w:rFonts w:ascii="Times New Roman" w:hAnsi="Times New Roman" w:cs="Times New Roman"/>
          <w:vertAlign w:val="subscript"/>
        </w:rPr>
        <w:t>цб</w:t>
      </w:r>
      <w:proofErr w:type="spellEnd"/>
      <w:r w:rsidRPr="00EC4999">
        <w:rPr>
          <w:rFonts w:ascii="Times New Roman" w:hAnsi="Times New Roman" w:cs="Times New Roman"/>
        </w:rPr>
        <w:t>, где</w:t>
      </w:r>
    </w:p>
    <w:p w14:paraId="2F932EA5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3C713BBB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  <w:lang w:val="en-US"/>
        </w:rPr>
        <w:t>F</w:t>
      </w:r>
      <w:proofErr w:type="spellStart"/>
      <w:r w:rsidRPr="00EC4999">
        <w:rPr>
          <w:rFonts w:ascii="Times New Roman" w:hAnsi="Times New Roman" w:cs="Times New Roman"/>
          <w:vertAlign w:val="subscript"/>
        </w:rPr>
        <w:t>цб</w:t>
      </w:r>
      <w:proofErr w:type="spellEnd"/>
      <w:r w:rsidRPr="00EC4999">
        <w:rPr>
          <w:rFonts w:ascii="Times New Roman" w:hAnsi="Times New Roman" w:cs="Times New Roman"/>
        </w:rPr>
        <w:t xml:space="preserve"> – фонд оплаты труда работников централизованной бухгалтерии (вид расходов 111) для осуществления переданных полномочий поселений по исполнению бюджетов поселений, утвержденный в бюджете муниципального района на текущий финансовый год и приведенный к условиям очередного финансового года, включая начисления на фонд оплаты труда;</w:t>
      </w:r>
    </w:p>
    <w:p w14:paraId="5F0D5793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DE59472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proofErr w:type="spellStart"/>
      <w:r w:rsidRPr="00EC4999">
        <w:rPr>
          <w:rFonts w:ascii="Times New Roman" w:hAnsi="Times New Roman" w:cs="Times New Roman"/>
        </w:rPr>
        <w:t>М</w:t>
      </w:r>
      <w:r w:rsidRPr="00EC4999">
        <w:rPr>
          <w:rFonts w:ascii="Times New Roman" w:hAnsi="Times New Roman" w:cs="Times New Roman"/>
          <w:vertAlign w:val="subscript"/>
        </w:rPr>
        <w:t>цб</w:t>
      </w:r>
      <w:proofErr w:type="spellEnd"/>
      <w:r w:rsidRPr="00EC4999">
        <w:rPr>
          <w:rFonts w:ascii="Times New Roman" w:hAnsi="Times New Roman" w:cs="Times New Roman"/>
        </w:rPr>
        <w:t xml:space="preserve"> – материальные затраты на содержание централизованной бухгалтерии для осуществления переданных полномочий поселений по исполнению бюджетов поселений на текущий финансовый год.</w:t>
      </w:r>
    </w:p>
    <w:p w14:paraId="0B7C9E6D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46D67A3D" w14:textId="77777777" w:rsidR="00EC4999" w:rsidRPr="00EC4999" w:rsidRDefault="00EC4999" w:rsidP="00EC4999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поселений.</w:t>
      </w:r>
    </w:p>
    <w:p w14:paraId="2D1C4A4E" w14:textId="77777777" w:rsidR="00EC4999" w:rsidRPr="00EC4999" w:rsidRDefault="00EC4999" w:rsidP="00EC4999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14:paraId="315B6B80" w14:textId="77777777" w:rsidR="00EC4999" w:rsidRPr="00EC4999" w:rsidRDefault="00EC4999" w:rsidP="00EC4999">
      <w:pPr>
        <w:numPr>
          <w:ilvl w:val="1"/>
          <w:numId w:val="7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 рассчитывается по следующей формуле:</w:t>
      </w:r>
    </w:p>
    <w:p w14:paraId="1B37ED30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      </w:t>
      </w:r>
    </w:p>
    <w:p w14:paraId="4B92FC31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           С</w:t>
      </w:r>
      <w:r w:rsidRPr="00EC4999">
        <w:rPr>
          <w:rFonts w:ascii="Times New Roman" w:hAnsi="Times New Roman" w:cs="Times New Roman"/>
          <w:vertAlign w:val="subscript"/>
        </w:rPr>
        <w:t>2</w:t>
      </w:r>
      <w:r w:rsidRPr="00EC4999">
        <w:rPr>
          <w:rFonts w:ascii="Times New Roman" w:hAnsi="Times New Roman" w:cs="Times New Roman"/>
        </w:rPr>
        <w:t xml:space="preserve"> = </w:t>
      </w:r>
      <w:r w:rsidRPr="00EC4999">
        <w:rPr>
          <w:rFonts w:ascii="Times New Roman" w:hAnsi="Times New Roman" w:cs="Times New Roman"/>
          <w:lang w:val="en-US"/>
        </w:rPr>
        <w:t>N</w:t>
      </w:r>
      <w:r w:rsidRPr="00EC4999">
        <w:rPr>
          <w:rFonts w:ascii="Times New Roman" w:hAnsi="Times New Roman" w:cs="Times New Roman"/>
        </w:rPr>
        <w:t xml:space="preserve"> * </w:t>
      </w:r>
      <w:r w:rsidRPr="00EC4999">
        <w:rPr>
          <w:rFonts w:ascii="Times New Roman" w:hAnsi="Times New Roman" w:cs="Times New Roman"/>
          <w:lang w:val="en-US"/>
        </w:rPr>
        <w:t>K</w:t>
      </w:r>
      <w:r w:rsidRPr="00EC4999">
        <w:rPr>
          <w:rFonts w:ascii="Times New Roman" w:hAnsi="Times New Roman" w:cs="Times New Roman"/>
        </w:rPr>
        <w:t>, где</w:t>
      </w:r>
    </w:p>
    <w:p w14:paraId="60E1AEA7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</w:p>
    <w:p w14:paraId="4CF6281D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           С</w:t>
      </w:r>
      <w:r w:rsidRPr="00EC4999">
        <w:rPr>
          <w:rFonts w:ascii="Times New Roman" w:hAnsi="Times New Roman" w:cs="Times New Roman"/>
          <w:vertAlign w:val="subscript"/>
        </w:rPr>
        <w:t>2</w:t>
      </w:r>
      <w:r w:rsidRPr="00EC4999">
        <w:rPr>
          <w:rFonts w:ascii="Times New Roman" w:hAnsi="Times New Roman" w:cs="Times New Roman"/>
        </w:rPr>
        <w:t xml:space="preserve"> – объем иных межбюджетных трансфертов бюджету муниципального района на осуществление переданных полномочий поселения по контролю за исполнением бюджетов поселений, тыс. </w:t>
      </w:r>
      <w:proofErr w:type="spellStart"/>
      <w:r w:rsidRPr="00EC4999">
        <w:rPr>
          <w:rFonts w:ascii="Times New Roman" w:hAnsi="Times New Roman" w:cs="Times New Roman"/>
        </w:rPr>
        <w:t>руб</w:t>
      </w:r>
      <w:proofErr w:type="spellEnd"/>
      <w:r w:rsidRPr="00EC4999">
        <w:rPr>
          <w:rFonts w:ascii="Times New Roman" w:hAnsi="Times New Roman" w:cs="Times New Roman"/>
        </w:rPr>
        <w:t>;</w:t>
      </w:r>
    </w:p>
    <w:p w14:paraId="1A6DCC82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</w:p>
    <w:p w14:paraId="014B6741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            </w:t>
      </w:r>
      <w:r w:rsidRPr="00EC4999">
        <w:rPr>
          <w:rFonts w:ascii="Times New Roman" w:hAnsi="Times New Roman" w:cs="Times New Roman"/>
          <w:lang w:val="en-US"/>
        </w:rPr>
        <w:t>N</w:t>
      </w:r>
      <w:r w:rsidRPr="00EC4999">
        <w:rPr>
          <w:rFonts w:ascii="Times New Roman" w:hAnsi="Times New Roman" w:cs="Times New Roman"/>
        </w:rPr>
        <w:t xml:space="preserve"> – </w:t>
      </w:r>
      <w:proofErr w:type="gramStart"/>
      <w:r w:rsidRPr="00EC4999">
        <w:rPr>
          <w:rFonts w:ascii="Times New Roman" w:hAnsi="Times New Roman" w:cs="Times New Roman"/>
        </w:rPr>
        <w:t>предельный</w:t>
      </w:r>
      <w:proofErr w:type="gramEnd"/>
      <w:r w:rsidRPr="00EC4999">
        <w:rPr>
          <w:rFonts w:ascii="Times New Roman" w:hAnsi="Times New Roman" w:cs="Times New Roman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</w:t>
      </w:r>
      <w:proofErr w:type="spellStart"/>
      <w:proofErr w:type="gramStart"/>
      <w:r w:rsidRPr="00EC4999">
        <w:rPr>
          <w:rFonts w:ascii="Times New Roman" w:hAnsi="Times New Roman" w:cs="Times New Roman"/>
        </w:rPr>
        <w:t>руб</w:t>
      </w:r>
      <w:proofErr w:type="spellEnd"/>
      <w:proofErr w:type="gramEnd"/>
      <w:r w:rsidRPr="00EC4999">
        <w:rPr>
          <w:rFonts w:ascii="Times New Roman" w:hAnsi="Times New Roman" w:cs="Times New Roman"/>
        </w:rPr>
        <w:t>;</w:t>
      </w:r>
    </w:p>
    <w:p w14:paraId="44C4DBCA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</w:p>
    <w:p w14:paraId="4F30B08C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  <w:lang w:val="en-US"/>
        </w:rPr>
        <w:t>K</w:t>
      </w:r>
      <w:proofErr w:type="spellStart"/>
      <w:r w:rsidRPr="00EC4999">
        <w:rPr>
          <w:rFonts w:ascii="Times New Roman" w:hAnsi="Times New Roman" w:cs="Times New Roman"/>
          <w:vertAlign w:val="subscript"/>
        </w:rPr>
        <w:t>крк</w:t>
      </w:r>
      <w:proofErr w:type="spellEnd"/>
      <w:r w:rsidRPr="00EC4999">
        <w:rPr>
          <w:rFonts w:ascii="Times New Roman" w:hAnsi="Times New Roman" w:cs="Times New Roman"/>
        </w:rPr>
        <w:t xml:space="preserve"> – коэффициент,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соглашениями. </w:t>
      </w:r>
    </w:p>
    <w:p w14:paraId="19F1B9D6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</w:p>
    <w:p w14:paraId="69730B73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Расчет коэффициента, характеризующий удельный вес расходов на осуществление переданных полномочий по контролю за исполнением бюджетов поселений в суммарном объеме предельных нормативов формирования расходов на содержание органов местного самоуправления поселений, передающих указанные полномочия органам местного самоуправления муниципального района в соответствии с заключенными соглашениями осуществляется по формуле:</w:t>
      </w:r>
    </w:p>
    <w:p w14:paraId="7D8B2A44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5EE17DB2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</w:t>
      </w:r>
      <w:r w:rsidRPr="00EC4999">
        <w:rPr>
          <w:rFonts w:ascii="Times New Roman" w:hAnsi="Times New Roman" w:cs="Times New Roman"/>
          <w:lang w:val="en-US"/>
        </w:rPr>
        <w:t>K</w:t>
      </w:r>
      <w:proofErr w:type="spellStart"/>
      <w:r w:rsidRPr="00EC4999">
        <w:rPr>
          <w:rFonts w:ascii="Times New Roman" w:hAnsi="Times New Roman" w:cs="Times New Roman"/>
          <w:vertAlign w:val="subscript"/>
        </w:rPr>
        <w:t>крк</w:t>
      </w:r>
      <w:proofErr w:type="spellEnd"/>
      <w:r w:rsidRPr="00EC4999">
        <w:rPr>
          <w:rFonts w:ascii="Times New Roman" w:hAnsi="Times New Roman" w:cs="Times New Roman"/>
        </w:rPr>
        <w:t xml:space="preserve"> = </w:t>
      </w:r>
      <w:r w:rsidRPr="00EC4999">
        <w:rPr>
          <w:rFonts w:ascii="Times New Roman" w:hAnsi="Times New Roman" w:cs="Times New Roman"/>
          <w:lang w:val="en-US"/>
        </w:rPr>
        <w:t>R</w:t>
      </w:r>
      <w:proofErr w:type="spellStart"/>
      <w:r w:rsidRPr="00EC4999">
        <w:rPr>
          <w:rFonts w:ascii="Times New Roman" w:hAnsi="Times New Roman" w:cs="Times New Roman"/>
          <w:vertAlign w:val="subscript"/>
        </w:rPr>
        <w:t>крк</w:t>
      </w:r>
      <w:proofErr w:type="spellEnd"/>
      <w:r w:rsidRPr="00EC4999">
        <w:rPr>
          <w:rFonts w:ascii="Times New Roman" w:hAnsi="Times New Roman" w:cs="Times New Roman"/>
        </w:rPr>
        <w:t xml:space="preserve"> / ∑ </w:t>
      </w:r>
      <w:r w:rsidRPr="00EC4999">
        <w:rPr>
          <w:rFonts w:ascii="Times New Roman" w:hAnsi="Times New Roman" w:cs="Times New Roman"/>
          <w:lang w:val="en-US"/>
        </w:rPr>
        <w:t>N</w:t>
      </w:r>
      <w:r w:rsidRPr="00EC4999">
        <w:rPr>
          <w:rFonts w:ascii="Times New Roman" w:hAnsi="Times New Roman" w:cs="Times New Roman"/>
        </w:rPr>
        <w:t>, где</w:t>
      </w:r>
    </w:p>
    <w:p w14:paraId="0B9FED69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11637D29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  <w:lang w:val="en-US"/>
        </w:rPr>
        <w:t>R</w:t>
      </w:r>
      <w:proofErr w:type="spellStart"/>
      <w:r w:rsidRPr="00EC4999">
        <w:rPr>
          <w:rFonts w:ascii="Times New Roman" w:hAnsi="Times New Roman" w:cs="Times New Roman"/>
          <w:vertAlign w:val="subscript"/>
        </w:rPr>
        <w:t>крк</w:t>
      </w:r>
      <w:proofErr w:type="spellEnd"/>
      <w:r w:rsidRPr="00EC4999">
        <w:rPr>
          <w:rFonts w:ascii="Times New Roman" w:hAnsi="Times New Roman" w:cs="Times New Roman"/>
        </w:rPr>
        <w:t xml:space="preserve"> – 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поселений, утвержденный в бюджете муниципального района на текущий финансовый год и приведенный к условиям очередного финансового года, тыс. </w:t>
      </w:r>
      <w:proofErr w:type="gramStart"/>
      <w:r w:rsidRPr="00EC4999">
        <w:rPr>
          <w:rFonts w:ascii="Times New Roman" w:hAnsi="Times New Roman" w:cs="Times New Roman"/>
        </w:rPr>
        <w:t>рублей</w:t>
      </w:r>
      <w:proofErr w:type="gramEnd"/>
      <w:r w:rsidRPr="00EC4999">
        <w:rPr>
          <w:rFonts w:ascii="Times New Roman" w:hAnsi="Times New Roman" w:cs="Times New Roman"/>
        </w:rPr>
        <w:t>;</w:t>
      </w:r>
    </w:p>
    <w:p w14:paraId="30C54139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1A63EB72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  <w:lang w:val="en-US"/>
        </w:rPr>
        <w:t>N</w:t>
      </w:r>
      <w:r w:rsidRPr="00EC4999">
        <w:rPr>
          <w:rFonts w:ascii="Times New Roman" w:hAnsi="Times New Roman" w:cs="Times New Roman"/>
        </w:rPr>
        <w:t xml:space="preserve"> – </w:t>
      </w:r>
      <w:proofErr w:type="gramStart"/>
      <w:r w:rsidRPr="00EC4999">
        <w:rPr>
          <w:rFonts w:ascii="Times New Roman" w:hAnsi="Times New Roman" w:cs="Times New Roman"/>
        </w:rPr>
        <w:t>предельный</w:t>
      </w:r>
      <w:proofErr w:type="gramEnd"/>
      <w:r w:rsidRPr="00EC4999">
        <w:rPr>
          <w:rFonts w:ascii="Times New Roman" w:hAnsi="Times New Roman" w:cs="Times New Roman"/>
        </w:rPr>
        <w:t xml:space="preserve"> норматив формирования расходов на содержание органов местного самоуправления поселения на очередной финансовый год, утвержденный постановлением Правительства Республики Бурятия, тыс. руб.</w:t>
      </w:r>
    </w:p>
    <w:p w14:paraId="064C2FB0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33CE1A0D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Общий объем расходов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данных бюджетов, утвержденный в бюджете муниципального района на текущий финансовый год и приведенный к условиям очередного финансового года, рассчитывается по формуле:</w:t>
      </w:r>
    </w:p>
    <w:p w14:paraId="04CA3786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5CC0B824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EC4999">
        <w:rPr>
          <w:rFonts w:ascii="Times New Roman" w:hAnsi="Times New Roman" w:cs="Times New Roman"/>
          <w:lang w:val="en-US"/>
        </w:rPr>
        <w:t>R</w:t>
      </w:r>
      <w:proofErr w:type="spellStart"/>
      <w:r w:rsidRPr="00EC4999">
        <w:rPr>
          <w:rFonts w:ascii="Times New Roman" w:hAnsi="Times New Roman" w:cs="Times New Roman"/>
          <w:vertAlign w:val="subscript"/>
        </w:rPr>
        <w:t>крк</w:t>
      </w:r>
      <w:proofErr w:type="spellEnd"/>
      <w:r w:rsidRPr="00EC4999">
        <w:rPr>
          <w:rFonts w:ascii="Times New Roman" w:hAnsi="Times New Roman" w:cs="Times New Roman"/>
        </w:rPr>
        <w:t xml:space="preserve">  =</w:t>
      </w:r>
      <w:proofErr w:type="gramEnd"/>
      <w:r w:rsidRPr="00EC4999">
        <w:rPr>
          <w:rFonts w:ascii="Times New Roman" w:hAnsi="Times New Roman" w:cs="Times New Roman"/>
        </w:rPr>
        <w:t xml:space="preserve">  </w:t>
      </w:r>
      <w:r w:rsidRPr="00EC4999">
        <w:rPr>
          <w:rFonts w:ascii="Times New Roman" w:hAnsi="Times New Roman" w:cs="Times New Roman"/>
          <w:lang w:val="en-US"/>
        </w:rPr>
        <w:t>F</w:t>
      </w:r>
      <w:proofErr w:type="spellStart"/>
      <w:r w:rsidRPr="00EC4999">
        <w:rPr>
          <w:rFonts w:ascii="Times New Roman" w:hAnsi="Times New Roman" w:cs="Times New Roman"/>
          <w:vertAlign w:val="subscript"/>
        </w:rPr>
        <w:t>крк</w:t>
      </w:r>
      <w:proofErr w:type="spellEnd"/>
      <w:r w:rsidRPr="00EC4999">
        <w:rPr>
          <w:rFonts w:ascii="Times New Roman" w:hAnsi="Times New Roman" w:cs="Times New Roman"/>
        </w:rPr>
        <w:t xml:space="preserve"> + </w:t>
      </w:r>
      <w:proofErr w:type="spellStart"/>
      <w:r w:rsidRPr="00EC4999">
        <w:rPr>
          <w:rFonts w:ascii="Times New Roman" w:hAnsi="Times New Roman" w:cs="Times New Roman"/>
        </w:rPr>
        <w:t>М</w:t>
      </w:r>
      <w:r w:rsidRPr="00EC4999">
        <w:rPr>
          <w:rFonts w:ascii="Times New Roman" w:hAnsi="Times New Roman" w:cs="Times New Roman"/>
          <w:vertAlign w:val="subscript"/>
        </w:rPr>
        <w:t>крк</w:t>
      </w:r>
      <w:proofErr w:type="spellEnd"/>
      <w:r w:rsidRPr="00EC4999">
        <w:rPr>
          <w:rFonts w:ascii="Times New Roman" w:hAnsi="Times New Roman" w:cs="Times New Roman"/>
        </w:rPr>
        <w:t xml:space="preserve"> , где</w:t>
      </w:r>
    </w:p>
    <w:p w14:paraId="68651A36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09AB815B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EC4999">
        <w:rPr>
          <w:rFonts w:ascii="Times New Roman" w:hAnsi="Times New Roman" w:cs="Times New Roman"/>
          <w:lang w:val="en-US"/>
        </w:rPr>
        <w:lastRenderedPageBreak/>
        <w:t>F</w:t>
      </w:r>
      <w:proofErr w:type="spellStart"/>
      <w:r w:rsidRPr="00EC4999">
        <w:rPr>
          <w:rFonts w:ascii="Times New Roman" w:hAnsi="Times New Roman" w:cs="Times New Roman"/>
          <w:vertAlign w:val="subscript"/>
        </w:rPr>
        <w:t>крк</w:t>
      </w:r>
      <w:proofErr w:type="spellEnd"/>
      <w:r w:rsidRPr="00EC4999">
        <w:rPr>
          <w:rFonts w:ascii="Times New Roman" w:hAnsi="Times New Roman" w:cs="Times New Roman"/>
        </w:rPr>
        <w:t xml:space="preserve">  –</w:t>
      </w:r>
      <w:proofErr w:type="gramEnd"/>
      <w:r w:rsidRPr="00EC4999">
        <w:rPr>
          <w:rFonts w:ascii="Times New Roman" w:hAnsi="Times New Roman" w:cs="Times New Roman"/>
        </w:rPr>
        <w:t xml:space="preserve"> фонд оплаты труда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на текущий финансовый год, приведенный к условиям очередного финансового года, включая начисления на фонд оплаты труда;</w:t>
      </w:r>
    </w:p>
    <w:p w14:paraId="138E3D94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2DD0F1C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EC4999">
        <w:rPr>
          <w:rFonts w:ascii="Times New Roman" w:hAnsi="Times New Roman" w:cs="Times New Roman"/>
        </w:rPr>
        <w:t>М</w:t>
      </w:r>
      <w:r w:rsidRPr="00EC4999">
        <w:rPr>
          <w:rFonts w:ascii="Times New Roman" w:hAnsi="Times New Roman" w:cs="Times New Roman"/>
          <w:vertAlign w:val="subscript"/>
        </w:rPr>
        <w:t>крк</w:t>
      </w:r>
      <w:proofErr w:type="spellEnd"/>
      <w:r w:rsidRPr="00EC4999">
        <w:rPr>
          <w:rFonts w:ascii="Times New Roman" w:hAnsi="Times New Roman" w:cs="Times New Roman"/>
        </w:rPr>
        <w:t xml:space="preserve">  –</w:t>
      </w:r>
      <w:proofErr w:type="gramEnd"/>
      <w:r w:rsidRPr="00EC4999">
        <w:rPr>
          <w:rFonts w:ascii="Times New Roman" w:hAnsi="Times New Roman" w:cs="Times New Roman"/>
        </w:rPr>
        <w:t xml:space="preserve"> материальные затраты на содержание специалиста контрольно-ревизионной комиссии муниципального района для осуществления переданных полномочий поселений по контролю за исполнением бюджетов поселений в соответствии с решением районного Совета депутатов о бюджете муниципального образования «</w:t>
      </w:r>
      <w:proofErr w:type="spellStart"/>
      <w:r w:rsidRPr="00EC4999">
        <w:rPr>
          <w:rFonts w:ascii="Times New Roman" w:hAnsi="Times New Roman" w:cs="Times New Roman"/>
        </w:rPr>
        <w:t>Курумканский</w:t>
      </w:r>
      <w:proofErr w:type="spellEnd"/>
      <w:r w:rsidRPr="00EC4999">
        <w:rPr>
          <w:rFonts w:ascii="Times New Roman" w:hAnsi="Times New Roman" w:cs="Times New Roman"/>
        </w:rPr>
        <w:t xml:space="preserve"> район» на текущий финансовый год..</w:t>
      </w:r>
    </w:p>
    <w:p w14:paraId="059995CB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70144072" w14:textId="77777777" w:rsidR="00EC4999" w:rsidRPr="00EC4999" w:rsidRDefault="00EC4999" w:rsidP="00EC4999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культуры.</w:t>
      </w:r>
    </w:p>
    <w:p w14:paraId="53F93BFD" w14:textId="77777777" w:rsidR="00EC4999" w:rsidRPr="00EC4999" w:rsidRDefault="00EC4999" w:rsidP="00EC4999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14:paraId="1B7F4C61" w14:textId="77777777" w:rsidR="00EC4999" w:rsidRPr="00EC4999" w:rsidRDefault="00EC4999" w:rsidP="00EC4999">
      <w:pPr>
        <w:numPr>
          <w:ilvl w:val="1"/>
          <w:numId w:val="8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Размер иных межбюджетных трансфертов бюджету муниципального района на осуществление переданных полномочий поселения по созданию условий для организации досуга и обеспечения жителей поселения услугами организаций культуры в части оплаты труда и страховых взносов на выплаты по оплате труда рассчитывается по следующей формуле:</w:t>
      </w:r>
    </w:p>
    <w:p w14:paraId="7DA1D530" w14:textId="77777777" w:rsidR="00EC4999" w:rsidRPr="00EC4999" w:rsidRDefault="00EC4999" w:rsidP="00EC4999">
      <w:pPr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 xml:space="preserve">       </w:t>
      </w:r>
    </w:p>
    <w:p w14:paraId="447C9C3B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  <w:lang w:val="en-US"/>
        </w:rPr>
        <w:t>C</w:t>
      </w:r>
      <w:r w:rsidRPr="00EC4999">
        <w:rPr>
          <w:rFonts w:ascii="Times New Roman" w:hAnsi="Times New Roman" w:cs="Times New Roman"/>
          <w:vertAlign w:val="subscript"/>
        </w:rPr>
        <w:t>3</w:t>
      </w:r>
      <w:r w:rsidRPr="00EC4999">
        <w:rPr>
          <w:rFonts w:ascii="Times New Roman" w:hAnsi="Times New Roman" w:cs="Times New Roman"/>
        </w:rPr>
        <w:t xml:space="preserve"> = </w:t>
      </w:r>
      <w:r w:rsidRPr="00EC4999">
        <w:rPr>
          <w:rFonts w:ascii="Times New Roman" w:hAnsi="Times New Roman" w:cs="Times New Roman"/>
          <w:lang w:val="en-US"/>
        </w:rPr>
        <w:t>F</w:t>
      </w:r>
      <w:r w:rsidRPr="00EC4999">
        <w:rPr>
          <w:rFonts w:ascii="Times New Roman" w:hAnsi="Times New Roman" w:cs="Times New Roman"/>
          <w:vertAlign w:val="subscript"/>
        </w:rPr>
        <w:t>к</w:t>
      </w:r>
      <w:r w:rsidRPr="00EC4999">
        <w:rPr>
          <w:rFonts w:ascii="Times New Roman" w:hAnsi="Times New Roman" w:cs="Times New Roman"/>
        </w:rPr>
        <w:t xml:space="preserve"> + </w:t>
      </w:r>
      <w:r w:rsidRPr="00EC4999">
        <w:rPr>
          <w:rFonts w:ascii="Times New Roman" w:hAnsi="Times New Roman" w:cs="Times New Roman"/>
          <w:lang w:val="en-US"/>
        </w:rPr>
        <w:t>F</w:t>
      </w:r>
      <w:proofErr w:type="spellStart"/>
      <w:r w:rsidRPr="00EC4999">
        <w:rPr>
          <w:rFonts w:ascii="Times New Roman" w:hAnsi="Times New Roman" w:cs="Times New Roman"/>
          <w:vertAlign w:val="subscript"/>
        </w:rPr>
        <w:t>ок</w:t>
      </w:r>
      <w:proofErr w:type="spellEnd"/>
      <w:r w:rsidRPr="00EC4999">
        <w:rPr>
          <w:rFonts w:ascii="Times New Roman" w:hAnsi="Times New Roman" w:cs="Times New Roman"/>
        </w:rPr>
        <w:t>, где</w:t>
      </w:r>
    </w:p>
    <w:p w14:paraId="7B825EC5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</w:p>
    <w:p w14:paraId="537A9584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  <w:lang w:val="en-US"/>
        </w:rPr>
        <w:t>F</w:t>
      </w:r>
      <w:r w:rsidRPr="00EC4999">
        <w:rPr>
          <w:rFonts w:ascii="Times New Roman" w:hAnsi="Times New Roman" w:cs="Times New Roman"/>
          <w:vertAlign w:val="subscript"/>
        </w:rPr>
        <w:t>к</w:t>
      </w:r>
      <w:r w:rsidRPr="00EC4999">
        <w:rPr>
          <w:rFonts w:ascii="Times New Roman" w:hAnsi="Times New Roman" w:cs="Times New Roman"/>
        </w:rPr>
        <w:t xml:space="preserve"> – расходы на заработную плату работников культуры (специалистов) в соответствии с утвержденным штатным расписанием дома культуры на очередной финансовый год, включая начисления на фонд оплаты труда;</w:t>
      </w:r>
    </w:p>
    <w:p w14:paraId="20C6BCCD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345C1C5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6274602" w14:textId="77777777" w:rsidR="00EC4999" w:rsidRPr="00EC4999" w:rsidRDefault="00EC4999" w:rsidP="00EC4999">
      <w:pPr>
        <w:ind w:firstLine="709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  <w:lang w:val="en-US"/>
        </w:rPr>
        <w:t>F</w:t>
      </w:r>
      <w:proofErr w:type="spellStart"/>
      <w:r w:rsidRPr="00EC4999">
        <w:rPr>
          <w:rFonts w:ascii="Times New Roman" w:hAnsi="Times New Roman" w:cs="Times New Roman"/>
          <w:vertAlign w:val="subscript"/>
        </w:rPr>
        <w:t>ок</w:t>
      </w:r>
      <w:proofErr w:type="spellEnd"/>
      <w:r w:rsidRPr="00EC4999">
        <w:rPr>
          <w:rFonts w:ascii="Times New Roman" w:hAnsi="Times New Roman" w:cs="Times New Roman"/>
        </w:rPr>
        <w:t xml:space="preserve"> - расходы на заработную плату работников обслуживающего персонала дома культуры в соответствии с утвержденным штатным расписанием на очередной финансовый год, включая начисления на фонд оплаты труда.</w:t>
      </w:r>
    </w:p>
    <w:p w14:paraId="4BB59158" w14:textId="77777777" w:rsidR="00EC4999" w:rsidRPr="00EC4999" w:rsidRDefault="00EC4999" w:rsidP="00EC4999">
      <w:pPr>
        <w:ind w:firstLine="709"/>
        <w:rPr>
          <w:rFonts w:ascii="Times New Roman" w:hAnsi="Times New Roman" w:cs="Times New Roman"/>
          <w:sz w:val="20"/>
          <w:szCs w:val="20"/>
        </w:rPr>
      </w:pPr>
    </w:p>
    <w:p w14:paraId="0F95CCEA" w14:textId="77777777" w:rsidR="00EC4999" w:rsidRPr="00EC4999" w:rsidRDefault="00EC4999" w:rsidP="00EC4999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контролю.</w:t>
      </w:r>
    </w:p>
    <w:p w14:paraId="00E2EEB9" w14:textId="77777777" w:rsidR="00EC4999" w:rsidRPr="00EC4999" w:rsidRDefault="00EC4999" w:rsidP="00EC4999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Средства предоставляемых иных межбюджетных трансфертов имеют строго целевой характер.</w:t>
      </w:r>
    </w:p>
    <w:p w14:paraId="1CECEE26" w14:textId="77777777" w:rsidR="00EC4999" w:rsidRPr="00EC4999" w:rsidRDefault="00EC4999" w:rsidP="00EC4999">
      <w:pPr>
        <w:numPr>
          <w:ilvl w:val="1"/>
          <w:numId w:val="9"/>
        </w:numPr>
        <w:spacing w:after="0" w:line="240" w:lineRule="auto"/>
        <w:ind w:left="0" w:firstLine="420"/>
        <w:jc w:val="both"/>
        <w:rPr>
          <w:rFonts w:ascii="Times New Roman" w:hAnsi="Times New Roman" w:cs="Times New Roman"/>
          <w:sz w:val="20"/>
          <w:szCs w:val="20"/>
        </w:rPr>
      </w:pPr>
      <w:r w:rsidRPr="00EC4999">
        <w:rPr>
          <w:rFonts w:ascii="Times New Roman" w:hAnsi="Times New Roman" w:cs="Times New Roman"/>
        </w:rPr>
        <w:t>Объем иных межбюджетных трансфертов бюджету муниципального района на осуществление переданных полномочий поселения по внутреннему муниципальному финансовому контролю определяется в размере 1,0 тыс. рублей в год.</w:t>
      </w:r>
    </w:p>
    <w:p w14:paraId="4878F176" w14:textId="77777777" w:rsidR="00EC4999" w:rsidRPr="00EC4999" w:rsidRDefault="00EC4999" w:rsidP="00EC4999">
      <w:pPr>
        <w:ind w:left="420"/>
        <w:jc w:val="both"/>
        <w:rPr>
          <w:rFonts w:ascii="Times New Roman" w:hAnsi="Times New Roman" w:cs="Times New Roman"/>
        </w:rPr>
      </w:pPr>
    </w:p>
    <w:p w14:paraId="62D4100C" w14:textId="77777777" w:rsidR="00EC4999" w:rsidRPr="00EC4999" w:rsidRDefault="00EC4999" w:rsidP="00EC4999">
      <w:pPr>
        <w:ind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5.1 Настоящая методика предназначена для расчета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нужд.</w:t>
      </w:r>
    </w:p>
    <w:p w14:paraId="7C788C26" w14:textId="77777777" w:rsidR="00EC4999" w:rsidRPr="00EC4999" w:rsidRDefault="00EC4999" w:rsidP="00EC4999">
      <w:pPr>
        <w:ind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5.2. Средства предоставляемых иных межбюджетных трансфертов имеют строго целевой характер.</w:t>
      </w:r>
    </w:p>
    <w:p w14:paraId="37A58E4F" w14:textId="77777777" w:rsidR="00EC4999" w:rsidRPr="00EC4999" w:rsidRDefault="00EC4999" w:rsidP="00EC4999">
      <w:pPr>
        <w:ind w:firstLine="420"/>
        <w:jc w:val="both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lastRenderedPageBreak/>
        <w:t>5.3. Объем иных межбюджетных трансфертов бюджету муниципального района на осуществление переданных полномочий поселения по определению поставщиков (подрядчиков, исполнителей) для обеспечения муниципальных нужд определяется в размере 1,0 тыс. рублей в год.</w:t>
      </w:r>
    </w:p>
    <w:p w14:paraId="655133F4" w14:textId="77777777" w:rsidR="00EC4999" w:rsidRPr="00EC4999" w:rsidRDefault="00EC4999" w:rsidP="00EC4999">
      <w:pPr>
        <w:ind w:left="420"/>
        <w:jc w:val="both"/>
        <w:rPr>
          <w:rFonts w:ascii="Times New Roman" w:hAnsi="Times New Roman" w:cs="Times New Roman"/>
        </w:rPr>
      </w:pPr>
    </w:p>
    <w:p w14:paraId="77430DE0" w14:textId="77777777" w:rsidR="00EC4999" w:rsidRPr="00EC4999" w:rsidRDefault="00EC4999" w:rsidP="00EC4999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outlineLvl w:val="0"/>
        <w:rPr>
          <w:rFonts w:ascii="Times New Roman" w:hAnsi="Times New Roman" w:cs="Times New Roman"/>
        </w:rPr>
      </w:pPr>
      <w:r w:rsidRPr="00EC4999">
        <w:rPr>
          <w:rFonts w:ascii="Times New Roman" w:hAnsi="Times New Roman" w:cs="Times New Roman"/>
        </w:rPr>
        <w:t>Предоставление иных межбюджетных трансфертов бюджету муниципального района производится в соответствии со сводной бюджетной росписью и кассовым планом.</w:t>
      </w:r>
    </w:p>
    <w:p w14:paraId="0E62BD35" w14:textId="77777777" w:rsidR="001B21D3" w:rsidRDefault="001B21D3" w:rsidP="001B21D3">
      <w:pPr>
        <w:spacing w:after="0" w:line="240" w:lineRule="auto"/>
        <w:rPr>
          <w:rFonts w:ascii="Times New Roman" w:hAnsi="Times New Roman" w:cs="Times New Roman"/>
        </w:rPr>
      </w:pPr>
    </w:p>
    <w:p w14:paraId="7D0160AF" w14:textId="77777777" w:rsidR="001B21D3" w:rsidRDefault="001B21D3" w:rsidP="001B21D3">
      <w:pPr>
        <w:spacing w:after="0" w:line="240" w:lineRule="auto"/>
        <w:rPr>
          <w:rFonts w:ascii="Times New Roman" w:hAnsi="Times New Roman" w:cs="Times New Roman"/>
        </w:rPr>
      </w:pPr>
    </w:p>
    <w:p w14:paraId="38E70FE3" w14:textId="77777777" w:rsidR="001B21D3" w:rsidRDefault="001B21D3" w:rsidP="001B21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594A1D" w14:textId="77777777" w:rsidR="001B21D3" w:rsidRDefault="001B21D3" w:rsidP="001B21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7CFB6C" w14:textId="77777777" w:rsidR="001B21D3" w:rsidRDefault="001B21D3" w:rsidP="001B21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C6439D" w14:textId="77777777" w:rsidR="001B21D3" w:rsidRDefault="001B21D3" w:rsidP="001B21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1CAEA8" w14:textId="77777777" w:rsidR="001B21D3" w:rsidRDefault="001B21D3" w:rsidP="001B21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654DF5" w14:textId="77777777" w:rsidR="001B21D3" w:rsidRDefault="001B21D3" w:rsidP="001B21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48" w:type="dxa"/>
        <w:tblInd w:w="83" w:type="dxa"/>
        <w:tblLook w:val="04A0" w:firstRow="1" w:lastRow="0" w:firstColumn="1" w:lastColumn="0" w:noHBand="0" w:noVBand="1"/>
      </w:tblPr>
      <w:tblGrid>
        <w:gridCol w:w="9948"/>
      </w:tblGrid>
      <w:tr w:rsidR="001B21D3" w:rsidRPr="005C2FB5" w14:paraId="0E8CC143" w14:textId="77777777" w:rsidTr="00544932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C6B46" w14:textId="346B22CE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D22F8E7" w14:textId="11B37503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C9CA552" w14:textId="107EFB3B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278C200" w14:textId="1DB7635A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F6B3629" w14:textId="6F097ACA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9B8848D" w14:textId="16C2081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CBD1F4A" w14:textId="6E6637EA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27C0AA3" w14:textId="4BB0E828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CC7114F" w14:textId="5BEFE82D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DAAF671" w14:textId="77777777" w:rsidR="001B21D3" w:rsidRDefault="001B21D3" w:rsidP="0054493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F5C29E8" w14:textId="77777777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DC08A76" w14:textId="77777777" w:rsidR="001B21D3" w:rsidRPr="005C2FB5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</w:t>
            </w:r>
            <w:r>
              <w:rPr>
                <w:rFonts w:ascii="Times New Roman" w:eastAsia="Times New Roman" w:hAnsi="Times New Roman" w:cs="Times New Roman"/>
              </w:rPr>
              <w:t xml:space="preserve"> 10</w:t>
            </w:r>
          </w:p>
        </w:tc>
      </w:tr>
      <w:tr w:rsidR="001B21D3" w:rsidRPr="004533D4" w14:paraId="2B23B714" w14:textId="77777777" w:rsidTr="00544932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EEC80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B21D3" w:rsidRPr="004533D4" w14:paraId="0E17B98A" w14:textId="77777777" w:rsidTr="00544932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3462C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B21D3" w:rsidRPr="004533D4" w14:paraId="0D165B1C" w14:textId="77777777" w:rsidTr="00544932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59569" w14:textId="1B0DA65A" w:rsidR="001B21D3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A0467D">
              <w:rPr>
                <w:rFonts w:ascii="Times New Roman" w:eastAsia="Times New Roman" w:hAnsi="Times New Roman" w:cs="Times New Roman"/>
              </w:rPr>
              <w:t>проекте  местного</w:t>
            </w:r>
            <w:proofErr w:type="gramEnd"/>
            <w:r w:rsidR="00A0467D">
              <w:rPr>
                <w:rFonts w:ascii="Times New Roman" w:eastAsia="Times New Roman" w:hAnsi="Times New Roman" w:cs="Times New Roman"/>
              </w:rPr>
              <w:t xml:space="preserve"> бюджета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14:paraId="05B1B26B" w14:textId="77777777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1B21D3" w:rsidRPr="004533D4" w14:paraId="221F9228" w14:textId="77777777" w:rsidTr="00544932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20967" w14:textId="68602BB6" w:rsidR="001B21D3" w:rsidRPr="004533D4" w:rsidRDefault="001B21D3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="00382A4F">
              <w:rPr>
                <w:rFonts w:ascii="Times New Roman" w:eastAsia="Times New Roman" w:hAnsi="Times New Roman" w:cs="Times New Roman"/>
              </w:rPr>
              <w:t>2024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B21D3" w:rsidRPr="004533D4" w14:paraId="402D7B02" w14:textId="77777777" w:rsidTr="00544932">
        <w:trPr>
          <w:trHeight w:val="255"/>
        </w:trPr>
        <w:tc>
          <w:tcPr>
            <w:tcW w:w="9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6C4ED" w14:textId="789A4A12" w:rsidR="001B21D3" w:rsidRPr="00A0467D" w:rsidRDefault="00382A4F" w:rsidP="005449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A0467D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» ноября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>23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382A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382A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="00A0467D">
              <w:rPr>
                <w:rFonts w:ascii="Times New Roman" w:eastAsia="Times New Roman" w:hAnsi="Times New Roman" w:cs="Times New Roman"/>
              </w:rPr>
              <w:t>-1</w:t>
            </w:r>
          </w:p>
        </w:tc>
      </w:tr>
    </w:tbl>
    <w:p w14:paraId="2BD4DD6F" w14:textId="77777777" w:rsidR="001B21D3" w:rsidRDefault="001B21D3" w:rsidP="001B21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3FBFC5" w14:textId="7B2E6EA8" w:rsidR="001B21D3" w:rsidRPr="00DB6E90" w:rsidRDefault="001B21D3" w:rsidP="001B21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«Курумканский район» из бюджета сельского поселения «</w:t>
      </w:r>
      <w:proofErr w:type="spellStart"/>
      <w:r w:rsidRPr="00DB6E90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 xml:space="preserve">» по осуществлению части полномочий по решению вопросов местного значения в соответствии с заключенными соглашениями на </w:t>
      </w:r>
      <w:r w:rsidR="00382A4F">
        <w:rPr>
          <w:rFonts w:ascii="Times New Roman" w:hAnsi="Times New Roman" w:cs="Times New Roman"/>
          <w:b/>
          <w:sz w:val="24"/>
          <w:szCs w:val="24"/>
        </w:rPr>
        <w:t>2024</w:t>
      </w:r>
      <w:r w:rsidRPr="00DB6E90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2024</w:t>
      </w:r>
      <w:r w:rsidRPr="00DB6E90">
        <w:rPr>
          <w:rFonts w:ascii="Times New Roman" w:hAnsi="Times New Roman" w:cs="Times New Roman"/>
          <w:b/>
          <w:sz w:val="24"/>
          <w:szCs w:val="24"/>
        </w:rPr>
        <w:t>,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DB6E90">
        <w:rPr>
          <w:rFonts w:ascii="Times New Roman" w:hAnsi="Times New Roman" w:cs="Times New Roman"/>
          <w:b/>
          <w:sz w:val="24"/>
          <w:szCs w:val="24"/>
        </w:rPr>
        <w:t>гг</w:t>
      </w:r>
    </w:p>
    <w:p w14:paraId="48ACB73E" w14:textId="77777777" w:rsidR="001B21D3" w:rsidRPr="00DB6E90" w:rsidRDefault="001B21D3" w:rsidP="001B21D3">
      <w:pPr>
        <w:pStyle w:val="a9"/>
        <w:rPr>
          <w:rFonts w:ascii="Times New Roman" w:hAnsi="Times New Roman" w:cs="Times New Roman"/>
          <w:b/>
          <w:sz w:val="20"/>
          <w:szCs w:val="20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Ind w:w="-323" w:type="dxa"/>
        <w:tblLayout w:type="fixed"/>
        <w:tblLook w:val="0000" w:firstRow="0" w:lastRow="0" w:firstColumn="0" w:lastColumn="0" w:noHBand="0" w:noVBand="0"/>
      </w:tblPr>
      <w:tblGrid>
        <w:gridCol w:w="852"/>
        <w:gridCol w:w="5391"/>
        <w:gridCol w:w="1276"/>
        <w:gridCol w:w="1417"/>
        <w:gridCol w:w="1281"/>
      </w:tblGrid>
      <w:tr w:rsidR="001B21D3" w:rsidRPr="00DB6E90" w14:paraId="2DE957BE" w14:textId="77777777" w:rsidTr="00544932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FE94BA" w14:textId="77777777" w:rsidR="001B21D3" w:rsidRPr="00DB6E90" w:rsidRDefault="001B21D3" w:rsidP="00544932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9C56D2" w14:textId="77777777" w:rsidR="001B21D3" w:rsidRPr="00DB6E90" w:rsidRDefault="001B21D3" w:rsidP="00544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B996B" w14:textId="77777777" w:rsidR="001B21D3" w:rsidRPr="00DB6E90" w:rsidRDefault="001B21D3" w:rsidP="00544932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F9839F" w14:textId="77777777" w:rsidR="001B21D3" w:rsidRPr="00DB6E90" w:rsidRDefault="001B21D3" w:rsidP="00544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полномочия</w:t>
            </w:r>
          </w:p>
          <w:p w14:paraId="6B3B5E39" w14:textId="77777777" w:rsidR="001B21D3" w:rsidRPr="00DB6E90" w:rsidRDefault="001B21D3" w:rsidP="00544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AAD63" w14:textId="77777777" w:rsidR="001B21D3" w:rsidRPr="00DB6E90" w:rsidRDefault="001B21D3" w:rsidP="00544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14:paraId="4BFA9265" w14:textId="323B72C1" w:rsidR="001B21D3" w:rsidRPr="00DB6E90" w:rsidRDefault="001B21D3" w:rsidP="00544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proofErr w:type="gramEnd"/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82A4F">
              <w:rPr>
                <w:rFonts w:ascii="Times New Roman" w:hAnsi="Times New Roman" w:cs="Times New Roman"/>
                <w:b/>
                <w:sz w:val="20"/>
                <w:szCs w:val="20"/>
              </w:rPr>
              <w:t>2024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F07F4" w14:textId="77777777" w:rsidR="001B21D3" w:rsidRPr="00DB6E90" w:rsidRDefault="001B21D3" w:rsidP="00544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14:paraId="2F70FE9F" w14:textId="5BADE248" w:rsidR="001B21D3" w:rsidRPr="00DB6E90" w:rsidRDefault="001B21D3" w:rsidP="001331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proofErr w:type="gramEnd"/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1331C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4F195" w14:textId="77777777" w:rsidR="001B21D3" w:rsidRPr="00DB6E90" w:rsidRDefault="001B21D3" w:rsidP="00544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14:paraId="1614901D" w14:textId="70165D64" w:rsidR="001B21D3" w:rsidRPr="00DB6E90" w:rsidRDefault="001B21D3" w:rsidP="001331C1">
            <w:pPr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202</w:t>
            </w:r>
            <w:r w:rsidR="001331C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bookmarkStart w:id="0" w:name="_GoBack"/>
            <w:bookmarkEnd w:id="0"/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1B21D3" w:rsidRPr="00DB6E90" w14:paraId="0C4FABBD" w14:textId="77777777" w:rsidTr="00544932">
        <w:trPr>
          <w:trHeight w:val="8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7D822" w14:textId="77777777" w:rsidR="001B21D3" w:rsidRPr="00DB6E90" w:rsidRDefault="001B21D3" w:rsidP="0054493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B6E76" w14:textId="77777777" w:rsidR="001B21D3" w:rsidRPr="00DB6E90" w:rsidRDefault="001B21D3" w:rsidP="00544932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9841A" w14:textId="19AE7439" w:rsidR="001B21D3" w:rsidRPr="00DB6E90" w:rsidRDefault="00544932" w:rsidP="0054493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391,04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EDAE1D" w14:textId="3BB832DD" w:rsidR="001B21D3" w:rsidRPr="00DB6E90" w:rsidRDefault="00544932" w:rsidP="0054493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342,16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D721D" w14:textId="041A372A" w:rsidR="001B21D3" w:rsidRPr="00DB6E90" w:rsidRDefault="00544932" w:rsidP="0054493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342,16</w:t>
            </w:r>
          </w:p>
        </w:tc>
      </w:tr>
      <w:tr w:rsidR="001B21D3" w:rsidRPr="00DB6E90" w14:paraId="5C252D48" w14:textId="77777777" w:rsidTr="00544932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C2608" w14:textId="77777777" w:rsidR="001B21D3" w:rsidRPr="00DB6E90" w:rsidRDefault="001B21D3" w:rsidP="0054493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BFFD6" w14:textId="77777777" w:rsidR="001B21D3" w:rsidRPr="00DB6E90" w:rsidRDefault="001B21D3" w:rsidP="00544932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</w:t>
            </w:r>
            <w:proofErr w:type="gramStart"/>
            <w:r w:rsidRPr="00DB6E90">
              <w:rPr>
                <w:rFonts w:ascii="Times New Roman" w:hAnsi="Times New Roman" w:cs="Times New Roman"/>
              </w:rPr>
              <w:t>межбюджетные  трансферты</w:t>
            </w:r>
            <w:proofErr w:type="gramEnd"/>
            <w:r w:rsidRPr="00DB6E90">
              <w:rPr>
                <w:rFonts w:ascii="Times New Roman" w:hAnsi="Times New Roman" w:cs="Times New Roman"/>
              </w:rPr>
              <w:t xml:space="preserve">  на  осуществление  части  полномочий  по  контролю  за  исполнением  бюджета 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2830B" w14:textId="1AB095D8" w:rsidR="001B21D3" w:rsidRPr="00DB6E90" w:rsidRDefault="00544932" w:rsidP="0054493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A0FB8" w14:textId="79665697" w:rsidR="001B21D3" w:rsidRPr="00DB6E90" w:rsidRDefault="00544932" w:rsidP="0054493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30,55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9CDB3" w14:textId="611E3A02" w:rsidR="001B21D3" w:rsidRPr="00DB6E90" w:rsidRDefault="00544932" w:rsidP="0054493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30,55</w:t>
            </w:r>
          </w:p>
        </w:tc>
      </w:tr>
      <w:tr w:rsidR="001B21D3" w:rsidRPr="00DB6E90" w14:paraId="07946A38" w14:textId="77777777" w:rsidTr="00544932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71A85" w14:textId="77777777" w:rsidR="001B21D3" w:rsidRPr="00DB6E90" w:rsidRDefault="001B21D3" w:rsidP="0054493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  <w:t>3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1215A" w14:textId="77777777" w:rsidR="001B21D3" w:rsidRPr="00DB6E90" w:rsidRDefault="001B21D3" w:rsidP="00544932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трансферты  передаваемые</w:t>
            </w:r>
            <w:proofErr w:type="gramEnd"/>
            <w:r w:rsidRPr="00DB6E90">
              <w:rPr>
                <w:rFonts w:ascii="Times New Roman" w:hAnsi="Times New Roman" w:cs="Times New Roman"/>
                <w:color w:val="000000"/>
              </w:rPr>
              <w:t xml:space="preserve">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96D03" w14:textId="77777777" w:rsidR="001B21D3" w:rsidRPr="00DB6E90" w:rsidRDefault="001B21D3" w:rsidP="0054493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7D478" w14:textId="77777777" w:rsidR="001B21D3" w:rsidRPr="00DB6E90" w:rsidRDefault="001B21D3" w:rsidP="0054493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EEB45" w14:textId="77777777" w:rsidR="001B21D3" w:rsidRPr="00DB6E90" w:rsidRDefault="001B21D3" w:rsidP="0054493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B21D3" w:rsidRPr="00DB6E90" w14:paraId="6C040835" w14:textId="77777777" w:rsidTr="00544932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BBAA01" w14:textId="77777777" w:rsidR="001B21D3" w:rsidRPr="00DB6E90" w:rsidRDefault="001B21D3" w:rsidP="0054493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75C307" w14:textId="77777777" w:rsidR="001B21D3" w:rsidRPr="00DB6E90" w:rsidRDefault="001B21D3" w:rsidP="00544932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трансферты  передаваемые</w:t>
            </w:r>
            <w:proofErr w:type="gramEnd"/>
            <w:r w:rsidRPr="00DB6E90">
              <w:rPr>
                <w:rFonts w:ascii="Times New Roman" w:hAnsi="Times New Roman" w:cs="Times New Roman"/>
                <w:color w:val="000000"/>
              </w:rPr>
              <w:t xml:space="preserve">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7B525" w14:textId="77777777" w:rsidR="001B21D3" w:rsidRPr="00DB6E90" w:rsidRDefault="001B21D3" w:rsidP="0054493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CF880" w14:textId="77777777" w:rsidR="001B21D3" w:rsidRPr="00DB6E90" w:rsidRDefault="001B21D3" w:rsidP="0054493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618D8" w14:textId="77777777" w:rsidR="001B21D3" w:rsidRPr="00DB6E90" w:rsidRDefault="001B21D3" w:rsidP="0054493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B21D3" w:rsidRPr="00DB6E90" w14:paraId="0E209795" w14:textId="77777777" w:rsidTr="00544932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BBCF43" w14:textId="77777777" w:rsidR="001B21D3" w:rsidRPr="00DB6E90" w:rsidRDefault="001B21D3" w:rsidP="0054493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B40D7" w14:textId="77777777" w:rsidR="001B21D3" w:rsidRPr="00DB6E90" w:rsidRDefault="001B21D3" w:rsidP="0054493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DB6E90">
              <w:rPr>
                <w:rFonts w:ascii="Times New Roman" w:hAnsi="Times New Roman" w:cs="Times New Roman"/>
              </w:rPr>
              <w:t>созданию  условий</w:t>
            </w:r>
            <w:proofErr w:type="gramEnd"/>
            <w:r w:rsidRPr="00DB6E90">
              <w:rPr>
                <w:rFonts w:ascii="Times New Roman" w:hAnsi="Times New Roman" w:cs="Times New Roman"/>
              </w:rPr>
              <w:t xml:space="preserve">  для  организации досуга и обеспечения  жителей  поселений услугами  организаций культуры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C3498D" w14:textId="77777777" w:rsidR="001B21D3" w:rsidRPr="00DB6E90" w:rsidRDefault="001B21D3" w:rsidP="00544932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5E99112" w14:textId="2A180FF0" w:rsidR="001B21D3" w:rsidRPr="00DB6E90" w:rsidRDefault="00544932" w:rsidP="0054493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1950,7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F3A20" w14:textId="77777777" w:rsidR="001B21D3" w:rsidRDefault="001B21D3" w:rsidP="0054493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215CE9E" w14:textId="49A7153B" w:rsidR="001B21D3" w:rsidRPr="00DB6E90" w:rsidRDefault="00544932" w:rsidP="0054493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1811,3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459F2" w14:textId="77777777" w:rsidR="001B21D3" w:rsidRDefault="001B21D3" w:rsidP="0054493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11B4487" w14:textId="3B965347" w:rsidR="001B21D3" w:rsidRPr="00DB6E90" w:rsidRDefault="00544932" w:rsidP="0054493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1811,3</w:t>
            </w:r>
          </w:p>
        </w:tc>
      </w:tr>
      <w:tr w:rsidR="001B21D3" w:rsidRPr="00DB6E90" w14:paraId="7AE998A3" w14:textId="77777777" w:rsidTr="00544932">
        <w:trPr>
          <w:trHeight w:val="32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3ECE0" w14:textId="77777777" w:rsidR="001B21D3" w:rsidRPr="00DB6E90" w:rsidRDefault="001B21D3" w:rsidP="00544932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2FFC3" w14:textId="77777777" w:rsidR="001B21D3" w:rsidRPr="000C00FC" w:rsidRDefault="001B21D3" w:rsidP="00544932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0C00FC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ACEBD" w14:textId="1572BA27" w:rsidR="001B21D3" w:rsidRPr="00DB6E90" w:rsidRDefault="00544932" w:rsidP="0054493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2377,96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A2AAA" w14:textId="1A374EE5" w:rsidR="001B21D3" w:rsidRPr="00DB6E90" w:rsidRDefault="00544932" w:rsidP="0054493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2186,01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374EE" w14:textId="1F6FF933" w:rsidR="001B21D3" w:rsidRPr="00DB6E90" w:rsidRDefault="00544932" w:rsidP="0054493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2183,01</w:t>
            </w:r>
          </w:p>
        </w:tc>
      </w:tr>
    </w:tbl>
    <w:p w14:paraId="6E919EAC" w14:textId="77777777" w:rsidR="001B21D3" w:rsidRDefault="001B21D3" w:rsidP="001B21D3"/>
    <w:p w14:paraId="63811741" w14:textId="77777777" w:rsidR="001B21D3" w:rsidRDefault="001B21D3" w:rsidP="001B21D3"/>
    <w:p w14:paraId="18AD19D9" w14:textId="77777777" w:rsidR="00544932" w:rsidRDefault="00544932"/>
    <w:sectPr w:rsidR="00544932" w:rsidSect="00544932">
      <w:pgSz w:w="11906" w:h="16838"/>
      <w:pgMar w:top="568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9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AF"/>
    <w:rsid w:val="00113DC9"/>
    <w:rsid w:val="001331C1"/>
    <w:rsid w:val="0015025D"/>
    <w:rsid w:val="001B21D3"/>
    <w:rsid w:val="001C6BD9"/>
    <w:rsid w:val="00236F5E"/>
    <w:rsid w:val="002804D3"/>
    <w:rsid w:val="002B5C4D"/>
    <w:rsid w:val="00382A4F"/>
    <w:rsid w:val="004F3A0B"/>
    <w:rsid w:val="00544932"/>
    <w:rsid w:val="005A106A"/>
    <w:rsid w:val="005B3332"/>
    <w:rsid w:val="009866DB"/>
    <w:rsid w:val="00A0467D"/>
    <w:rsid w:val="00A31AFD"/>
    <w:rsid w:val="00A47D79"/>
    <w:rsid w:val="00C402AF"/>
    <w:rsid w:val="00CA0FAB"/>
    <w:rsid w:val="00EC4999"/>
    <w:rsid w:val="00F139F1"/>
    <w:rsid w:val="00F9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FE404"/>
  <w15:chartTrackingRefBased/>
  <w15:docId w15:val="{EFA7E536-A9D2-40D0-A34F-4BB1D3716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1D3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B21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B21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B21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21D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21D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21D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21D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21D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21D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21D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21D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21D3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B21D3"/>
    <w:rPr>
      <w:rFonts w:asciiTheme="majorHAnsi" w:eastAsiaTheme="majorEastAsia" w:hAnsiTheme="majorHAnsi" w:cstheme="majorBidi"/>
      <w:b/>
      <w:bCs/>
      <w:i/>
      <w:iCs/>
      <w:color w:val="4472C4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B21D3"/>
    <w:rPr>
      <w:rFonts w:asciiTheme="majorHAnsi" w:eastAsiaTheme="majorEastAsia" w:hAnsiTheme="majorHAnsi" w:cstheme="majorBidi"/>
      <w:color w:val="1F3763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B21D3"/>
    <w:rPr>
      <w:rFonts w:asciiTheme="majorHAnsi" w:eastAsiaTheme="majorEastAsia" w:hAnsiTheme="majorHAnsi" w:cstheme="majorBidi"/>
      <w:i/>
      <w:iCs/>
      <w:color w:val="1F3763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B21D3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B21D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B21D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1B21D3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B21D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1B21D3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1B21D3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ru-RU"/>
    </w:rPr>
  </w:style>
  <w:style w:type="character" w:styleId="a7">
    <w:name w:val="Strong"/>
    <w:uiPriority w:val="22"/>
    <w:qFormat/>
    <w:rsid w:val="001B21D3"/>
    <w:rPr>
      <w:b/>
      <w:bCs/>
    </w:rPr>
  </w:style>
  <w:style w:type="character" w:styleId="a8">
    <w:name w:val="Emphasis"/>
    <w:uiPriority w:val="20"/>
    <w:qFormat/>
    <w:rsid w:val="001B21D3"/>
    <w:rPr>
      <w:i/>
      <w:iCs/>
    </w:rPr>
  </w:style>
  <w:style w:type="paragraph" w:styleId="a9">
    <w:name w:val="No Spacing"/>
    <w:basedOn w:val="a"/>
    <w:link w:val="aa"/>
    <w:qFormat/>
    <w:rsid w:val="001B21D3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rsid w:val="001B21D3"/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1B21D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B21D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B21D3"/>
    <w:rPr>
      <w:rFonts w:eastAsiaTheme="minorEastAsia"/>
      <w:i/>
      <w:iCs/>
      <w:color w:val="000000" w:themeColor="text1"/>
      <w:lang w:eastAsia="ru-RU"/>
    </w:rPr>
  </w:style>
  <w:style w:type="paragraph" w:styleId="ac">
    <w:name w:val="Intense Quote"/>
    <w:basedOn w:val="a"/>
    <w:next w:val="a"/>
    <w:link w:val="ad"/>
    <w:uiPriority w:val="30"/>
    <w:qFormat/>
    <w:rsid w:val="001B21D3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1B21D3"/>
    <w:rPr>
      <w:rFonts w:eastAsiaTheme="minorEastAsia"/>
      <w:b/>
      <w:bCs/>
      <w:i/>
      <w:iCs/>
      <w:color w:val="4472C4" w:themeColor="accent1"/>
      <w:lang w:eastAsia="ru-RU"/>
    </w:rPr>
  </w:style>
  <w:style w:type="character" w:styleId="ae">
    <w:name w:val="Subtle Emphasis"/>
    <w:uiPriority w:val="19"/>
    <w:qFormat/>
    <w:rsid w:val="001B21D3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1B21D3"/>
    <w:rPr>
      <w:b/>
      <w:bCs/>
      <w:i/>
      <w:iCs/>
      <w:color w:val="4472C4" w:themeColor="accent1"/>
    </w:rPr>
  </w:style>
  <w:style w:type="character" w:styleId="af0">
    <w:name w:val="Subtle Reference"/>
    <w:uiPriority w:val="31"/>
    <w:qFormat/>
    <w:rsid w:val="001B21D3"/>
    <w:rPr>
      <w:smallCaps/>
      <w:color w:val="ED7D31" w:themeColor="accent2"/>
      <w:u w:val="single"/>
    </w:rPr>
  </w:style>
  <w:style w:type="character" w:styleId="af1">
    <w:name w:val="Intense Reference"/>
    <w:uiPriority w:val="32"/>
    <w:qFormat/>
    <w:rsid w:val="001B21D3"/>
    <w:rPr>
      <w:b/>
      <w:bCs/>
      <w:smallCaps/>
      <w:color w:val="ED7D31" w:themeColor="accent2"/>
      <w:spacing w:val="5"/>
      <w:u w:val="single"/>
    </w:rPr>
  </w:style>
  <w:style w:type="character" w:styleId="af2">
    <w:name w:val="Book Title"/>
    <w:uiPriority w:val="33"/>
    <w:qFormat/>
    <w:rsid w:val="001B21D3"/>
    <w:rPr>
      <w:b/>
      <w:bCs/>
      <w:smallCaps/>
      <w:spacing w:val="5"/>
    </w:rPr>
  </w:style>
  <w:style w:type="character" w:customStyle="1" w:styleId="af3">
    <w:name w:val="Текст сноски Знак"/>
    <w:basedOn w:val="a0"/>
    <w:link w:val="af4"/>
    <w:semiHidden/>
    <w:rsid w:val="001B21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"/>
    <w:link w:val="af3"/>
    <w:semiHidden/>
    <w:unhideWhenUsed/>
    <w:rsid w:val="001B21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1B21D3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1B21D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1B21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1B21D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1B21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1B21D3"/>
    <w:rPr>
      <w:rFonts w:ascii="Arial" w:hAnsi="Arial" w:cs="Arial"/>
    </w:rPr>
  </w:style>
  <w:style w:type="paragraph" w:customStyle="1" w:styleId="ConsPlusNormal0">
    <w:name w:val="ConsPlusNormal"/>
    <w:link w:val="ConsPlusNormal"/>
    <w:rsid w:val="001B21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5">
    <w:name w:val="Текст выноски Знак"/>
    <w:basedOn w:val="a0"/>
    <w:link w:val="af6"/>
    <w:uiPriority w:val="99"/>
    <w:semiHidden/>
    <w:rsid w:val="001B21D3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uiPriority w:val="99"/>
    <w:semiHidden/>
    <w:unhideWhenUsed/>
    <w:rsid w:val="001B2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1B21D3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1B21D3"/>
    <w:rPr>
      <w:rFonts w:eastAsiaTheme="minorEastAsia"/>
      <w:sz w:val="20"/>
      <w:szCs w:val="20"/>
      <w:lang w:eastAsia="ru-RU"/>
    </w:rPr>
  </w:style>
  <w:style w:type="paragraph" w:styleId="af8">
    <w:name w:val="endnote text"/>
    <w:basedOn w:val="a"/>
    <w:link w:val="af7"/>
    <w:uiPriority w:val="99"/>
    <w:semiHidden/>
    <w:unhideWhenUsed/>
    <w:rsid w:val="001B21D3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B21D3"/>
    <w:rPr>
      <w:rFonts w:eastAsiaTheme="minorEastAsia"/>
      <w:sz w:val="20"/>
      <w:szCs w:val="20"/>
      <w:lang w:eastAsia="ru-RU"/>
    </w:rPr>
  </w:style>
  <w:style w:type="character" w:styleId="af9">
    <w:name w:val="Hyperlink"/>
    <w:rsid w:val="001B21D3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19</Pages>
  <Words>4955</Words>
  <Characters>28250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Бадмаева</dc:creator>
  <cp:keywords/>
  <dc:description/>
  <cp:lastModifiedBy>пк</cp:lastModifiedBy>
  <cp:revision>11</cp:revision>
  <cp:lastPrinted>2023-11-14T06:25:00Z</cp:lastPrinted>
  <dcterms:created xsi:type="dcterms:W3CDTF">2023-01-09T16:46:00Z</dcterms:created>
  <dcterms:modified xsi:type="dcterms:W3CDTF">2023-11-15T03:19:00Z</dcterms:modified>
</cp:coreProperties>
</file>