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F63" w:rsidRPr="00B03F63" w:rsidRDefault="00B03F63" w:rsidP="00B03F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B03F63" w:rsidRPr="00B03F63" w:rsidRDefault="00B03F63" w:rsidP="00B03F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B03F63" w:rsidRPr="00B03F63" w:rsidRDefault="00B03F63" w:rsidP="00B03F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B03F63" w:rsidRPr="00B03F63" w:rsidRDefault="00B03F63" w:rsidP="00B03F63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B03F63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 w:rsidRPr="00B03F63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03F63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B03F63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B03F63"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 w:rsidRPr="00B03F63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B03F63" w:rsidRPr="00B03F63" w:rsidRDefault="00B03F63" w:rsidP="00B03F6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B03F63">
        <w:rPr>
          <w:rFonts w:ascii="Times New Roman" w:eastAsia="Times New Roman" w:hAnsi="Times New Roman" w:cs="Times New Roman"/>
          <w:lang w:val="en-US" w:eastAsia="ru-RU"/>
        </w:rPr>
        <w:t>e</w:t>
      </w:r>
      <w:r w:rsidRPr="00B03F63">
        <w:rPr>
          <w:rFonts w:ascii="Times New Roman" w:eastAsia="Times New Roman" w:hAnsi="Times New Roman" w:cs="Times New Roman"/>
          <w:lang w:eastAsia="ru-RU"/>
        </w:rPr>
        <w:t>-</w:t>
      </w:r>
      <w:r w:rsidRPr="00B03F63"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 w:rsidRPr="00B03F63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5" w:history="1">
        <w:r w:rsidRPr="00B03F63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admbaraghan</w:t>
        </w:r>
        <w:r w:rsidRPr="00B03F63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@</w:t>
        </w:r>
        <w:r w:rsidRPr="00B03F63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yandex</w:t>
        </w:r>
        <w:r w:rsidRPr="00B03F63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.</w:t>
        </w:r>
        <w:r w:rsidRPr="00B03F63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ru</w:t>
        </w:r>
      </w:hyperlink>
    </w:p>
    <w:p w:rsidR="00B03F63" w:rsidRPr="00B03F63" w:rsidRDefault="00B03F63" w:rsidP="00B03F63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ab/>
      </w:r>
    </w:p>
    <w:p w:rsidR="00B03F63" w:rsidRDefault="00B03F63" w:rsidP="00B03F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 w:rsidR="00A243D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9</w:t>
      </w:r>
      <w:r w:rsidR="001D04C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-1</w:t>
      </w:r>
    </w:p>
    <w:p w:rsidR="00B03F63" w:rsidRPr="00B360BE" w:rsidRDefault="00B03F63" w:rsidP="00B03F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lang w:eastAsia="ru-RU"/>
        </w:rPr>
        <w:t>от  «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>27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 w:rsidR="00A243DD">
        <w:rPr>
          <w:rFonts w:ascii="Times New Roman" w:eastAsia="Times New Roman" w:hAnsi="Times New Roman" w:cs="Times New Roman"/>
          <w:b/>
          <w:lang w:eastAsia="ru-RU"/>
        </w:rPr>
        <w:t>марта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lang w:eastAsia="ru-RU"/>
        </w:rPr>
        <w:t>4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:rsidR="00B03F63" w:rsidRPr="00B360BE" w:rsidRDefault="00B03F63" w:rsidP="00B03F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360BE">
        <w:rPr>
          <w:rFonts w:ascii="Times New Roman" w:eastAsia="Times New Roman" w:hAnsi="Times New Roman" w:cs="Times New Roman"/>
          <w:b/>
          <w:lang w:eastAsia="ru-RU"/>
        </w:rPr>
        <w:tab/>
      </w:r>
    </w:p>
    <w:p w:rsidR="00B03F63" w:rsidRPr="00B360BE" w:rsidRDefault="00B03F63" w:rsidP="00B03F6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B03F63" w:rsidRPr="00B360BE" w:rsidRDefault="00B03F63" w:rsidP="00B03F63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дополнений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в бюджет </w:t>
      </w:r>
    </w:p>
    <w:p w:rsidR="00B03F63" w:rsidRPr="00B360BE" w:rsidRDefault="00B03F63" w:rsidP="00B03F6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поселения</w:t>
      </w:r>
    </w:p>
    <w:p w:rsidR="00B03F63" w:rsidRPr="00B360BE" w:rsidRDefault="00B03F63" w:rsidP="00B03F63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202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год.</w:t>
      </w:r>
    </w:p>
    <w:p w:rsidR="00B03F63" w:rsidRPr="00B360BE" w:rsidRDefault="00B03F63" w:rsidP="00B03F63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</w:p>
    <w:p w:rsidR="00B03F63" w:rsidRPr="00B360BE" w:rsidRDefault="00B03F63" w:rsidP="00B03F63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B03F63" w:rsidRPr="00B360BE" w:rsidRDefault="00B03F63" w:rsidP="00B03F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proofErr w:type="gramStart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местном бюджете 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 от  29 декабря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года №</w:t>
      </w:r>
      <w:r w:rsidRPr="00B03F6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VI</w:t>
      </w:r>
      <w:r w:rsidRPr="008F23B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1</w:t>
      </w:r>
    </w:p>
    <w:p w:rsidR="00B03F63" w:rsidRPr="00B360BE" w:rsidRDefault="00B03F63" w:rsidP="00B03F63">
      <w:pPr>
        <w:spacing w:after="0" w:line="276" w:lineRule="auto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следующие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изменения:</w:t>
      </w:r>
    </w:p>
    <w:p w:rsidR="00B03F63" w:rsidRPr="00B360BE" w:rsidRDefault="00B03F63" w:rsidP="00B03F63">
      <w:pPr>
        <w:numPr>
          <w:ilvl w:val="0"/>
          <w:numId w:val="14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статью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1 изложить в следующей редакции: </w:t>
      </w:r>
    </w:p>
    <w:p w:rsidR="00B03F63" w:rsidRPr="00B360BE" w:rsidRDefault="00B03F63" w:rsidP="00B03F6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B03F63" w:rsidRPr="002617B5" w:rsidRDefault="00B03F63" w:rsidP="00B03F63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ab/>
      </w:r>
      <w:r w:rsidRPr="00B8007B">
        <w:rPr>
          <w:rFonts w:ascii="Calibri" w:eastAsia="Times New Roman" w:hAnsi="Calibri" w:cs="Times New Roman"/>
          <w:sz w:val="28"/>
          <w:szCs w:val="28"/>
          <w:lang w:eastAsia="ru-RU"/>
        </w:rPr>
        <w:t>1.</w:t>
      </w:r>
      <w:r w:rsidRPr="00B8007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</w:t>
      </w:r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общий объём </w:t>
      </w:r>
      <w:proofErr w:type="gramStart"/>
      <w:r w:rsidRPr="00B8007B">
        <w:rPr>
          <w:rFonts w:ascii="Times New Roman" w:eastAsia="Calibri" w:hAnsi="Times New Roman" w:cs="Times New Roman"/>
          <w:sz w:val="28"/>
          <w:szCs w:val="28"/>
        </w:rPr>
        <w:t>доходов  в</w:t>
      </w:r>
      <w:proofErr w:type="gramEnd"/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79FF">
        <w:rPr>
          <w:rFonts w:ascii="Times New Roman" w:eastAsia="Calibri" w:hAnsi="Times New Roman" w:cs="Times New Roman"/>
          <w:sz w:val="28"/>
          <w:szCs w:val="28"/>
        </w:rPr>
        <w:t>12 831 143</w:t>
      </w:r>
      <w:r w:rsidR="00A35C35">
        <w:rPr>
          <w:rFonts w:ascii="Times New Roman" w:eastAsia="Calibri" w:hAnsi="Times New Roman" w:cs="Times New Roman"/>
          <w:sz w:val="28"/>
          <w:szCs w:val="28"/>
        </w:rPr>
        <w:t>,0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 рублей,  в том числе  безвозмездных поступлений в сумме </w:t>
      </w:r>
      <w:r w:rsidR="004C79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12 066 143,0</w:t>
      </w:r>
      <w:r w:rsidR="00D84D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D84DDB">
        <w:rPr>
          <w:rFonts w:ascii="Times New Roman" w:eastAsia="Calibri" w:hAnsi="Times New Roman" w:cs="Times New Roman"/>
          <w:sz w:val="28"/>
          <w:szCs w:val="28"/>
        </w:rPr>
        <w:t>руб</w:t>
      </w:r>
      <w:proofErr w:type="spellEnd"/>
      <w:r w:rsidRPr="002617B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03F63" w:rsidRPr="002617B5" w:rsidRDefault="00B03F63" w:rsidP="00B03F63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Pr="002617B5">
        <w:rPr>
          <w:rFonts w:ascii="Times New Roman" w:eastAsia="Calibri" w:hAnsi="Times New Roman" w:cs="Times New Roman"/>
          <w:sz w:val="28"/>
          <w:szCs w:val="28"/>
        </w:rPr>
        <w:t>общий  объём</w:t>
      </w:r>
      <w:proofErr w:type="gramEnd"/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расходов в сумме </w:t>
      </w:r>
      <w:r w:rsidR="004C79FF">
        <w:rPr>
          <w:rFonts w:ascii="Times New Roman" w:eastAsia="Calibri" w:hAnsi="Times New Roman" w:cs="Times New Roman"/>
          <w:sz w:val="28"/>
          <w:szCs w:val="28"/>
        </w:rPr>
        <w:t>12 844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79FF">
        <w:rPr>
          <w:rFonts w:ascii="Times New Roman" w:eastAsia="Calibri" w:hAnsi="Times New Roman" w:cs="Times New Roman"/>
          <w:sz w:val="28"/>
          <w:szCs w:val="28"/>
        </w:rPr>
        <w:t>972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рубл</w:t>
      </w:r>
      <w:r w:rsidR="00A35C35">
        <w:rPr>
          <w:rFonts w:ascii="Times New Roman" w:eastAsia="Calibri" w:hAnsi="Times New Roman" w:cs="Times New Roman"/>
          <w:sz w:val="28"/>
          <w:szCs w:val="28"/>
        </w:rPr>
        <w:t>ей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5C35">
        <w:rPr>
          <w:rFonts w:ascii="Times New Roman" w:eastAsia="Calibri" w:hAnsi="Times New Roman" w:cs="Times New Roman"/>
          <w:sz w:val="28"/>
          <w:szCs w:val="28"/>
        </w:rPr>
        <w:t>08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копеек;</w:t>
      </w:r>
    </w:p>
    <w:p w:rsidR="00B03F63" w:rsidRPr="00B360BE" w:rsidRDefault="00B03F63" w:rsidP="00B03F63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7B5">
        <w:rPr>
          <w:rFonts w:ascii="Times New Roman" w:eastAsia="Calibri" w:hAnsi="Times New Roman" w:cs="Times New Roman"/>
          <w:sz w:val="28"/>
          <w:szCs w:val="28"/>
        </w:rPr>
        <w:t>- дефицит (профицит) в сумме 13</w:t>
      </w:r>
      <w:r w:rsidR="00A35C35">
        <w:rPr>
          <w:rFonts w:ascii="Times New Roman" w:eastAsia="Calibri" w:hAnsi="Times New Roman" w:cs="Times New Roman"/>
          <w:sz w:val="28"/>
          <w:szCs w:val="28"/>
        </w:rPr>
        <w:t xml:space="preserve"> 829 рублей 08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копеек.</w:t>
      </w:r>
    </w:p>
    <w:p w:rsidR="00B03F63" w:rsidRPr="00B360BE" w:rsidRDefault="00B03F63" w:rsidP="00B03F6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B03F63" w:rsidRDefault="00B03F63" w:rsidP="00B03F6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B03F63" w:rsidRPr="00B360BE" w:rsidRDefault="00B03F63" w:rsidP="00B03F6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5 к настоящему Решению;</w:t>
      </w:r>
    </w:p>
    <w:p w:rsidR="00B03F63" w:rsidRPr="00B360BE" w:rsidRDefault="00B03F63" w:rsidP="00B03F63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6 к настоящему Решению;</w:t>
      </w:r>
    </w:p>
    <w:p w:rsidR="00B03F63" w:rsidRPr="00B360BE" w:rsidRDefault="00B03F63" w:rsidP="00B03F6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образования  сельское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поселение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7 к настоящему Решению;</w:t>
      </w:r>
    </w:p>
    <w:p w:rsidR="00B03F63" w:rsidRPr="00B360BE" w:rsidRDefault="00B03F63" w:rsidP="00B03F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</w:t>
      </w:r>
      <w:proofErr w:type="gramStart"/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8  к</w:t>
      </w:r>
      <w:proofErr w:type="gramEnd"/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</w:p>
    <w:p w:rsidR="00B03F63" w:rsidRPr="00B360BE" w:rsidRDefault="00B03F63" w:rsidP="00B03F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3F63" w:rsidRPr="00B360BE" w:rsidRDefault="00B03F63" w:rsidP="00B03F63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  дня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его  подписания. </w:t>
      </w:r>
    </w:p>
    <w:p w:rsidR="00B03F63" w:rsidRPr="00B360BE" w:rsidRDefault="00B03F63" w:rsidP="00B03F63">
      <w:pPr>
        <w:spacing w:after="200"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B03F63" w:rsidRPr="00B360BE" w:rsidRDefault="00B03F63" w:rsidP="00B03F63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B03F63" w:rsidRDefault="00B03F63" w:rsidP="00B03F63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</w:t>
      </w:r>
      <w:proofErr w:type="gram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Y="71"/>
        <w:tblW w:w="10220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417"/>
      </w:tblGrid>
      <w:tr w:rsidR="00B03F63" w:rsidRPr="00B03F63" w:rsidTr="00B03F63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Приложение 5</w:t>
            </w:r>
          </w:p>
        </w:tc>
      </w:tr>
      <w:tr w:rsidR="00B03F63" w:rsidRPr="00B03F63" w:rsidTr="00B03F63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B03F63" w:rsidRPr="00B03F63" w:rsidTr="00B03F63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B03F63" w:rsidRPr="00B03F63" w:rsidTr="00B03F63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««О местном бюджете муниципального</w:t>
            </w:r>
          </w:p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образования  сельское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B03F63" w:rsidRPr="00B03F63" w:rsidTr="00B03F63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2024 год »</w:t>
            </w:r>
          </w:p>
        </w:tc>
      </w:tr>
      <w:tr w:rsidR="00B03F63" w:rsidRPr="00B03F63" w:rsidTr="00B03F63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D84DDB" w:rsidRDefault="001649AF" w:rsidP="001D04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«27</w:t>
            </w:r>
            <w:r w:rsidR="00B03F63"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1D04C5">
              <w:rPr>
                <w:rFonts w:ascii="Times New Roman" w:eastAsia="Times New Roman" w:hAnsi="Times New Roman" w:cs="Times New Roman"/>
                <w:lang w:eastAsia="ru-RU"/>
              </w:rPr>
              <w:t>марта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2024</w:t>
            </w:r>
            <w:r w:rsidR="00B03F63"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="001D04C5">
              <w:rPr>
                <w:rFonts w:ascii="Times New Roman" w:eastAsia="Times New Roman" w:hAnsi="Times New Roman" w:cs="Times New Roman"/>
                <w:lang w:eastAsia="ru-RU"/>
              </w:rPr>
              <w:t>9-1</w:t>
            </w:r>
          </w:p>
        </w:tc>
      </w:tr>
      <w:tr w:rsidR="00B03F63" w:rsidRPr="00B03F63" w:rsidTr="00B03F63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3F63" w:rsidRPr="00B03F63" w:rsidTr="00B03F63">
        <w:trPr>
          <w:trHeight w:val="45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Объем безвозмездных поступлений на 2024 год</w:t>
            </w:r>
          </w:p>
        </w:tc>
      </w:tr>
      <w:tr w:rsidR="00B03F63" w:rsidRPr="00B03F63" w:rsidTr="00B03F63">
        <w:trPr>
          <w:trHeight w:val="45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03F63" w:rsidRPr="00B03F63" w:rsidTr="00B03F63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рублей)</w:t>
            </w:r>
          </w:p>
        </w:tc>
      </w:tr>
      <w:tr w:rsidR="00B03F63" w:rsidRPr="00B03F63" w:rsidTr="00B03F63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</w:p>
        </w:tc>
      </w:tr>
      <w:tr w:rsidR="00B03F63" w:rsidRPr="00B03F63" w:rsidTr="00B03F63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3F63" w:rsidRPr="00B03F63" w:rsidRDefault="004C79FF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12 066,143</w:t>
            </w:r>
          </w:p>
        </w:tc>
      </w:tr>
      <w:tr w:rsidR="00B03F63" w:rsidRPr="00B03F63" w:rsidTr="00B03F6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3F63" w:rsidRPr="00B03F63" w:rsidRDefault="004C79FF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12 066,143</w:t>
            </w:r>
          </w:p>
        </w:tc>
      </w:tr>
      <w:tr w:rsidR="00B03F63" w:rsidRPr="00B03F63" w:rsidTr="00B03F63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2 02 15000 00 0000 150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3F63" w:rsidRPr="00B03F63" w:rsidRDefault="00B03F63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3,7</w:t>
            </w:r>
          </w:p>
        </w:tc>
      </w:tr>
      <w:tr w:rsidR="00B03F63" w:rsidRPr="00B03F63" w:rsidTr="00B03F63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2 02 15001 10 0000 150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Дотации бюджетам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сельских  поселений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3F63" w:rsidRPr="00B03F63" w:rsidRDefault="00B03F63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</w:t>
            </w:r>
          </w:p>
        </w:tc>
      </w:tr>
      <w:tr w:rsidR="00B03F63" w:rsidRPr="00B03F63" w:rsidTr="00B03F63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2 02 30000 00 0000 150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3F63" w:rsidRPr="00B03F63" w:rsidRDefault="00B03F63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239,1</w:t>
            </w:r>
          </w:p>
        </w:tc>
      </w:tr>
      <w:tr w:rsidR="00B03F63" w:rsidRPr="00B03F63" w:rsidTr="00B03F63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2 02 35118 10 0000 150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территориях,  где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3F63" w:rsidRPr="00B03F63" w:rsidRDefault="00B03F63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239,1</w:t>
            </w:r>
          </w:p>
        </w:tc>
      </w:tr>
      <w:tr w:rsidR="00B03F63" w:rsidRPr="00B03F63" w:rsidTr="00B03F63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2 02 40000 00 0000 150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3F63" w:rsidRPr="00B03F63" w:rsidRDefault="00B03F63" w:rsidP="00A2039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160</w:t>
            </w:r>
            <w:r w:rsidR="00A2039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,92</w:t>
            </w:r>
          </w:p>
        </w:tc>
      </w:tr>
      <w:tr w:rsidR="00B03F63" w:rsidRPr="00B03F63" w:rsidTr="00B03F63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2 02 40014 10 0000 150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 трансферты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</w:t>
            </w:r>
            <w:r w:rsidR="00A203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,92</w:t>
            </w:r>
          </w:p>
          <w:p w:rsidR="00B03F63" w:rsidRPr="00B03F63" w:rsidRDefault="00B03F63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03F63" w:rsidRPr="00B03F63" w:rsidTr="00B03F6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2 02 90000 00 0000 150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4C79FF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10 216,423</w:t>
            </w:r>
          </w:p>
        </w:tc>
      </w:tr>
      <w:tr w:rsidR="00B03F63" w:rsidRPr="00B03F63" w:rsidTr="00B03F6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2 02 90054 10 0000 150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 безвозмездные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4C79FF" w:rsidP="001649A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10 216,423</w:t>
            </w:r>
          </w:p>
        </w:tc>
      </w:tr>
    </w:tbl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1878" w:type="dxa"/>
        <w:tblInd w:w="98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615"/>
        <w:gridCol w:w="501"/>
        <w:gridCol w:w="1647"/>
        <w:gridCol w:w="108"/>
      </w:tblGrid>
      <w:tr w:rsidR="00B03F63" w:rsidRPr="00B03F63" w:rsidTr="002F237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3F63" w:rsidRPr="00B03F63" w:rsidTr="002F237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3F63" w:rsidRPr="00B03F63" w:rsidTr="002F237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3F63" w:rsidRPr="00B03F63" w:rsidTr="002F237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««О местном бюджете муниципального</w:t>
            </w:r>
          </w:p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образования  сельское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3F63" w:rsidRPr="00B03F63" w:rsidTr="002F237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2024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1D04C5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«27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марта 2024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9-1</w:t>
            </w:r>
            <w:r w:rsidR="002F237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2371" w:rsidRPr="00B03F63" w:rsidRDefault="002F2371" w:rsidP="002F2371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2F2371" w:rsidRPr="00B03F63" w:rsidTr="002F237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классификации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расходов бюджетов</w:t>
            </w:r>
          </w:p>
        </w:tc>
      </w:tr>
      <w:tr w:rsidR="002F2371" w:rsidRPr="00B03F63" w:rsidTr="002F237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тыс. руб.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6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Pr="002F23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146,877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C01313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976,5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="00C01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96,397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 общегосударственные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вопросы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3,98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239,1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239,1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79FF" w:rsidRPr="00B03F63" w:rsidRDefault="004C79FF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9FF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9FF" w:rsidRPr="00B03F63" w:rsidRDefault="004C79FF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C79FF" w:rsidRPr="00B03F63" w:rsidRDefault="004C79FF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C79FF" w:rsidRPr="004C79FF" w:rsidRDefault="004C79FF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C79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3908,112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9FF" w:rsidRPr="00B03F63" w:rsidRDefault="004C79FF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9FF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9FF" w:rsidRPr="00B03F63" w:rsidRDefault="004C79FF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0406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C79FF" w:rsidRPr="004C79FF" w:rsidRDefault="004C79FF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79FF">
              <w:rPr>
                <w:rFonts w:ascii="Times New Roman" w:hAnsi="Times New Roman" w:cs="Times New Roman"/>
                <w:sz w:val="28"/>
                <w:szCs w:val="28"/>
              </w:rPr>
              <w:t>Водное хозяйство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C79FF" w:rsidRPr="00B03F63" w:rsidRDefault="004C79FF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3908,112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79FF" w:rsidRPr="00B03F63" w:rsidRDefault="004C79FF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1581,92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1581,92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49,255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529,255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20,00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249,</w:t>
            </w: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Культура 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265,8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,707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1623,4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169,8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Пенсионное обеспечение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4C79FF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12 844,972</w:t>
            </w:r>
          </w:p>
        </w:tc>
        <w:tc>
          <w:tcPr>
            <w:tcW w:w="21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0293" w:type="dxa"/>
        <w:tblInd w:w="75" w:type="dxa"/>
        <w:tblLayout w:type="fixed"/>
        <w:tblLook w:val="04A0" w:firstRow="1" w:lastRow="0" w:firstColumn="1" w:lastColumn="0" w:noHBand="0" w:noVBand="1"/>
      </w:tblPr>
      <w:tblGrid>
        <w:gridCol w:w="10"/>
        <w:gridCol w:w="694"/>
        <w:gridCol w:w="40"/>
        <w:gridCol w:w="3485"/>
        <w:gridCol w:w="59"/>
        <w:gridCol w:w="920"/>
        <w:gridCol w:w="83"/>
        <w:gridCol w:w="738"/>
        <w:gridCol w:w="83"/>
        <w:gridCol w:w="824"/>
        <w:gridCol w:w="45"/>
        <w:gridCol w:w="37"/>
        <w:gridCol w:w="1331"/>
        <w:gridCol w:w="50"/>
        <w:gridCol w:w="795"/>
        <w:gridCol w:w="55"/>
        <w:gridCol w:w="1044"/>
      </w:tblGrid>
      <w:tr w:rsidR="00B03F63" w:rsidRPr="00B03F63" w:rsidTr="007A5819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Приложение 7</w:t>
            </w:r>
          </w:p>
        </w:tc>
      </w:tr>
      <w:tr w:rsidR="00B03F63" w:rsidRPr="00B03F63" w:rsidTr="007A5819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B03F63" w:rsidRPr="00B03F63" w:rsidTr="007A5819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B03F63" w:rsidRPr="00B03F63" w:rsidTr="007A5819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««О </w:t>
            </w:r>
            <w:r w:rsidRPr="00D84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местном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бюджете муниципального</w:t>
            </w:r>
          </w:p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образования  сельское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B03F63" w:rsidRPr="00B03F63" w:rsidTr="007A5819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2024 год »</w:t>
            </w:r>
          </w:p>
        </w:tc>
      </w:tr>
      <w:tr w:rsidR="00B03F63" w:rsidRPr="00B03F63" w:rsidTr="007A5819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1D04C5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«27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марта 2024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9-1</w:t>
            </w:r>
          </w:p>
        </w:tc>
      </w:tr>
      <w:tr w:rsidR="00B03F63" w:rsidRPr="00B03F63" w:rsidTr="007A5819">
        <w:trPr>
          <w:trHeight w:val="450"/>
        </w:trPr>
        <w:tc>
          <w:tcPr>
            <w:tcW w:w="10293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2024 год</w:t>
            </w:r>
          </w:p>
        </w:tc>
      </w:tr>
      <w:tr w:rsidR="00B03F63" w:rsidRPr="00B03F63" w:rsidTr="007A5819">
        <w:trPr>
          <w:trHeight w:val="450"/>
        </w:trPr>
        <w:tc>
          <w:tcPr>
            <w:tcW w:w="10293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03F63" w:rsidRPr="00B03F63" w:rsidTr="007A5819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03F63" w:rsidRPr="00B03F63" w:rsidTr="007A5819">
        <w:trPr>
          <w:trHeight w:val="450"/>
        </w:trPr>
        <w:tc>
          <w:tcPr>
            <w:tcW w:w="7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8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10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B03F63" w:rsidRPr="00B03F63" w:rsidTr="007A5819">
        <w:trPr>
          <w:trHeight w:val="450"/>
        </w:trPr>
        <w:tc>
          <w:tcPr>
            <w:tcW w:w="7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03F63" w:rsidRPr="00B03F63" w:rsidTr="007A5819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Администрация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сельского  поселения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"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4C79FF" w:rsidRDefault="004C79FF" w:rsidP="004C79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12844,97</w:t>
            </w:r>
          </w:p>
        </w:tc>
      </w:tr>
      <w:tr w:rsidR="00B03F63" w:rsidRPr="00B03F63" w:rsidTr="007A5819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03F63" w:rsidRPr="00D84DDB" w:rsidRDefault="00D84DDB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  <w:r w:rsidRPr="00D84D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146,877</w:t>
            </w:r>
          </w:p>
        </w:tc>
      </w:tr>
      <w:tr w:rsidR="00B03F63" w:rsidRPr="00B03F63" w:rsidTr="007A5819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C0131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976,5</w:t>
            </w:r>
          </w:p>
        </w:tc>
      </w:tr>
      <w:tr w:rsidR="00B03F63" w:rsidRPr="00B03F63" w:rsidTr="007A5819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C0131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976,5</w:t>
            </w:r>
          </w:p>
        </w:tc>
      </w:tr>
      <w:tr w:rsidR="00B03F63" w:rsidRPr="00B03F63" w:rsidTr="007A5819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C0131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976,5</w:t>
            </w:r>
          </w:p>
        </w:tc>
      </w:tr>
      <w:tr w:rsidR="00B03F63" w:rsidRPr="00B03F63" w:rsidTr="007A5819">
        <w:trPr>
          <w:gridBefore w:val="1"/>
          <w:wBefore w:w="10" w:type="dxa"/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750,0</w:t>
            </w:r>
          </w:p>
        </w:tc>
      </w:tr>
      <w:tr w:rsidR="00B03F63" w:rsidRPr="00B03F63" w:rsidTr="007A5819">
        <w:trPr>
          <w:gridBefore w:val="1"/>
          <w:wBefore w:w="10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226,5</w:t>
            </w:r>
          </w:p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4DDB" w:rsidRPr="00B03F63" w:rsidTr="007A5819">
        <w:trPr>
          <w:gridBefore w:val="1"/>
          <w:wBefore w:w="10" w:type="dxa"/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</w:t>
            </w:r>
            <w:r w:rsidR="00C013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96,397</w:t>
            </w:r>
          </w:p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84DDB" w:rsidRPr="00B03F63" w:rsidTr="007A5819">
        <w:trPr>
          <w:gridBefore w:val="1"/>
          <w:wBefore w:w="10" w:type="dxa"/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551,9</w:t>
            </w:r>
          </w:p>
        </w:tc>
      </w:tr>
      <w:tr w:rsidR="00D84DDB" w:rsidRPr="00B03F63" w:rsidTr="007A5819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84DDB" w:rsidRPr="00B03F63" w:rsidTr="007A5819">
        <w:trPr>
          <w:gridBefore w:val="1"/>
          <w:wBefore w:w="10" w:type="dxa"/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84DDB" w:rsidRPr="00B03F63" w:rsidTr="007A5819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исполнению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513,2</w:t>
            </w:r>
          </w:p>
        </w:tc>
      </w:tr>
      <w:tr w:rsidR="00D84DDB" w:rsidRPr="00B03F63" w:rsidTr="007A5819">
        <w:trPr>
          <w:gridBefore w:val="1"/>
          <w:wBefore w:w="10" w:type="dxa"/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513,2</w:t>
            </w:r>
          </w:p>
        </w:tc>
      </w:tr>
      <w:tr w:rsidR="00D84DDB" w:rsidRPr="00B03F63" w:rsidTr="007A5819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</w:t>
            </w:r>
          </w:p>
        </w:tc>
      </w:tr>
      <w:tr w:rsidR="00D84DDB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</w:t>
            </w:r>
          </w:p>
        </w:tc>
      </w:tr>
      <w:tr w:rsidR="00D84DDB" w:rsidRPr="00B03F63" w:rsidTr="007A5819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84DDB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84DDB" w:rsidRPr="00B03F63" w:rsidTr="007A5819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15718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1587,771</w:t>
            </w:r>
          </w:p>
        </w:tc>
      </w:tr>
      <w:tr w:rsidR="00D84DDB" w:rsidRPr="00B03F63" w:rsidTr="007A5819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15718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1580,671</w:t>
            </w:r>
          </w:p>
        </w:tc>
      </w:tr>
      <w:tr w:rsidR="00D84DDB" w:rsidRPr="00B03F63" w:rsidTr="007A5819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15718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</w:t>
            </w:r>
            <w:r w:rsidR="00D84DDB"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1030,0</w:t>
            </w:r>
          </w:p>
        </w:tc>
      </w:tr>
      <w:tr w:rsidR="00D84DDB" w:rsidRPr="00B03F63" w:rsidTr="007A5819">
        <w:trPr>
          <w:gridBefore w:val="1"/>
          <w:wBefore w:w="10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311,06</w:t>
            </w:r>
          </w:p>
        </w:tc>
      </w:tr>
      <w:tr w:rsidR="00C01313" w:rsidRPr="00B03F63" w:rsidTr="007A5819">
        <w:trPr>
          <w:gridBefore w:val="1"/>
          <w:wBefore w:w="10" w:type="dxa"/>
          <w:trHeight w:val="63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Командировочные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DC7529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</w:t>
            </w:r>
            <w:r w:rsidR="00C013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1,611</w:t>
            </w:r>
          </w:p>
        </w:tc>
      </w:tr>
      <w:tr w:rsidR="00C01313" w:rsidRPr="00B03F63" w:rsidTr="007A5819">
        <w:trPr>
          <w:gridBefore w:val="1"/>
          <w:wBefore w:w="10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DC7529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</w:t>
            </w:r>
            <w:r w:rsidR="00C01313"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8,0</w:t>
            </w:r>
          </w:p>
        </w:tc>
      </w:tr>
      <w:tr w:rsidR="00C01313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</w:tr>
      <w:tr w:rsidR="00C01313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</w:t>
            </w:r>
          </w:p>
        </w:tc>
      </w:tr>
      <w:tr w:rsidR="00C01313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 иных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</w:t>
            </w:r>
          </w:p>
        </w:tc>
      </w:tr>
      <w:tr w:rsidR="00C01313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C01313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C01313" w:rsidRPr="00B03F63" w:rsidTr="007A5819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C01313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C01313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D15718" w:rsidRDefault="00D15718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157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1020,706</w:t>
            </w:r>
          </w:p>
        </w:tc>
      </w:tr>
      <w:tr w:rsidR="00C01313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D15718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1020,706</w:t>
            </w:r>
          </w:p>
        </w:tc>
      </w:tr>
      <w:tr w:rsidR="00C01313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Фонд оплаты труда казенных учреждений и взносы по 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470,0</w:t>
            </w:r>
          </w:p>
        </w:tc>
      </w:tr>
      <w:tr w:rsidR="00C01313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140,98</w:t>
            </w:r>
          </w:p>
        </w:tc>
      </w:tr>
      <w:tr w:rsidR="00C01313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D15718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="00C01313"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</w:t>
            </w:r>
          </w:p>
        </w:tc>
      </w:tr>
      <w:tr w:rsidR="00D15718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156,726</w:t>
            </w:r>
          </w:p>
        </w:tc>
      </w:tr>
      <w:tr w:rsidR="00D15718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239,1</w:t>
            </w:r>
          </w:p>
        </w:tc>
      </w:tr>
      <w:tr w:rsidR="00D15718" w:rsidRPr="00B03F63" w:rsidTr="007A5819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239,1</w:t>
            </w:r>
          </w:p>
        </w:tc>
      </w:tr>
      <w:tr w:rsidR="00D15718" w:rsidRPr="00B03F63" w:rsidTr="007A5819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239,1</w:t>
            </w:r>
          </w:p>
        </w:tc>
      </w:tr>
      <w:tr w:rsidR="00D15718" w:rsidRPr="00B03F63" w:rsidTr="007A5819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166,892</w:t>
            </w:r>
          </w:p>
        </w:tc>
      </w:tr>
      <w:tr w:rsidR="00D15718" w:rsidRPr="00B03F63" w:rsidTr="007A5819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72,208</w:t>
            </w:r>
          </w:p>
        </w:tc>
      </w:tr>
      <w:tr w:rsidR="00D15718" w:rsidRPr="00B03F63" w:rsidTr="007A5819">
        <w:trPr>
          <w:gridBefore w:val="1"/>
          <w:wBefore w:w="10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15718" w:rsidRPr="00B03F63" w:rsidRDefault="007A5819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5490,032</w:t>
            </w:r>
          </w:p>
        </w:tc>
      </w:tr>
      <w:tr w:rsidR="004C79FF" w:rsidRPr="00B03F63" w:rsidTr="007A5819">
        <w:trPr>
          <w:gridBefore w:val="1"/>
          <w:wBefore w:w="10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9FF" w:rsidRPr="00B03F63" w:rsidRDefault="004C79FF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C79FF" w:rsidRPr="00B03F63" w:rsidRDefault="004C79FF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C79FF" w:rsidRPr="00B03F63" w:rsidRDefault="004C79FF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C79FF" w:rsidRPr="00B03F63" w:rsidRDefault="004C79FF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C79FF" w:rsidRPr="00B03F63" w:rsidRDefault="004C79FF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C79FF" w:rsidRPr="00B03F63" w:rsidRDefault="004C79FF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C79FF" w:rsidRPr="00B03F63" w:rsidRDefault="004C79FF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C79FF" w:rsidRPr="00B03F63" w:rsidRDefault="007A5819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3908,112</w:t>
            </w:r>
          </w:p>
        </w:tc>
      </w:tr>
      <w:tr w:rsidR="004C79FF" w:rsidRPr="00B03F63" w:rsidTr="007A5819">
        <w:trPr>
          <w:gridBefore w:val="1"/>
          <w:wBefore w:w="10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9FF" w:rsidRPr="00B03F63" w:rsidRDefault="004C79FF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9FF" w:rsidRPr="00B03F63" w:rsidRDefault="004C79FF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Субсидии на выполнение расходных обязательств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 предупреждению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чрезвычайных ситуаций в целях защиты  населения от  негативного  воздействия поверхностных вод</w:t>
            </w:r>
            <w:r w:rsidR="007A58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ных объектов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9FF" w:rsidRPr="00B03F63" w:rsidRDefault="007A5819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9FF" w:rsidRPr="00B03F63" w:rsidRDefault="007A5819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8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9FF" w:rsidRPr="00B03F63" w:rsidRDefault="007A5819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9FF" w:rsidRPr="007A5819" w:rsidRDefault="00737572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</w:t>
            </w:r>
            <w:r w:rsidR="007A58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S2M80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9FF" w:rsidRPr="00B03F63" w:rsidRDefault="004C79FF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9FF" w:rsidRPr="007A5819" w:rsidRDefault="007A5819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3908,112</w:t>
            </w:r>
          </w:p>
        </w:tc>
        <w:bookmarkStart w:id="0" w:name="_GoBack"/>
        <w:bookmarkEnd w:id="0"/>
      </w:tr>
      <w:tr w:rsidR="007A5819" w:rsidRPr="00B03F63" w:rsidTr="007A5819">
        <w:trPr>
          <w:gridBefore w:val="1"/>
          <w:wBefore w:w="10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7A5819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7A5819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04</w:t>
            </w:r>
          </w:p>
        </w:tc>
        <w:tc>
          <w:tcPr>
            <w:tcW w:w="98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7A5819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06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7A5819" w:rsidRDefault="007A5819" w:rsidP="0073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9990</w:t>
            </w:r>
            <w:r w:rsidR="0073757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S2M80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7A5819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7A5819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3908,</w:t>
            </w:r>
            <w:r w:rsidRPr="007A581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112</w:t>
            </w:r>
          </w:p>
        </w:tc>
      </w:tr>
      <w:tr w:rsidR="007A5819" w:rsidRPr="00B03F63" w:rsidTr="007A5819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7A5819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7A5819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7A5819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7A5819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7A5819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7A5819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7A5819" w:rsidRPr="007A5819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1581,92</w:t>
            </w:r>
          </w:p>
        </w:tc>
      </w:tr>
      <w:tr w:rsidR="007A5819" w:rsidRPr="00B03F63" w:rsidTr="007A5819">
        <w:trPr>
          <w:gridBefore w:val="1"/>
          <w:wBefore w:w="10" w:type="dxa"/>
          <w:trHeight w:val="84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A5819" w:rsidRPr="00B03F63" w:rsidRDefault="007A5819" w:rsidP="007A581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A5819" w:rsidRPr="00B03F63" w:rsidRDefault="007A5819" w:rsidP="007A581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1581,92</w:t>
            </w:r>
          </w:p>
        </w:tc>
      </w:tr>
      <w:tr w:rsidR="007A5819" w:rsidRPr="00B03F63" w:rsidTr="007A5819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A5819" w:rsidRPr="00B03F63" w:rsidRDefault="007A5819" w:rsidP="007A581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1381,92</w:t>
            </w:r>
          </w:p>
        </w:tc>
      </w:tr>
      <w:tr w:rsidR="007A5819" w:rsidRPr="00B03F63" w:rsidTr="007A5819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A5819" w:rsidRPr="00B03F63" w:rsidRDefault="007A5819" w:rsidP="007A581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200,0</w:t>
            </w:r>
          </w:p>
        </w:tc>
      </w:tr>
      <w:tr w:rsidR="007A5819" w:rsidRPr="00B03F63" w:rsidTr="007A5819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549,255</w:t>
            </w:r>
          </w:p>
        </w:tc>
      </w:tr>
      <w:tr w:rsidR="007A5819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549,255</w:t>
            </w:r>
          </w:p>
        </w:tc>
      </w:tr>
      <w:tr w:rsidR="007A5819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Мероприятия  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549,255</w:t>
            </w:r>
          </w:p>
        </w:tc>
      </w:tr>
      <w:tr w:rsidR="007A5819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517,255</w:t>
            </w:r>
          </w:p>
        </w:tc>
      </w:tr>
      <w:tr w:rsidR="007A5819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7,0</w:t>
            </w:r>
          </w:p>
        </w:tc>
      </w:tr>
      <w:tr w:rsidR="007A5819" w:rsidRPr="00B03F63" w:rsidTr="007A5819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Трудоустройство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7A5819" w:rsidRPr="00B03F63" w:rsidTr="007A5819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 общественных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  по 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7A5819" w:rsidRPr="00B03F63" w:rsidTr="007A5819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3,84</w:t>
            </w:r>
          </w:p>
        </w:tc>
      </w:tr>
      <w:tr w:rsidR="007A5819" w:rsidRPr="00B03F63" w:rsidTr="007A5819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</w:t>
            </w:r>
          </w:p>
        </w:tc>
      </w:tr>
      <w:tr w:rsidR="007A5819" w:rsidRPr="00B03F63" w:rsidTr="007A5819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819" w:rsidRPr="00B03F63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7A5819" w:rsidRPr="00B03F63" w:rsidTr="007A5819">
        <w:trPr>
          <w:gridBefore w:val="1"/>
          <w:wBefore w:w="10" w:type="dxa"/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полномочий муниципального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7A5819" w:rsidRPr="00B03F63" w:rsidTr="007A5819">
        <w:trPr>
          <w:gridBefore w:val="1"/>
          <w:wBefore w:w="10" w:type="dxa"/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7A5819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249</w:t>
            </w:r>
            <w:r w:rsidRPr="00B03F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,907</w:t>
            </w:r>
          </w:p>
        </w:tc>
      </w:tr>
      <w:tr w:rsidR="007A5819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2249</w:t>
            </w: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,507</w:t>
            </w:r>
          </w:p>
        </w:tc>
      </w:tr>
      <w:tr w:rsidR="007A5819" w:rsidRPr="00B03F63" w:rsidTr="007A5819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:rsidR="007A5819" w:rsidRPr="00B03F63" w:rsidTr="007A5819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:rsidR="007A5819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:rsidR="007A5819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217,407</w:t>
            </w:r>
          </w:p>
        </w:tc>
      </w:tr>
      <w:tr w:rsidR="007A5819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143,3</w:t>
            </w:r>
          </w:p>
        </w:tc>
      </w:tr>
      <w:tr w:rsidR="007A5819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хозяйственно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1623,4</w:t>
            </w:r>
          </w:p>
        </w:tc>
      </w:tr>
      <w:tr w:rsidR="007A5819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1623,4</w:t>
            </w:r>
          </w:p>
        </w:tc>
      </w:tr>
      <w:tr w:rsidR="007A5819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7A5819" w:rsidRPr="00B03F63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169,8</w:t>
            </w:r>
          </w:p>
        </w:tc>
      </w:tr>
      <w:tr w:rsidR="007A5819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5819" w:rsidRPr="00B03F63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7A5819" w:rsidRPr="00B03F63" w:rsidTr="007A5819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Доплаты к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пенсиям  муниципальных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5819" w:rsidRPr="00B03F63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7A5819" w:rsidRPr="00B03F63" w:rsidTr="007A5819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5819" w:rsidRPr="00B03F63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7A5819" w:rsidRPr="00B03F63" w:rsidTr="007A5819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 выплаты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5819" w:rsidRPr="00B03F63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7A5819" w:rsidRPr="00B03F63" w:rsidTr="007A5819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B03F63" w:rsidRDefault="007A5819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5819" w:rsidRPr="007A5819" w:rsidRDefault="007A5819" w:rsidP="007A5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12844,972</w:t>
            </w:r>
          </w:p>
        </w:tc>
      </w:tr>
    </w:tbl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5557" w:type="dxa"/>
        <w:tblInd w:w="9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551"/>
        <w:gridCol w:w="5326"/>
      </w:tblGrid>
      <w:tr w:rsidR="00B03F63" w:rsidRPr="00B03F63" w:rsidTr="00B03F6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Приложение 8</w:t>
            </w:r>
          </w:p>
        </w:tc>
      </w:tr>
      <w:tr w:rsidR="00B03F63" w:rsidRPr="00B03F63" w:rsidTr="00B03F63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B03F63" w:rsidRPr="00B03F63" w:rsidTr="00B03F6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B03F63" w:rsidRPr="00B03F63" w:rsidTr="00B03F63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««О местном бюджете муниципального</w:t>
            </w:r>
          </w:p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образования  сельское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B03F63" w:rsidRPr="00B03F63" w:rsidTr="00B03F6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2024 год »</w:t>
            </w:r>
          </w:p>
        </w:tc>
      </w:tr>
      <w:tr w:rsidR="00B03F63" w:rsidRPr="00B03F63" w:rsidTr="00B03F6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3F63" w:rsidRPr="00B03F63" w:rsidRDefault="001D04C5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 «27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марта 2024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9-1</w:t>
            </w:r>
          </w:p>
        </w:tc>
      </w:tr>
      <w:tr w:rsidR="00B03F63" w:rsidRPr="00B03F63" w:rsidTr="00B03F63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26" w:type="dxa"/>
            <w:vAlign w:val="bottom"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«___» декабря 2021 года №___</w:t>
            </w:r>
          </w:p>
        </w:tc>
      </w:tr>
      <w:tr w:rsidR="00B03F63" w:rsidRPr="00B03F63" w:rsidTr="00B03F6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3F63" w:rsidRPr="00B03F63" w:rsidTr="00B03F63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Источники финансирования дефицита местного бюджета на 2024 год</w:t>
            </w:r>
          </w:p>
        </w:tc>
      </w:tr>
      <w:tr w:rsidR="00B03F63" w:rsidRPr="00B03F63" w:rsidTr="00B03F63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03F63" w:rsidRPr="00B03F63" w:rsidTr="00B03F63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рублей)</w:t>
            </w:r>
          </w:p>
        </w:tc>
      </w:tr>
      <w:tr w:rsidR="00B03F63" w:rsidRPr="00B03F63" w:rsidTr="00B03F63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  <w:proofErr w:type="gramEnd"/>
          </w:p>
        </w:tc>
      </w:tr>
      <w:tr w:rsidR="00B03F63" w:rsidRPr="00B03F63" w:rsidTr="00B03F63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B03F63" w:rsidRPr="00B03F63" w:rsidTr="00B03F63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D84DDB" w:rsidRDefault="00B03F63" w:rsidP="007A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4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7A5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12844,972</w:t>
            </w:r>
          </w:p>
        </w:tc>
      </w:tr>
      <w:tr w:rsidR="00B03F63" w:rsidRPr="00B03F63" w:rsidTr="00B03F63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3F63" w:rsidRPr="00D84DDB" w:rsidRDefault="00B03F63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03F63" w:rsidRPr="00D84DDB" w:rsidRDefault="00B03F63" w:rsidP="007A581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D84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7A58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12831,143</w:t>
            </w:r>
          </w:p>
        </w:tc>
      </w:tr>
      <w:tr w:rsidR="00B03F63" w:rsidRPr="00B03F63" w:rsidTr="00B03F63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3F63" w:rsidRPr="00D84DDB" w:rsidRDefault="007A5819" w:rsidP="00B03F6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12844,972</w:t>
            </w:r>
          </w:p>
        </w:tc>
      </w:tr>
      <w:tr w:rsidR="00B03F63" w:rsidRPr="00B03F63" w:rsidTr="00B03F63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3F63" w:rsidRPr="00D84DDB" w:rsidRDefault="007A5819" w:rsidP="00D84DDB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12831,143</w:t>
            </w:r>
          </w:p>
        </w:tc>
      </w:tr>
      <w:tr w:rsidR="00B03F63" w:rsidRPr="00B03F63" w:rsidTr="00B03F63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</w:t>
            </w:r>
          </w:p>
        </w:tc>
      </w:tr>
    </w:tbl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CF231B">
      <w:pPr>
        <w:spacing w:after="0" w:line="276" w:lineRule="auto"/>
        <w:rPr>
          <w:rFonts w:ascii="Calibri" w:eastAsia="Times New Roman" w:hAnsi="Calibri" w:cs="Times New Roman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</w:t>
      </w:r>
      <w:r w:rsidR="007A5819">
        <w:rPr>
          <w:rFonts w:ascii="Times New Roman" w:eastAsia="Times New Roman" w:hAnsi="Times New Roman" w:cs="Times New Roman"/>
          <w:lang w:eastAsia="ru-RU"/>
        </w:rPr>
        <w:t xml:space="preserve">                             </w:t>
      </w:r>
      <w:r w:rsidRPr="00B03F6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</w:t>
      </w:r>
    </w:p>
    <w:sectPr w:rsidR="00B03F63" w:rsidRPr="00B03F63" w:rsidSect="00B03F63">
      <w:pgSz w:w="11906" w:h="16838"/>
      <w:pgMar w:top="568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9"/>
  </w:num>
  <w:num w:numId="12">
    <w:abstractNumId w:val="12"/>
  </w:num>
  <w:num w:numId="13">
    <w:abstractNumId w:val="6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885"/>
    <w:rsid w:val="000B356F"/>
    <w:rsid w:val="00122BAF"/>
    <w:rsid w:val="001649AF"/>
    <w:rsid w:val="001D04C5"/>
    <w:rsid w:val="002F2371"/>
    <w:rsid w:val="004C79FF"/>
    <w:rsid w:val="00737572"/>
    <w:rsid w:val="007A5819"/>
    <w:rsid w:val="00A2039C"/>
    <w:rsid w:val="00A243DD"/>
    <w:rsid w:val="00A35C35"/>
    <w:rsid w:val="00B03F63"/>
    <w:rsid w:val="00C01313"/>
    <w:rsid w:val="00CF231B"/>
    <w:rsid w:val="00D15718"/>
    <w:rsid w:val="00D84DDB"/>
    <w:rsid w:val="00DC7529"/>
    <w:rsid w:val="00FE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C921EB-BC0F-43FF-A35D-E17D30B4F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3F63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3F63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F63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3F63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3F63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3F63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3F63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3F63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3F63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B03F63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B03F63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B03F63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B03F63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B03F63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B03F63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B03F63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B03F63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B03F63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B03F63"/>
  </w:style>
  <w:style w:type="character" w:customStyle="1" w:styleId="10">
    <w:name w:val="Заголовок 1 Знак"/>
    <w:basedOn w:val="a0"/>
    <w:link w:val="1"/>
    <w:uiPriority w:val="9"/>
    <w:rsid w:val="00B03F63"/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3F63"/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03F63"/>
    <w:rPr>
      <w:rFonts w:ascii="Calibri Light" w:eastAsia="Times New Roman" w:hAnsi="Calibri Light" w:cs="Times New Roman"/>
      <w:b/>
      <w:bCs/>
      <w:color w:val="4472C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03F63"/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3F63"/>
    <w:rPr>
      <w:rFonts w:ascii="Calibri Light" w:eastAsia="Times New Roman" w:hAnsi="Calibri Light" w:cs="Times New Roman"/>
      <w:color w:val="1F3763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03F63"/>
    <w:rPr>
      <w:rFonts w:ascii="Calibri Light" w:eastAsia="Times New Roman" w:hAnsi="Calibri Light" w:cs="Times New Roman"/>
      <w:i/>
      <w:iCs/>
      <w:color w:val="1F3763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03F63"/>
    <w:rPr>
      <w:rFonts w:ascii="Calibri Light" w:eastAsia="Times New Roman" w:hAnsi="Calibri Light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03F63"/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B03F63"/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paragraph" w:customStyle="1" w:styleId="13">
    <w:name w:val="Название1"/>
    <w:basedOn w:val="a"/>
    <w:next w:val="a"/>
    <w:uiPriority w:val="10"/>
    <w:qFormat/>
    <w:rsid w:val="00B03F63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3">
    <w:name w:val="Название Знак"/>
    <w:basedOn w:val="a0"/>
    <w:link w:val="a4"/>
    <w:uiPriority w:val="10"/>
    <w:rsid w:val="00B03F63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paragraph" w:customStyle="1" w:styleId="14">
    <w:name w:val="Подзаголовок1"/>
    <w:basedOn w:val="a"/>
    <w:next w:val="a"/>
    <w:uiPriority w:val="11"/>
    <w:qFormat/>
    <w:rsid w:val="00B03F63"/>
    <w:pPr>
      <w:numPr>
        <w:ilvl w:val="1"/>
      </w:numPr>
      <w:spacing w:after="200" w:line="276" w:lineRule="auto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5">
    <w:name w:val="Подзаголовок Знак"/>
    <w:basedOn w:val="a0"/>
    <w:link w:val="a6"/>
    <w:uiPriority w:val="11"/>
    <w:rsid w:val="00B03F63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styleId="a7">
    <w:name w:val="Strong"/>
    <w:uiPriority w:val="22"/>
    <w:qFormat/>
    <w:rsid w:val="00B03F63"/>
    <w:rPr>
      <w:b/>
      <w:bCs/>
    </w:rPr>
  </w:style>
  <w:style w:type="character" w:styleId="a8">
    <w:name w:val="Emphasis"/>
    <w:uiPriority w:val="20"/>
    <w:qFormat/>
    <w:rsid w:val="00B03F63"/>
    <w:rPr>
      <w:i/>
      <w:iCs/>
    </w:rPr>
  </w:style>
  <w:style w:type="paragraph" w:customStyle="1" w:styleId="15">
    <w:name w:val="Без интервала1"/>
    <w:basedOn w:val="a"/>
    <w:next w:val="a9"/>
    <w:link w:val="aa"/>
    <w:qFormat/>
    <w:rsid w:val="00B03F63"/>
    <w:pPr>
      <w:spacing w:after="0" w:line="240" w:lineRule="auto"/>
    </w:pPr>
    <w:rPr>
      <w:rFonts w:eastAsia="Times New Roman"/>
      <w:lang w:eastAsia="ru-RU"/>
    </w:rPr>
  </w:style>
  <w:style w:type="character" w:customStyle="1" w:styleId="aa">
    <w:name w:val="Без интервала Знак"/>
    <w:basedOn w:val="a0"/>
    <w:link w:val="15"/>
    <w:rsid w:val="00B03F63"/>
    <w:rPr>
      <w:rFonts w:eastAsia="Times New Roman"/>
      <w:lang w:eastAsia="ru-RU"/>
    </w:rPr>
  </w:style>
  <w:style w:type="paragraph" w:customStyle="1" w:styleId="16">
    <w:name w:val="Абзац списка1"/>
    <w:basedOn w:val="a"/>
    <w:next w:val="ab"/>
    <w:uiPriority w:val="34"/>
    <w:qFormat/>
    <w:rsid w:val="00B03F63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B03F63"/>
    <w:pPr>
      <w:spacing w:after="200" w:line="276" w:lineRule="auto"/>
    </w:pPr>
    <w:rPr>
      <w:rFonts w:eastAsia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3"/>
    <w:uiPriority w:val="29"/>
    <w:rsid w:val="00B03F63"/>
    <w:rPr>
      <w:rFonts w:eastAsia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B03F63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eastAsia="Times New Roman"/>
      <w:b/>
      <w:bCs/>
      <w:i/>
      <w:iCs/>
      <w:color w:val="4472C4"/>
      <w:lang w:eastAsia="ru-RU"/>
    </w:rPr>
  </w:style>
  <w:style w:type="character" w:customStyle="1" w:styleId="ac">
    <w:name w:val="Выделенная цитата Знак"/>
    <w:basedOn w:val="a0"/>
    <w:link w:val="ad"/>
    <w:uiPriority w:val="30"/>
    <w:rsid w:val="00B03F63"/>
    <w:rPr>
      <w:rFonts w:eastAsia="Times New Roman"/>
      <w:b/>
      <w:bCs/>
      <w:i/>
      <w:iCs/>
      <w:color w:val="4472C4"/>
      <w:lang w:eastAsia="ru-RU"/>
    </w:rPr>
  </w:style>
  <w:style w:type="character" w:customStyle="1" w:styleId="18">
    <w:name w:val="Слабое выделение1"/>
    <w:uiPriority w:val="19"/>
    <w:qFormat/>
    <w:rsid w:val="00B03F63"/>
    <w:rPr>
      <w:i/>
      <w:iCs/>
      <w:color w:val="808080"/>
    </w:rPr>
  </w:style>
  <w:style w:type="character" w:customStyle="1" w:styleId="19">
    <w:name w:val="Сильное выделение1"/>
    <w:uiPriority w:val="21"/>
    <w:qFormat/>
    <w:rsid w:val="00B03F63"/>
    <w:rPr>
      <w:b/>
      <w:bCs/>
      <w:i/>
      <w:iCs/>
      <w:color w:val="4472C4"/>
    </w:rPr>
  </w:style>
  <w:style w:type="character" w:customStyle="1" w:styleId="1a">
    <w:name w:val="Слабая ссылка1"/>
    <w:uiPriority w:val="31"/>
    <w:qFormat/>
    <w:rsid w:val="00B03F63"/>
    <w:rPr>
      <w:smallCaps/>
      <w:color w:val="ED7D31"/>
      <w:u w:val="single"/>
    </w:rPr>
  </w:style>
  <w:style w:type="character" w:customStyle="1" w:styleId="1b">
    <w:name w:val="Сильная ссылка1"/>
    <w:uiPriority w:val="32"/>
    <w:qFormat/>
    <w:rsid w:val="00B03F63"/>
    <w:rPr>
      <w:b/>
      <w:bCs/>
      <w:smallCaps/>
      <w:color w:val="ED7D31"/>
      <w:spacing w:val="5"/>
      <w:u w:val="single"/>
    </w:rPr>
  </w:style>
  <w:style w:type="character" w:styleId="ae">
    <w:name w:val="Book Title"/>
    <w:uiPriority w:val="33"/>
    <w:qFormat/>
    <w:rsid w:val="00B03F63"/>
    <w:rPr>
      <w:b/>
      <w:bCs/>
      <w:smallCaps/>
      <w:spacing w:val="5"/>
    </w:rPr>
  </w:style>
  <w:style w:type="character" w:customStyle="1" w:styleId="af">
    <w:name w:val="Текст сноски Знак"/>
    <w:basedOn w:val="a0"/>
    <w:link w:val="af0"/>
    <w:semiHidden/>
    <w:rsid w:val="00B03F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note text"/>
    <w:basedOn w:val="a"/>
    <w:link w:val="af"/>
    <w:semiHidden/>
    <w:unhideWhenUsed/>
    <w:rsid w:val="00B03F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uiPriority w:val="99"/>
    <w:semiHidden/>
    <w:rsid w:val="00B03F63"/>
    <w:rPr>
      <w:sz w:val="20"/>
      <w:szCs w:val="20"/>
    </w:rPr>
  </w:style>
  <w:style w:type="paragraph" w:styleId="24">
    <w:name w:val="Body Text 2"/>
    <w:basedOn w:val="a"/>
    <w:link w:val="25"/>
    <w:unhideWhenUsed/>
    <w:rsid w:val="00B03F6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B03F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Body Text Indent 2"/>
    <w:basedOn w:val="a"/>
    <w:link w:val="27"/>
    <w:semiHidden/>
    <w:unhideWhenUsed/>
    <w:rsid w:val="00B03F6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0"/>
    <w:link w:val="26"/>
    <w:semiHidden/>
    <w:rsid w:val="00B03F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B03F63"/>
    <w:rPr>
      <w:rFonts w:ascii="Arial" w:hAnsi="Arial" w:cs="Arial"/>
    </w:rPr>
  </w:style>
  <w:style w:type="paragraph" w:customStyle="1" w:styleId="ConsPlusNormal0">
    <w:name w:val="ConsPlusNormal"/>
    <w:link w:val="ConsPlusNormal"/>
    <w:rsid w:val="00B03F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1">
    <w:name w:val="Текст выноски Знак"/>
    <w:basedOn w:val="a0"/>
    <w:link w:val="af2"/>
    <w:uiPriority w:val="99"/>
    <w:semiHidden/>
    <w:rsid w:val="00B03F6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d">
    <w:name w:val="Текст выноски1"/>
    <w:basedOn w:val="a"/>
    <w:next w:val="af2"/>
    <w:uiPriority w:val="99"/>
    <w:semiHidden/>
    <w:unhideWhenUsed/>
    <w:rsid w:val="00B03F6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B03F6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B03F63"/>
    <w:rPr>
      <w:rFonts w:eastAsia="Times New Roman"/>
      <w:sz w:val="20"/>
      <w:szCs w:val="20"/>
      <w:lang w:eastAsia="ru-RU"/>
    </w:rPr>
  </w:style>
  <w:style w:type="paragraph" w:customStyle="1" w:styleId="1f">
    <w:name w:val="Текст концевой сноски1"/>
    <w:basedOn w:val="a"/>
    <w:next w:val="af4"/>
    <w:uiPriority w:val="99"/>
    <w:semiHidden/>
    <w:unhideWhenUsed/>
    <w:rsid w:val="00B03F63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1f0">
    <w:name w:val="Текст концевой сноски Знак1"/>
    <w:basedOn w:val="a0"/>
    <w:uiPriority w:val="99"/>
    <w:semiHidden/>
    <w:rsid w:val="00B03F63"/>
    <w:rPr>
      <w:rFonts w:eastAsia="Times New Roman"/>
      <w:sz w:val="20"/>
      <w:szCs w:val="20"/>
      <w:lang w:eastAsia="ru-RU"/>
    </w:rPr>
  </w:style>
  <w:style w:type="character" w:styleId="af5">
    <w:name w:val="Hyperlink"/>
    <w:rsid w:val="00B03F63"/>
    <w:rPr>
      <w:color w:val="000080"/>
      <w:u w:val="single"/>
    </w:rPr>
  </w:style>
  <w:style w:type="character" w:customStyle="1" w:styleId="110">
    <w:name w:val="Заголовок 1 Знак1"/>
    <w:basedOn w:val="a0"/>
    <w:uiPriority w:val="9"/>
    <w:rsid w:val="00B03F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B03F6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B03F6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B03F6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B03F6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B03F6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B03F6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B03F6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B03F6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Title"/>
    <w:basedOn w:val="a"/>
    <w:next w:val="a"/>
    <w:link w:val="a3"/>
    <w:uiPriority w:val="10"/>
    <w:qFormat/>
    <w:rsid w:val="00B03F63"/>
    <w:pPr>
      <w:spacing w:after="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1f1">
    <w:name w:val="Название Знак1"/>
    <w:basedOn w:val="a0"/>
    <w:uiPriority w:val="10"/>
    <w:rsid w:val="00B03F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B03F63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1f2">
    <w:name w:val="Подзаголовок Знак1"/>
    <w:basedOn w:val="a0"/>
    <w:uiPriority w:val="11"/>
    <w:rsid w:val="00B03F63"/>
    <w:rPr>
      <w:rFonts w:eastAsiaTheme="minorEastAsia"/>
      <w:color w:val="5A5A5A" w:themeColor="text1" w:themeTint="A5"/>
      <w:spacing w:val="15"/>
    </w:rPr>
  </w:style>
  <w:style w:type="paragraph" w:styleId="a9">
    <w:name w:val="No Spacing"/>
    <w:uiPriority w:val="1"/>
    <w:qFormat/>
    <w:rsid w:val="00B03F6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03F63"/>
    <w:pPr>
      <w:ind w:left="720"/>
      <w:contextualSpacing/>
    </w:pPr>
  </w:style>
  <w:style w:type="paragraph" w:styleId="23">
    <w:name w:val="Quote"/>
    <w:basedOn w:val="a"/>
    <w:next w:val="a"/>
    <w:link w:val="22"/>
    <w:uiPriority w:val="29"/>
    <w:qFormat/>
    <w:rsid w:val="00B03F63"/>
    <w:pPr>
      <w:spacing w:before="200"/>
      <w:ind w:left="864" w:right="864"/>
      <w:jc w:val="center"/>
    </w:pPr>
    <w:rPr>
      <w:rFonts w:eastAsia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uiPriority w:val="29"/>
    <w:rsid w:val="00B03F63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c"/>
    <w:uiPriority w:val="30"/>
    <w:qFormat/>
    <w:rsid w:val="00B03F6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="Times New Roman"/>
      <w:b/>
      <w:bCs/>
      <w:i/>
      <w:iCs/>
      <w:color w:val="4472C4"/>
      <w:lang w:eastAsia="ru-RU"/>
    </w:rPr>
  </w:style>
  <w:style w:type="character" w:customStyle="1" w:styleId="1f3">
    <w:name w:val="Выделенная цитата Знак1"/>
    <w:basedOn w:val="a0"/>
    <w:uiPriority w:val="30"/>
    <w:rsid w:val="00B03F63"/>
    <w:rPr>
      <w:i/>
      <w:iCs/>
      <w:color w:val="5B9BD5" w:themeColor="accent1"/>
    </w:rPr>
  </w:style>
  <w:style w:type="character" w:styleId="af6">
    <w:name w:val="Subtle Emphasis"/>
    <w:basedOn w:val="a0"/>
    <w:uiPriority w:val="19"/>
    <w:qFormat/>
    <w:rsid w:val="00B03F63"/>
    <w:rPr>
      <w:i/>
      <w:iCs/>
      <w:color w:val="404040" w:themeColor="text1" w:themeTint="BF"/>
    </w:rPr>
  </w:style>
  <w:style w:type="character" w:styleId="af7">
    <w:name w:val="Intense Emphasis"/>
    <w:basedOn w:val="a0"/>
    <w:uiPriority w:val="21"/>
    <w:qFormat/>
    <w:rsid w:val="00B03F63"/>
    <w:rPr>
      <w:i/>
      <w:iCs/>
      <w:color w:val="5B9BD5" w:themeColor="accent1"/>
    </w:rPr>
  </w:style>
  <w:style w:type="character" w:styleId="af8">
    <w:name w:val="Subtle Reference"/>
    <w:basedOn w:val="a0"/>
    <w:uiPriority w:val="31"/>
    <w:qFormat/>
    <w:rsid w:val="00B03F63"/>
    <w:rPr>
      <w:smallCaps/>
      <w:color w:val="5A5A5A" w:themeColor="text1" w:themeTint="A5"/>
    </w:rPr>
  </w:style>
  <w:style w:type="character" w:styleId="af9">
    <w:name w:val="Intense Reference"/>
    <w:basedOn w:val="a0"/>
    <w:uiPriority w:val="32"/>
    <w:qFormat/>
    <w:rsid w:val="00B03F63"/>
    <w:rPr>
      <w:b/>
      <w:bCs/>
      <w:smallCaps/>
      <w:color w:val="5B9BD5" w:themeColor="accent1"/>
      <w:spacing w:val="5"/>
    </w:rPr>
  </w:style>
  <w:style w:type="paragraph" w:styleId="af2">
    <w:name w:val="Balloon Text"/>
    <w:basedOn w:val="a"/>
    <w:link w:val="af1"/>
    <w:uiPriority w:val="99"/>
    <w:semiHidden/>
    <w:unhideWhenUsed/>
    <w:rsid w:val="00B03F6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8">
    <w:name w:val="Текст выноски Знак2"/>
    <w:basedOn w:val="a0"/>
    <w:uiPriority w:val="99"/>
    <w:semiHidden/>
    <w:rsid w:val="00B03F63"/>
    <w:rPr>
      <w:rFonts w:ascii="Segoe UI" w:hAnsi="Segoe UI" w:cs="Segoe UI"/>
      <w:sz w:val="18"/>
      <w:szCs w:val="18"/>
    </w:rPr>
  </w:style>
  <w:style w:type="paragraph" w:styleId="af4">
    <w:name w:val="endnote text"/>
    <w:basedOn w:val="a"/>
    <w:link w:val="af3"/>
    <w:uiPriority w:val="99"/>
    <w:semiHidden/>
    <w:unhideWhenUsed/>
    <w:rsid w:val="00B03F63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29">
    <w:name w:val="Текст концевой сноски Знак2"/>
    <w:basedOn w:val="a0"/>
    <w:uiPriority w:val="99"/>
    <w:semiHidden/>
    <w:rsid w:val="00B03F6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8</Pages>
  <Words>2222</Words>
  <Characters>12670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10</cp:revision>
  <dcterms:created xsi:type="dcterms:W3CDTF">2024-02-26T07:26:00Z</dcterms:created>
  <dcterms:modified xsi:type="dcterms:W3CDTF">2024-04-02T07:51:00Z</dcterms:modified>
</cp:coreProperties>
</file>