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0645F4">
        <w:rPr>
          <w:rFonts w:ascii="Times New Roman CYR" w:hAnsi="Times New Roman CYR" w:cs="Times New Roman CYR"/>
          <w:b/>
          <w:bCs/>
          <w:sz w:val="28"/>
          <w:szCs w:val="28"/>
        </w:rPr>
        <w:t>10</w:t>
      </w:r>
      <w:r w:rsidR="00146818"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5206E7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» </w:t>
      </w:r>
      <w:r w:rsidR="000645F4">
        <w:rPr>
          <w:b/>
          <w:bCs/>
          <w:sz w:val="28"/>
          <w:szCs w:val="28"/>
        </w:rPr>
        <w:t>мая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DA67DF">
        <w:rPr>
          <w:rFonts w:ascii="Times New Roman" w:hAnsi="Times New Roman" w:cs="Times New Roman"/>
          <w:sz w:val="28"/>
          <w:szCs w:val="28"/>
        </w:rPr>
        <w:t>5</w:t>
      </w:r>
      <w:r w:rsidR="005206E7">
        <w:rPr>
          <w:rFonts w:ascii="Times New Roman" w:hAnsi="Times New Roman" w:cs="Times New Roman"/>
          <w:sz w:val="28"/>
          <w:szCs w:val="28"/>
        </w:rPr>
        <w:t> 121,15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106F2C">
        <w:rPr>
          <w:rFonts w:ascii="Times New Roman" w:hAnsi="Times New Roman" w:cs="Times New Roman"/>
          <w:sz w:val="28"/>
          <w:szCs w:val="28"/>
        </w:rPr>
        <w:t>4 44</w:t>
      </w:r>
      <w:r w:rsidR="005C7B25">
        <w:rPr>
          <w:rFonts w:ascii="Times New Roman" w:hAnsi="Times New Roman" w:cs="Times New Roman"/>
          <w:sz w:val="28"/>
          <w:szCs w:val="28"/>
        </w:rPr>
        <w:t>8</w:t>
      </w:r>
      <w:r w:rsidR="00106F2C">
        <w:rPr>
          <w:rFonts w:ascii="Times New Roman" w:hAnsi="Times New Roman" w:cs="Times New Roman"/>
          <w:sz w:val="28"/>
          <w:szCs w:val="28"/>
        </w:rPr>
        <w:t>,35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A97AB0">
        <w:rPr>
          <w:rFonts w:ascii="Times New Roman" w:hAnsi="Times New Roman" w:cs="Times New Roman"/>
          <w:sz w:val="28"/>
          <w:szCs w:val="28"/>
        </w:rPr>
        <w:t>5 </w:t>
      </w:r>
      <w:r w:rsidR="00DA67DF">
        <w:rPr>
          <w:rFonts w:ascii="Times New Roman" w:hAnsi="Times New Roman" w:cs="Times New Roman"/>
          <w:sz w:val="28"/>
          <w:szCs w:val="28"/>
        </w:rPr>
        <w:t>19</w:t>
      </w:r>
      <w:r w:rsidR="005206E7">
        <w:rPr>
          <w:rFonts w:ascii="Times New Roman" w:hAnsi="Times New Roman" w:cs="Times New Roman"/>
          <w:sz w:val="28"/>
          <w:szCs w:val="28"/>
        </w:rPr>
        <w:t>4</w:t>
      </w:r>
      <w:r w:rsidR="00DA67DF">
        <w:rPr>
          <w:rFonts w:ascii="Times New Roman" w:hAnsi="Times New Roman" w:cs="Times New Roman"/>
          <w:sz w:val="28"/>
          <w:szCs w:val="28"/>
        </w:rPr>
        <w:t>,</w:t>
      </w:r>
      <w:r w:rsidR="005206E7">
        <w:rPr>
          <w:rFonts w:ascii="Times New Roman" w:hAnsi="Times New Roman" w:cs="Times New Roman"/>
          <w:sz w:val="28"/>
          <w:szCs w:val="28"/>
        </w:rPr>
        <w:t>1</w:t>
      </w:r>
      <w:r w:rsidR="00106F2C">
        <w:rPr>
          <w:rFonts w:ascii="Times New Roman" w:hAnsi="Times New Roman" w:cs="Times New Roman"/>
          <w:sz w:val="28"/>
          <w:szCs w:val="28"/>
        </w:rPr>
        <w:t>09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A97AB0" w:rsidRPr="00A97AB0" w:rsidRDefault="00A97AB0" w:rsidP="00A97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Pr="00A97AB0">
        <w:rPr>
          <w:rFonts w:ascii="Times New Roman" w:hAnsi="Times New Roman" w:cs="Times New Roman"/>
          <w:sz w:val="28"/>
          <w:szCs w:val="28"/>
        </w:rPr>
        <w:t>на 2019 год согласно  приложению 4 к настоящему Решению;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160D8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6349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349EE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645F4">
              <w:rPr>
                <w:rFonts w:ascii="Times New Roman" w:eastAsia="Times New Roman" w:hAnsi="Times New Roman" w:cs="Times New Roman"/>
              </w:rPr>
              <w:t>ма</w:t>
            </w:r>
            <w:r w:rsidR="005450BB">
              <w:rPr>
                <w:rFonts w:ascii="Times New Roman" w:eastAsia="Times New Roman" w:hAnsi="Times New Roman" w:cs="Times New Roman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 w:rsidR="000645F4">
              <w:rPr>
                <w:rFonts w:ascii="Times New Roman" w:eastAsia="Times New Roman" w:hAnsi="Times New Roman" w:cs="Times New Roman"/>
              </w:rPr>
              <w:t>10</w:t>
            </w:r>
            <w:r w:rsidR="00146818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C160D8" w:rsidRPr="005C2FB5" w:rsidTr="00442BE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160D8" w:rsidRPr="005C2FB5" w:rsidTr="00442BE6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160D8" w:rsidRPr="005C2FB5" w:rsidTr="00442BE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160D8" w:rsidRPr="007A390D" w:rsidTr="00442BE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5C7B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="005C7B25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,35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5C7B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="005C7B25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,3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C160D8" w:rsidRPr="002A02A9" w:rsidTr="00442BE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160D8" w:rsidRPr="007A390D" w:rsidTr="00442BE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160D8" w:rsidRPr="002A02A9" w:rsidTr="00442BE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C160D8" w:rsidRPr="007A390D" w:rsidTr="00442BE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C160D8" w:rsidRPr="002A02A9" w:rsidTr="00442BE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34576B" w:rsidP="003457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C160D8">
              <w:rPr>
                <w:rFonts w:ascii="Times New Roman" w:hAnsi="Times New Roman" w:cs="Times New Roman"/>
                <w:b/>
                <w:color w:val="000000"/>
              </w:rPr>
              <w:t>,3</w:t>
            </w:r>
          </w:p>
        </w:tc>
      </w:tr>
      <w:tr w:rsidR="00C160D8" w:rsidRPr="007A390D" w:rsidTr="00442BE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Default="0034576B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9C1433">
              <w:rPr>
                <w:rFonts w:ascii="Times New Roman" w:hAnsi="Times New Roman" w:cs="Times New Roman"/>
                <w:color w:val="000000"/>
              </w:rPr>
              <w:t>,3</w:t>
            </w:r>
          </w:p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60D8" w:rsidRPr="002A02A9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2A02A9" w:rsidRDefault="009F2F41" w:rsidP="003457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34576B">
              <w:rPr>
                <w:rFonts w:ascii="Times New Roman" w:hAnsi="Times New Roman" w:cs="Times New Roman"/>
                <w:b/>
                <w:color w:val="000000"/>
              </w:rPr>
              <w:t>304</w:t>
            </w:r>
            <w:r>
              <w:rPr>
                <w:rFonts w:ascii="Times New Roman" w:hAnsi="Times New Roman" w:cs="Times New Roman"/>
                <w:b/>
                <w:color w:val="000000"/>
              </w:rPr>
              <w:t>,65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7A390D" w:rsidRDefault="0034576B" w:rsidP="0034576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4304</w:t>
            </w:r>
            <w:r w:rsidR="009F2F41">
              <w:rPr>
                <w:rFonts w:ascii="Times New Roman" w:hAnsi="Times New Roman" w:cs="Times New Roman"/>
                <w:color w:val="000000"/>
              </w:rPr>
              <w:t>,65</w:t>
            </w:r>
          </w:p>
        </w:tc>
      </w:tr>
    </w:tbl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0A9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0D8" w:rsidRDefault="00C160D8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hideMark/>
          </w:tcPr>
          <w:p w:rsidR="00150B43" w:rsidRDefault="00150B43" w:rsidP="00150B43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«30»  мая 2019 года № 10-1</w:t>
            </w:r>
          </w:p>
        </w:tc>
        <w:tc>
          <w:tcPr>
            <w:tcW w:w="1755" w:type="dxa"/>
            <w:gridSpan w:val="2"/>
            <w:noWrap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2701,47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694,15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1657,01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340,31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494,84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47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93,84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1670,7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1670,7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  <w:r w:rsidR="00150B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150B4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="00477A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 194,1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tbl>
      <w:tblPr>
        <w:tblW w:w="10380" w:type="dxa"/>
        <w:tblInd w:w="83" w:type="dxa"/>
        <w:tblLayout w:type="fixed"/>
        <w:tblLook w:val="04A0"/>
      </w:tblPr>
      <w:tblGrid>
        <w:gridCol w:w="733"/>
        <w:gridCol w:w="3546"/>
        <w:gridCol w:w="921"/>
        <w:gridCol w:w="822"/>
        <w:gridCol w:w="953"/>
        <w:gridCol w:w="1419"/>
        <w:gridCol w:w="851"/>
        <w:gridCol w:w="142"/>
        <w:gridCol w:w="993"/>
      </w:tblGrid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75" w:type="dxa"/>
            <w:gridSpan w:val="6"/>
            <w:noWrap/>
            <w:vAlign w:val="bottom"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</w:t>
            </w:r>
          </w:p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7</w:t>
            </w: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75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75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75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местном бюджете муниципального образования  сельское  поселение</w:t>
            </w: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75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" на 2019 год</w:t>
            </w: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75" w:type="dxa"/>
            <w:gridSpan w:val="6"/>
            <w:noWrap/>
            <w:hideMark/>
          </w:tcPr>
          <w:p w:rsidR="00150B43" w:rsidRDefault="00150B43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«30»  мая 2019 года № 10-1</w:t>
            </w: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322"/>
        </w:trPr>
        <w:tc>
          <w:tcPr>
            <w:tcW w:w="10373" w:type="dxa"/>
            <w:gridSpan w:val="9"/>
            <w:vMerge w:val="restart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2019 год</w:t>
            </w:r>
          </w:p>
        </w:tc>
      </w:tr>
      <w:tr w:rsidR="00150B43" w:rsidTr="00150B43">
        <w:trPr>
          <w:trHeight w:val="322"/>
        </w:trPr>
        <w:tc>
          <w:tcPr>
            <w:tcW w:w="25500" w:type="dxa"/>
            <w:gridSpan w:val="9"/>
            <w:vMerge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50B43" w:rsidTr="00150B43">
        <w:trPr>
          <w:trHeight w:val="300"/>
        </w:trPr>
        <w:tc>
          <w:tcPr>
            <w:tcW w:w="734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50B43" w:rsidTr="00150B43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50B43" w:rsidTr="00150B43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 w:rsidP="00477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  <w:r w:rsidR="0047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194</w:t>
            </w:r>
            <w:r w:rsidR="0047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,1</w:t>
            </w:r>
          </w:p>
        </w:tc>
      </w:tr>
      <w:tr w:rsidR="00150B43" w:rsidTr="00150B43">
        <w:trPr>
          <w:trHeight w:val="57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477A1A" w:rsidP="0047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2701,47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694,15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694,15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694,15</w:t>
            </w:r>
          </w:p>
        </w:tc>
      </w:tr>
      <w:tr w:rsidR="00150B43" w:rsidTr="00150B43">
        <w:trPr>
          <w:trHeight w:val="127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534,0</w:t>
            </w:r>
          </w:p>
        </w:tc>
      </w:tr>
      <w:tr w:rsidR="00150B43" w:rsidTr="00150B43">
        <w:trPr>
          <w:trHeight w:val="127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 w:rsidP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160,15</w:t>
            </w:r>
          </w:p>
        </w:tc>
      </w:tr>
      <w:tr w:rsidR="00150B43" w:rsidTr="00150B43">
        <w:trPr>
          <w:trHeight w:val="17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</w:t>
            </w:r>
            <w:r w:rsidR="00477A1A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657,01</w:t>
            </w:r>
          </w:p>
        </w:tc>
      </w:tr>
      <w:tr w:rsidR="00150B43" w:rsidTr="00150B43">
        <w:trPr>
          <w:trHeight w:val="408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261,78</w:t>
            </w:r>
          </w:p>
        </w:tc>
      </w:tr>
      <w:tr w:rsidR="00150B43" w:rsidTr="00150B43">
        <w:trPr>
          <w:trHeight w:val="153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150B43">
        <w:trPr>
          <w:trHeight w:val="438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50B43" w:rsidTr="00150B43">
        <w:trPr>
          <w:trHeight w:val="8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50B43" w:rsidTr="00150B43">
        <w:trPr>
          <w:trHeight w:val="102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139</w:t>
            </w:r>
            <w:r w:rsidR="00150B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</w:t>
            </w:r>
          </w:p>
        </w:tc>
      </w:tr>
      <w:tr w:rsidR="00150B43" w:rsidTr="00150B43">
        <w:trPr>
          <w:trHeight w:val="5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1291,71</w:t>
            </w:r>
          </w:p>
        </w:tc>
      </w:tr>
      <w:tr w:rsidR="00150B43" w:rsidTr="00150B43">
        <w:trPr>
          <w:trHeight w:val="102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810,16</w:t>
            </w:r>
          </w:p>
        </w:tc>
      </w:tr>
      <w:tr w:rsidR="00150B43" w:rsidTr="00150B43">
        <w:trPr>
          <w:trHeight w:val="102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244,38</w:t>
            </w:r>
          </w:p>
        </w:tc>
      </w:tr>
      <w:tr w:rsidR="00150B43" w:rsidTr="00150B43">
        <w:trPr>
          <w:trHeight w:val="102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en-US"/>
              </w:rPr>
              <w:t>размера оплаты труда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21,9</w:t>
            </w:r>
          </w:p>
        </w:tc>
      </w:tr>
      <w:tr w:rsidR="00150B43" w:rsidTr="00150B43">
        <w:trPr>
          <w:trHeight w:val="102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15,29</w:t>
            </w:r>
          </w:p>
        </w:tc>
      </w:tr>
      <w:tr w:rsidR="00150B43" w:rsidTr="00150B43">
        <w:trPr>
          <w:trHeight w:val="102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6,61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150B43" w:rsidTr="00150B43">
        <w:trPr>
          <w:trHeight w:val="588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263,79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150B43">
        <w:trPr>
          <w:trHeight w:val="5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150B43">
        <w:trPr>
          <w:trHeight w:val="5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340,31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329,0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329,0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150B43">
        <w:trPr>
          <w:trHeight w:val="5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150B43">
        <w:trPr>
          <w:trHeight w:val="127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91,228</w:t>
            </w:r>
          </w:p>
        </w:tc>
      </w:tr>
      <w:tr w:rsidR="00150B43" w:rsidTr="00150B43">
        <w:trPr>
          <w:trHeight w:val="127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39,472</w:t>
            </w:r>
          </w:p>
        </w:tc>
      </w:tr>
      <w:tr w:rsidR="00150B43" w:rsidTr="00150B43">
        <w:trPr>
          <w:trHeight w:val="57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494,84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</w:t>
            </w:r>
            <w:r w:rsidR="00477A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93,84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174,54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174,54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150B43">
        <w:trPr>
          <w:trHeight w:val="127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50B43" w:rsidTr="00150B43">
        <w:trPr>
          <w:trHeight w:val="622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50B43" w:rsidTr="00150B43">
        <w:trPr>
          <w:trHeight w:val="702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150B43" w:rsidTr="00150B43">
        <w:trPr>
          <w:trHeight w:val="624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150B43" w:rsidTr="00150B43">
        <w:trPr>
          <w:trHeight w:val="624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150B43" w:rsidTr="00150B43">
        <w:trPr>
          <w:trHeight w:val="624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300,0</w:t>
            </w:r>
          </w:p>
        </w:tc>
      </w:tr>
      <w:tr w:rsidR="00150B43" w:rsidTr="00150B43">
        <w:trPr>
          <w:trHeight w:val="624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150B43">
        <w:trPr>
          <w:trHeight w:val="1353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150B43">
        <w:trPr>
          <w:trHeight w:val="76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1670,7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1670,7</w:t>
            </w:r>
          </w:p>
        </w:tc>
      </w:tr>
      <w:tr w:rsidR="00150B43" w:rsidTr="00150B43">
        <w:trPr>
          <w:trHeight w:val="153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150B43">
        <w:trPr>
          <w:trHeight w:val="1275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731,2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731,2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150B43">
        <w:trPr>
          <w:trHeight w:val="5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150B43">
        <w:trPr>
          <w:trHeight w:val="30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150B43">
        <w:trPr>
          <w:trHeight w:val="510"/>
        </w:trPr>
        <w:tc>
          <w:tcPr>
            <w:tcW w:w="10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150B4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20,0</w:t>
            </w:r>
          </w:p>
        </w:tc>
      </w:tr>
      <w:tr w:rsidR="00150B43" w:rsidTr="00150B4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150B43" w:rsidTr="00150B4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A1A" w:rsidRDefault="00477A1A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150B43" w:rsidTr="00150B43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5 194,1</w:t>
            </w: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1755"/>
      </w:tblGrid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0645F4" w:rsidRPr="005C2FB5" w:rsidTr="000645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7F3A2F" w:rsidRDefault="000645F4" w:rsidP="006349E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</w:t>
            </w: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6349EE">
              <w:rPr>
                <w:rFonts w:ascii="Times New Roman" w:eastAsia="Times New Roman" w:hAnsi="Times New Roman" w:cs="Times New Roman"/>
              </w:rPr>
              <w:t>30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 мая 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10-1</w:t>
            </w:r>
          </w:p>
        </w:tc>
        <w:tc>
          <w:tcPr>
            <w:tcW w:w="1755" w:type="dxa"/>
          </w:tcPr>
          <w:p w:rsidR="000645F4" w:rsidRDefault="000645F4" w:rsidP="00A06D9C"/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0645F4" w:rsidRPr="005C2FB5" w:rsidTr="000645F4">
        <w:trPr>
          <w:gridAfter w:val="1"/>
          <w:wAfter w:w="1755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645F4" w:rsidRPr="005C2FB5" w:rsidTr="000645F4">
        <w:trPr>
          <w:gridAfter w:val="1"/>
          <w:wAfter w:w="1755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E4120F" w:rsidP="0052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206E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5206E7">
              <w:rPr>
                <w:rFonts w:ascii="Times New Roman" w:eastAsia="Times New Roman" w:hAnsi="Times New Roman" w:cs="Times New Roman"/>
                <w:sz w:val="28"/>
                <w:szCs w:val="28"/>
              </w:rPr>
              <w:t>1,15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2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206E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206E7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0645F4" w:rsidRPr="005C2FB5" w:rsidTr="000645F4">
        <w:trPr>
          <w:gridAfter w:val="1"/>
          <w:wAfter w:w="1755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2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206E7">
              <w:rPr>
                <w:rFonts w:ascii="Times New Roman" w:eastAsia="Times New Roman" w:hAnsi="Times New Roman" w:cs="Times New Roman"/>
                <w:sz w:val="28"/>
                <w:szCs w:val="28"/>
              </w:rPr>
              <w:t> 121,15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2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206E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206E7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1484" w:type="dxa"/>
        <w:tblInd w:w="94" w:type="dxa"/>
        <w:tblLayout w:type="fixed"/>
        <w:tblLook w:val="04A0"/>
      </w:tblPr>
      <w:tblGrid>
        <w:gridCol w:w="694"/>
        <w:gridCol w:w="2439"/>
        <w:gridCol w:w="169"/>
        <w:gridCol w:w="3260"/>
        <w:gridCol w:w="1957"/>
        <w:gridCol w:w="1418"/>
        <w:gridCol w:w="1547"/>
      </w:tblGrid>
      <w:tr w:rsidR="005C7B25" w:rsidRPr="004533D4" w:rsidTr="00A06D9C">
        <w:trPr>
          <w:gridAfter w:val="1"/>
          <w:wAfter w:w="1547" w:type="dxa"/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5C7B25" w:rsidRPr="004533D4" w:rsidTr="00A06D9C">
        <w:trPr>
          <w:gridAfter w:val="1"/>
          <w:wAfter w:w="154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C7B25" w:rsidRPr="004533D4" w:rsidTr="00A06D9C">
        <w:trPr>
          <w:gridAfter w:val="1"/>
          <w:wAfter w:w="1547" w:type="dxa"/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 поселение</w:t>
            </w:r>
          </w:p>
        </w:tc>
      </w:tr>
      <w:tr w:rsidR="005C7B25" w:rsidRPr="004533D4" w:rsidTr="00A06D9C">
        <w:trPr>
          <w:gridAfter w:val="1"/>
          <w:wAfter w:w="154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»  на 2019 год »</w:t>
            </w:r>
          </w:p>
        </w:tc>
      </w:tr>
      <w:tr w:rsidR="000645F4" w:rsidRPr="004533D4" w:rsidTr="00A06D9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4533D4" w:rsidRDefault="000645F4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7F3A2F" w:rsidRDefault="000645F4" w:rsidP="006349E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="00A06D9C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6349EE">
              <w:rPr>
                <w:rFonts w:ascii="Times New Roman" w:eastAsia="Times New Roman" w:hAnsi="Times New Roman" w:cs="Times New Roman"/>
              </w:rPr>
              <w:t>30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 мая 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10-1</w:t>
            </w:r>
          </w:p>
        </w:tc>
        <w:tc>
          <w:tcPr>
            <w:tcW w:w="1547" w:type="dxa"/>
          </w:tcPr>
          <w:p w:rsidR="000645F4" w:rsidRDefault="000645F4" w:rsidP="00A06D9C"/>
        </w:tc>
      </w:tr>
      <w:tr w:rsidR="000645F4" w:rsidRPr="004533D4" w:rsidTr="00A06D9C">
        <w:trPr>
          <w:gridAfter w:val="1"/>
          <w:wAfter w:w="1547" w:type="dxa"/>
          <w:trHeight w:val="322"/>
        </w:trPr>
        <w:tc>
          <w:tcPr>
            <w:tcW w:w="993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4533D4" w:rsidTr="00A06D9C">
        <w:trPr>
          <w:gridAfter w:val="1"/>
          <w:wAfter w:w="1547" w:type="dxa"/>
          <w:trHeight w:val="585"/>
        </w:trPr>
        <w:tc>
          <w:tcPr>
            <w:tcW w:w="993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4533D4" w:rsidTr="00A06D9C">
        <w:trPr>
          <w:gridAfter w:val="1"/>
          <w:wAfter w:w="154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4533D4" w:rsidRDefault="000645F4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4533D4" w:rsidRDefault="000645F4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4533D4" w:rsidRDefault="000645F4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645F4" w:rsidRPr="004533D4" w:rsidTr="00A06D9C">
        <w:trPr>
          <w:gridAfter w:val="1"/>
          <w:wAfter w:w="1547" w:type="dxa"/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4533D4" w:rsidRDefault="000645F4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645F4" w:rsidRPr="00651545" w:rsidTr="00A06D9C">
        <w:trPr>
          <w:gridAfter w:val="1"/>
          <w:wAfter w:w="1547" w:type="dxa"/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0645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672,8</w:t>
            </w:r>
          </w:p>
        </w:tc>
      </w:tr>
      <w:tr w:rsidR="000645F4" w:rsidRPr="00651545" w:rsidTr="00A06D9C">
        <w:trPr>
          <w:gridAfter w:val="1"/>
          <w:wAfter w:w="1547" w:type="dxa"/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0645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41,7</w:t>
            </w:r>
          </w:p>
        </w:tc>
      </w:tr>
      <w:tr w:rsidR="000645F4" w:rsidRPr="00651545" w:rsidTr="00A06D9C">
        <w:trPr>
          <w:gridAfter w:val="1"/>
          <w:wAfter w:w="1547" w:type="dxa"/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651545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</w:tr>
      <w:tr w:rsidR="000645F4" w:rsidRPr="00E32685" w:rsidTr="00A06D9C">
        <w:trPr>
          <w:gridAfter w:val="1"/>
          <w:wAfter w:w="1547" w:type="dxa"/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E32685" w:rsidRDefault="000645F4" w:rsidP="000645F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41,7</w:t>
            </w:r>
          </w:p>
        </w:tc>
      </w:tr>
      <w:tr w:rsidR="000645F4" w:rsidRPr="007A390D" w:rsidTr="00A06D9C">
        <w:trPr>
          <w:gridAfter w:val="1"/>
          <w:wAfter w:w="1547" w:type="dxa"/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2A02A9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2A02A9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5,0</w:t>
            </w:r>
          </w:p>
        </w:tc>
      </w:tr>
      <w:tr w:rsidR="000645F4" w:rsidRPr="007A390D" w:rsidTr="00A06D9C">
        <w:trPr>
          <w:gridAfter w:val="1"/>
          <w:wAfter w:w="1547" w:type="dxa"/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BE4628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0645F4" w:rsidRPr="007A390D" w:rsidTr="00A06D9C">
        <w:trPr>
          <w:gridAfter w:val="1"/>
          <w:wAfter w:w="1547" w:type="dxa"/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2A02A9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2A02A9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581,1</w:t>
            </w:r>
          </w:p>
        </w:tc>
      </w:tr>
      <w:tr w:rsidR="000645F4" w:rsidTr="00A06D9C">
        <w:trPr>
          <w:gridAfter w:val="1"/>
          <w:wAfter w:w="1547" w:type="dxa"/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</w:tr>
      <w:tr w:rsidR="000645F4" w:rsidRPr="007A390D" w:rsidTr="00A06D9C">
        <w:trPr>
          <w:gridAfter w:val="1"/>
          <w:wAfter w:w="1547" w:type="dxa"/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</w:tr>
      <w:tr w:rsidR="000645F4" w:rsidRPr="007A390D" w:rsidTr="00A06D9C">
        <w:trPr>
          <w:gridAfter w:val="1"/>
          <w:wAfter w:w="1547" w:type="dxa"/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539,4</w:t>
            </w:r>
          </w:p>
        </w:tc>
      </w:tr>
      <w:tr w:rsidR="000645F4" w:rsidRPr="007A390D" w:rsidTr="00A06D9C">
        <w:trPr>
          <w:gridAfter w:val="1"/>
          <w:wAfter w:w="1547" w:type="dxa"/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</w:tr>
      <w:tr w:rsidR="000645F4" w:rsidRPr="007A390D" w:rsidTr="00A06D9C">
        <w:trPr>
          <w:gridAfter w:val="1"/>
          <w:wAfter w:w="1547" w:type="dxa"/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651545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531,4</w:t>
            </w:r>
          </w:p>
        </w:tc>
      </w:tr>
      <w:tr w:rsidR="000645F4" w:rsidRPr="002A02A9" w:rsidTr="00A06D9C">
        <w:trPr>
          <w:gridAfter w:val="1"/>
          <w:wAfter w:w="1547" w:type="dxa"/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2A02A9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2A02A9" w:rsidRDefault="000645F4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2A02A9" w:rsidRDefault="000645F4" w:rsidP="000645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0645F4" w:rsidRPr="007A390D" w:rsidTr="00A06D9C">
        <w:trPr>
          <w:gridAfter w:val="1"/>
          <w:wAfter w:w="1547" w:type="dxa"/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7A390D" w:rsidRDefault="000645F4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7A390D" w:rsidRDefault="000645F4" w:rsidP="000645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</w:tbl>
    <w:p w:rsidR="00C82964" w:rsidRDefault="00C82964"/>
    <w:sectPr w:rsidR="00C82964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66B1"/>
    <w:rsid w:val="00062491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565C"/>
    <w:rsid w:val="00106F2C"/>
    <w:rsid w:val="00112A9A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28B1"/>
    <w:rsid w:val="0015596F"/>
    <w:rsid w:val="0016430D"/>
    <w:rsid w:val="00166C7D"/>
    <w:rsid w:val="00166F95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200082"/>
    <w:rsid w:val="00201320"/>
    <w:rsid w:val="0020552E"/>
    <w:rsid w:val="00206E9E"/>
    <w:rsid w:val="00213B19"/>
    <w:rsid w:val="00214695"/>
    <w:rsid w:val="002176C6"/>
    <w:rsid w:val="002208A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5548"/>
    <w:rsid w:val="0034576B"/>
    <w:rsid w:val="0035254E"/>
    <w:rsid w:val="003604BF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77A1A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06E7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B0A90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3B23"/>
    <w:rsid w:val="006349EE"/>
    <w:rsid w:val="006525F3"/>
    <w:rsid w:val="00653E86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750E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67DF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891"/>
    <w:rsid w:val="00E25581"/>
    <w:rsid w:val="00E273A7"/>
    <w:rsid w:val="00E30F1B"/>
    <w:rsid w:val="00E34C7A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6221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10</Pages>
  <Words>2580</Words>
  <Characters>14709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2019-03-26T07:28:00Z</cp:lastPrinted>
  <dcterms:created xsi:type="dcterms:W3CDTF">2019-02-18T03:05:00Z</dcterms:created>
  <dcterms:modified xsi:type="dcterms:W3CDTF">2019-06-05T08:45:00Z</dcterms:modified>
</cp:coreProperties>
</file>