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03F63" w:rsidRPr="00B03F63" w:rsidRDefault="00B03F63" w:rsidP="00B03F6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B03F63" w:rsidRPr="00B03F63" w:rsidRDefault="00B03F63" w:rsidP="00B03F6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B03F63" w:rsidRDefault="008F7EAE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№11</w:t>
      </w:r>
      <w:r w:rsidR="001D04C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-1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8F7EAE">
        <w:rPr>
          <w:rFonts w:ascii="Times New Roman" w:eastAsia="Times New Roman" w:hAnsi="Times New Roman" w:cs="Times New Roman"/>
          <w:b/>
          <w:lang w:eastAsia="ru-RU"/>
        </w:rPr>
        <w:t>28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A243DD">
        <w:rPr>
          <w:rFonts w:ascii="Times New Roman" w:eastAsia="Times New Roman" w:hAnsi="Times New Roman" w:cs="Times New Roman"/>
          <w:b/>
          <w:lang w:eastAsia="ru-RU"/>
        </w:rPr>
        <w:t>ма</w:t>
      </w:r>
      <w:r w:rsidR="008F7EAE">
        <w:rPr>
          <w:rFonts w:ascii="Times New Roman" w:eastAsia="Times New Roman" w:hAnsi="Times New Roman" w:cs="Times New Roman"/>
          <w:b/>
          <w:lang w:eastAsia="ru-RU"/>
        </w:rPr>
        <w:t xml:space="preserve">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03F63" w:rsidRPr="00B360BE" w:rsidRDefault="00B03F63" w:rsidP="00B03F6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03F63" w:rsidRPr="00B360BE" w:rsidRDefault="00B03F63" w:rsidP="00B03F6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03F63" w:rsidRPr="00B360BE" w:rsidRDefault="00B03F63" w:rsidP="00B03F6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B03F63" w:rsidRPr="00B360BE" w:rsidRDefault="00B03F63" w:rsidP="00B03F6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03F63" w:rsidRPr="00B360BE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9FF">
        <w:rPr>
          <w:rFonts w:ascii="Times New Roman" w:eastAsia="Calibri" w:hAnsi="Times New Roman" w:cs="Times New Roman"/>
          <w:sz w:val="28"/>
          <w:szCs w:val="28"/>
        </w:rPr>
        <w:t>1</w:t>
      </w:r>
      <w:r w:rsidR="008F7EAE">
        <w:rPr>
          <w:rFonts w:ascii="Times New Roman" w:eastAsia="Calibri" w:hAnsi="Times New Roman" w:cs="Times New Roman"/>
          <w:sz w:val="28"/>
          <w:szCs w:val="28"/>
        </w:rPr>
        <w:t>3 586</w:t>
      </w:r>
      <w:r w:rsidR="004C79FF">
        <w:rPr>
          <w:rFonts w:ascii="Times New Roman" w:eastAsia="Calibri" w:hAnsi="Times New Roman" w:cs="Times New Roman"/>
          <w:sz w:val="28"/>
          <w:szCs w:val="28"/>
        </w:rPr>
        <w:t xml:space="preserve"> 143</w:t>
      </w:r>
      <w:r w:rsidR="00A35C35"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 w:rsidR="004C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12 </w:t>
      </w:r>
      <w:r w:rsidR="008F7E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821</w:t>
      </w:r>
      <w:r w:rsidR="004C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143,0</w:t>
      </w:r>
      <w:r w:rsidR="00D84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4C79FF">
        <w:rPr>
          <w:rFonts w:ascii="Times New Roman" w:eastAsia="Calibri" w:hAnsi="Times New Roman" w:cs="Times New Roman"/>
          <w:sz w:val="28"/>
          <w:szCs w:val="28"/>
        </w:rPr>
        <w:t>1</w:t>
      </w:r>
      <w:r w:rsidR="008F7EAE">
        <w:rPr>
          <w:rFonts w:ascii="Times New Roman" w:eastAsia="Calibri" w:hAnsi="Times New Roman" w:cs="Times New Roman"/>
          <w:sz w:val="28"/>
          <w:szCs w:val="28"/>
        </w:rPr>
        <w:t>3</w:t>
      </w:r>
      <w:r w:rsidR="004C79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7EAE">
        <w:rPr>
          <w:rFonts w:ascii="Times New Roman" w:eastAsia="Calibri" w:hAnsi="Times New Roman" w:cs="Times New Roman"/>
          <w:sz w:val="28"/>
          <w:szCs w:val="28"/>
        </w:rPr>
        <w:t>599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9FF">
        <w:rPr>
          <w:rFonts w:ascii="Times New Roman" w:eastAsia="Calibri" w:hAnsi="Times New Roman" w:cs="Times New Roman"/>
          <w:sz w:val="28"/>
          <w:szCs w:val="28"/>
        </w:rPr>
        <w:t>972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A35C35">
        <w:rPr>
          <w:rFonts w:ascii="Times New Roman" w:eastAsia="Calibri" w:hAnsi="Times New Roman" w:cs="Times New Roman"/>
          <w:sz w:val="28"/>
          <w:szCs w:val="28"/>
        </w:rPr>
        <w:t>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C35">
        <w:rPr>
          <w:rFonts w:ascii="Times New Roman" w:eastAsia="Calibri" w:hAnsi="Times New Roman" w:cs="Times New Roman"/>
          <w:sz w:val="28"/>
          <w:szCs w:val="28"/>
        </w:rPr>
        <w:t>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B03F63" w:rsidRPr="00B360BE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 w:rsidR="00A35C35"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03F63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03F63" w:rsidRPr="00B360BE" w:rsidRDefault="00B03F63" w:rsidP="00B03F6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03F63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71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D84DDB" w:rsidRDefault="008F7EAE" w:rsidP="008F7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«28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1D04C5">
              <w:rPr>
                <w:rFonts w:ascii="Times New Roman" w:eastAsia="Times New Roman" w:hAnsi="Times New Roman" w:cs="Times New Roman"/>
                <w:lang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1649AF"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1D04C5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B03F63" w:rsidRPr="00B03F63" w:rsidTr="00B03F63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B03F63" w:rsidRPr="00B03F63" w:rsidTr="00B03F6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4C79FF" w:rsidP="008F7EA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12 </w:t>
            </w:r>
            <w:r w:rsidR="008F7E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,143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4C79FF" w:rsidP="008F7EA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12 </w:t>
            </w:r>
            <w:r w:rsidR="008F7E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,143</w:t>
            </w:r>
          </w:p>
        </w:tc>
      </w:tr>
      <w:tr w:rsidR="00B03F63" w:rsidRPr="00B03F63" w:rsidTr="00B03F6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Дотации бюджетам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сельских  поселений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территориях,  где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A2039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160</w:t>
            </w:r>
            <w:r w:rsidR="008F7EA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,92</w:t>
            </w:r>
          </w:p>
        </w:tc>
      </w:tr>
      <w:tr w:rsidR="00B03F63" w:rsidRPr="00B03F63" w:rsidTr="00B03F6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="008F7E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,92</w:t>
            </w:r>
          </w:p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4C79FF" w:rsidP="008F7EA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10 </w:t>
            </w:r>
            <w:r w:rsidR="008F7EA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,423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4C79FF" w:rsidP="008F7EA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</w:t>
            </w:r>
            <w:r w:rsidR="008F7E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,423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1878" w:type="dxa"/>
        <w:tblInd w:w="9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1D04C5" w:rsidP="008F7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11-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F237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2371" w:rsidRPr="00B03F63" w:rsidRDefault="002F2371" w:rsidP="002F2371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2F23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146,877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C01313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976,5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96,397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9FF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9FF" w:rsidRPr="004C79FF" w:rsidRDefault="004C79FF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9FF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79FF" w:rsidRPr="004C79FF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8F7EAE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1304</w:t>
            </w:r>
            <w:r w:rsidR="002F23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8F7EAE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</w:t>
            </w: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4C79FF" w:rsidP="008F7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8F7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3 599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,972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93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37"/>
        <w:gridCol w:w="1331"/>
        <w:gridCol w:w="50"/>
        <w:gridCol w:w="795"/>
        <w:gridCol w:w="55"/>
        <w:gridCol w:w="1044"/>
      </w:tblGrid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1D04C5" w:rsidP="008F7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8F7EAE"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B03F63" w:rsidRPr="00B03F63" w:rsidTr="00523906">
        <w:trPr>
          <w:trHeight w:val="450"/>
        </w:trPr>
        <w:tc>
          <w:tcPr>
            <w:tcW w:w="10293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B03F63" w:rsidRPr="00B03F63" w:rsidTr="00523906">
        <w:trPr>
          <w:trHeight w:val="450"/>
        </w:trPr>
        <w:tc>
          <w:tcPr>
            <w:tcW w:w="1029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523906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03F63" w:rsidRPr="00B03F63" w:rsidTr="00523906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B03F63" w:rsidRPr="00B03F63" w:rsidTr="00523906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03F63" w:rsidRPr="00B03F63" w:rsidTr="00523906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4C79FF" w:rsidRDefault="004C79FF" w:rsidP="008F7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8F7E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3 599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,97</w:t>
            </w:r>
          </w:p>
        </w:tc>
      </w:tr>
      <w:tr w:rsidR="00B03F63" w:rsidRPr="00B03F63" w:rsidTr="00523906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D84DDB" w:rsidRDefault="00D84DDB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D84D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146,877</w:t>
            </w:r>
          </w:p>
        </w:tc>
      </w:tr>
      <w:tr w:rsidR="00B03F63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523906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750,0</w:t>
            </w:r>
          </w:p>
        </w:tc>
      </w:tr>
      <w:tr w:rsidR="00B03F63" w:rsidRPr="00B03F63" w:rsidTr="00523906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226,5</w:t>
            </w:r>
          </w:p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4DDB" w:rsidRPr="00B03F63" w:rsidTr="00523906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96,397</w:t>
            </w:r>
          </w:p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84DDB" w:rsidRPr="00B03F63" w:rsidTr="00523906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D84DDB" w:rsidRPr="00B03F63" w:rsidTr="00523906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523906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523906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523906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1587,771</w:t>
            </w:r>
          </w:p>
        </w:tc>
      </w:tr>
      <w:tr w:rsidR="00D84DDB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1580,671</w:t>
            </w:r>
          </w:p>
        </w:tc>
      </w:tr>
      <w:tr w:rsidR="00D84DDB" w:rsidRPr="00B03F63" w:rsidTr="00523906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D84DDB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1030,0</w:t>
            </w:r>
          </w:p>
        </w:tc>
      </w:tr>
      <w:tr w:rsidR="00D84DDB" w:rsidRPr="00B03F63" w:rsidTr="00523906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311,06</w:t>
            </w:r>
          </w:p>
        </w:tc>
      </w:tr>
      <w:tr w:rsidR="00C01313" w:rsidRPr="00B03F63" w:rsidTr="00523906">
        <w:trPr>
          <w:gridBefore w:val="1"/>
          <w:wBefore w:w="10" w:type="dxa"/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C7529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 w:rsidR="00C013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1,611</w:t>
            </w:r>
          </w:p>
        </w:tc>
      </w:tr>
      <w:tr w:rsidR="00C01313" w:rsidRPr="00B03F63" w:rsidTr="00523906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DC7529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 w:rsidR="00C01313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D15718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5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1020,706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1020,706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и взносы по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140,98</w:t>
            </w:r>
          </w:p>
        </w:tc>
      </w:tr>
      <w:tr w:rsidR="00C01313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C01313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D15718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D15718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523906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D15718" w:rsidRPr="00B03F63" w:rsidTr="00523906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D15718" w:rsidRPr="00B03F63" w:rsidTr="00523906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4C79FF" w:rsidRPr="00B03F63" w:rsidTr="00523906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4C79FF" w:rsidRPr="00B03F63" w:rsidTr="00523906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на выполнение расходных обязательств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предупреждению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чрезвычайных ситуаций в целях защиты  населения от  негативного  воздействия поверхностных вод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7A5819" w:rsidRDefault="00737572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7A5819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7A5819" w:rsidRPr="00B03F63" w:rsidTr="00523906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3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 w:rsidR="007375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7A5819" w:rsidRPr="00B03F63" w:rsidTr="00523906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7A5819" w:rsidRPr="00B03F63" w:rsidTr="00523906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7A5819" w:rsidRPr="00B03F63" w:rsidTr="00523906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7A5819" w:rsidRPr="00B03F63" w:rsidTr="00523906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7A5819" w:rsidRPr="00B03F63" w:rsidTr="00523906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523906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1304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,255</w:t>
            </w:r>
          </w:p>
        </w:tc>
      </w:tr>
      <w:tr w:rsidR="007A5819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523906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1304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,255</w:t>
            </w:r>
          </w:p>
        </w:tc>
      </w:tr>
      <w:tr w:rsidR="007A5819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1284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,255</w:t>
            </w:r>
          </w:p>
        </w:tc>
      </w:tr>
      <w:tr w:rsidR="007A5819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523906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917,</w:t>
            </w:r>
            <w:r w:rsid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255</w:t>
            </w:r>
          </w:p>
        </w:tc>
      </w:tr>
      <w:tr w:rsidR="007A5819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7A5819" w:rsidRPr="00B03F63" w:rsidTr="00523906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7A5819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A5819" w:rsidRPr="00B03F63" w:rsidTr="00523906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A5819" w:rsidRPr="00B03F63" w:rsidTr="00523906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23906" w:rsidRPr="00B03F63" w:rsidTr="00523906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Pr="009A6990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3906" w:rsidRPr="00B03F63" w:rsidTr="00523906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9A6990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5C2FB5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523906" w:rsidRPr="00B03F63" w:rsidTr="00523906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23906" w:rsidRPr="00B03F63" w:rsidTr="00523906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23906" w:rsidRPr="00B03F63" w:rsidTr="00523906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,907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,507</w:t>
            </w:r>
          </w:p>
        </w:tc>
      </w:tr>
      <w:tr w:rsidR="00523906" w:rsidRPr="00B03F63" w:rsidTr="00523906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23906" w:rsidRPr="00B03F63" w:rsidTr="00523906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23906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23906" w:rsidRPr="00B03F63" w:rsidTr="00523906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23906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906" w:rsidRPr="00B03F63" w:rsidRDefault="00523906" w:rsidP="00523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23906" w:rsidRPr="00B03F63" w:rsidTr="00523906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B03F63" w:rsidRDefault="00523906" w:rsidP="00523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906" w:rsidRPr="007A5819" w:rsidRDefault="00523906" w:rsidP="009A79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</w:t>
            </w:r>
            <w:r w:rsidR="009A792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3 599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,972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A792F" w:rsidRPr="00B03F63" w:rsidRDefault="009A792F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557" w:type="dxa"/>
        <w:tblInd w:w="9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1D04C5" w:rsidP="008F7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</w:t>
            </w:r>
            <w:r w:rsidR="008F7E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8F7EAE"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B03F63" w:rsidRPr="00B03F63" w:rsidTr="00B03F6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B03F63" w:rsidRPr="00B03F63" w:rsidTr="00B03F6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D84DDB" w:rsidRDefault="00B03F63" w:rsidP="009A7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A7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3 599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,972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3F63" w:rsidRPr="00D84DDB" w:rsidRDefault="00B03F63" w:rsidP="009A792F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A7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3 586</w:t>
            </w:r>
            <w:bookmarkStart w:id="0" w:name="_GoBack"/>
            <w:bookmarkEnd w:id="0"/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,143</w:t>
            </w:r>
          </w:p>
        </w:tc>
      </w:tr>
      <w:tr w:rsidR="00B03F63" w:rsidRPr="00B03F63" w:rsidTr="00B03F6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9A792F" w:rsidP="009A792F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13 599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,972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7A5819" w:rsidP="009A792F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A7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,143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CF231B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 w:rsidR="007A5819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</w:t>
      </w:r>
    </w:p>
    <w:sectPr w:rsidR="00B03F63" w:rsidRPr="00B03F63" w:rsidSect="00B03F6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85"/>
    <w:rsid w:val="000B356F"/>
    <w:rsid w:val="00122BAF"/>
    <w:rsid w:val="001649AF"/>
    <w:rsid w:val="001D04C5"/>
    <w:rsid w:val="002F2371"/>
    <w:rsid w:val="004C79FF"/>
    <w:rsid w:val="00523906"/>
    <w:rsid w:val="00737572"/>
    <w:rsid w:val="007A5819"/>
    <w:rsid w:val="008F7EAE"/>
    <w:rsid w:val="009A792F"/>
    <w:rsid w:val="00A2039C"/>
    <w:rsid w:val="00A243DD"/>
    <w:rsid w:val="00A35C35"/>
    <w:rsid w:val="00B03F63"/>
    <w:rsid w:val="00C01313"/>
    <w:rsid w:val="00CF231B"/>
    <w:rsid w:val="00D15718"/>
    <w:rsid w:val="00D84DDB"/>
    <w:rsid w:val="00DC7529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921EB-BC0F-43FF-A35D-E17D30B4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F6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F6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F6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F6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F6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F6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F6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F6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F6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03F6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03F63"/>
  </w:style>
  <w:style w:type="character" w:customStyle="1" w:styleId="10">
    <w:name w:val="Заголовок 1 Знак"/>
    <w:basedOn w:val="a0"/>
    <w:link w:val="1"/>
    <w:uiPriority w:val="9"/>
    <w:rsid w:val="00B03F6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3F6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3F6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3F6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3F6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03F6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03F6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B03F6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B03F6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B03F6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B03F6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B03F63"/>
    <w:rPr>
      <w:b/>
      <w:bCs/>
    </w:rPr>
  </w:style>
  <w:style w:type="character" w:styleId="a8">
    <w:name w:val="Emphasis"/>
    <w:uiPriority w:val="20"/>
    <w:qFormat/>
    <w:rsid w:val="00B03F6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B03F6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B03F6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B03F6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B03F6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B03F6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B03F6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B03F6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B03F6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B03F6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B03F6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B03F6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B03F6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B03F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B03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B03F63"/>
    <w:rPr>
      <w:sz w:val="20"/>
      <w:szCs w:val="20"/>
    </w:rPr>
  </w:style>
  <w:style w:type="paragraph" w:styleId="24">
    <w:name w:val="Body Text 2"/>
    <w:basedOn w:val="a"/>
    <w:link w:val="25"/>
    <w:unhideWhenUsed/>
    <w:rsid w:val="00B03F6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B03F6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03F63"/>
    <w:rPr>
      <w:rFonts w:ascii="Arial" w:hAnsi="Arial" w:cs="Arial"/>
    </w:rPr>
  </w:style>
  <w:style w:type="paragraph" w:customStyle="1" w:styleId="ConsPlusNormal0">
    <w:name w:val="ConsPlusNormal"/>
    <w:link w:val="ConsPlusNormal"/>
    <w:rsid w:val="00B03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B03F6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B03F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B03F6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B03F63"/>
    <w:rPr>
      <w:rFonts w:eastAsia="Times New Roman"/>
      <w:sz w:val="20"/>
      <w:szCs w:val="20"/>
      <w:lang w:eastAsia="ru-RU"/>
    </w:rPr>
  </w:style>
  <w:style w:type="character" w:styleId="af5">
    <w:name w:val="Hyperlink"/>
    <w:rsid w:val="00B03F6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B03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B03F6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B03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B03F6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B03F6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B03F6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03F6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B03F6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B03F6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B03F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B03F6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B03F6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B03F6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B03F6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B03F6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B03F6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B03F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2257</Words>
  <Characters>12870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2024-02-26T07:26:00Z</dcterms:created>
  <dcterms:modified xsi:type="dcterms:W3CDTF">2024-05-28T08:23:00Z</dcterms:modified>
</cp:coreProperties>
</file>