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24DF" w:rsidRPr="00B94B80" w:rsidRDefault="00A424DF" w:rsidP="00A424D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B80">
        <w:rPr>
          <w:rFonts w:ascii="Times New Roman" w:hAnsi="Times New Roman" w:cs="Times New Roman"/>
          <w:b/>
          <w:sz w:val="24"/>
          <w:szCs w:val="24"/>
        </w:rPr>
        <w:t xml:space="preserve">СОВЕТ ДЕПУТАТОВ </w:t>
      </w:r>
    </w:p>
    <w:p w:rsidR="00A424DF" w:rsidRPr="00B94B80" w:rsidRDefault="00A424DF" w:rsidP="00A424D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B80">
        <w:rPr>
          <w:rFonts w:ascii="Times New Roman" w:hAnsi="Times New Roman" w:cs="Times New Roman"/>
          <w:b/>
          <w:sz w:val="24"/>
          <w:szCs w:val="24"/>
        </w:rPr>
        <w:t>МУНИЦИПАЛЬНОГО  ОБРАЗОВАНИЯ  СЕЛЬСКОЕ ПОСЕЛЕНИЕ «БАРАГХАН»</w:t>
      </w:r>
    </w:p>
    <w:p w:rsidR="00A424DF" w:rsidRPr="00B94B80" w:rsidRDefault="00A424DF" w:rsidP="00A424D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B80">
        <w:rPr>
          <w:rFonts w:ascii="Times New Roman" w:hAnsi="Times New Roman" w:cs="Times New Roman"/>
          <w:b/>
          <w:sz w:val="24"/>
          <w:szCs w:val="24"/>
        </w:rPr>
        <w:t>КУРУМКАНСКОГО  РАЙОНА   РЕСПУБЛИКИ  БУРЯТИЯ</w:t>
      </w:r>
    </w:p>
    <w:p w:rsidR="00A424DF" w:rsidRPr="00B877E5" w:rsidRDefault="00A424DF" w:rsidP="00A424DF">
      <w:pPr>
        <w:pBdr>
          <w:top w:val="single" w:sz="4" w:space="1" w:color="auto"/>
        </w:pBd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877E5">
        <w:rPr>
          <w:rFonts w:ascii="Times New Roman" w:hAnsi="Times New Roman" w:cs="Times New Roman"/>
        </w:rPr>
        <w:t xml:space="preserve">671642, Республика </w:t>
      </w:r>
      <w:proofErr w:type="spellStart"/>
      <w:r w:rsidRPr="00B877E5">
        <w:rPr>
          <w:rFonts w:ascii="Times New Roman" w:hAnsi="Times New Roman" w:cs="Times New Roman"/>
        </w:rPr>
        <w:t>Бурятия,улус</w:t>
      </w:r>
      <w:proofErr w:type="spellEnd"/>
      <w:r w:rsidRPr="00B877E5">
        <w:rPr>
          <w:rFonts w:ascii="Times New Roman" w:hAnsi="Times New Roman" w:cs="Times New Roman"/>
        </w:rPr>
        <w:t xml:space="preserve"> </w:t>
      </w:r>
      <w:proofErr w:type="spellStart"/>
      <w:r w:rsidRPr="00B877E5">
        <w:rPr>
          <w:rFonts w:ascii="Times New Roman" w:hAnsi="Times New Roman" w:cs="Times New Roman"/>
        </w:rPr>
        <w:t>Барагхан</w:t>
      </w:r>
      <w:proofErr w:type="spellEnd"/>
      <w:r w:rsidRPr="00B877E5">
        <w:rPr>
          <w:rFonts w:ascii="Times New Roman" w:hAnsi="Times New Roman" w:cs="Times New Roman"/>
        </w:rPr>
        <w:t>, ул</w:t>
      </w:r>
      <w:proofErr w:type="gramStart"/>
      <w:r w:rsidRPr="00B877E5">
        <w:rPr>
          <w:rFonts w:ascii="Times New Roman" w:hAnsi="Times New Roman" w:cs="Times New Roman"/>
        </w:rPr>
        <w:t>.Л</w:t>
      </w:r>
      <w:proofErr w:type="gramEnd"/>
      <w:r w:rsidRPr="00B877E5">
        <w:rPr>
          <w:rFonts w:ascii="Times New Roman" w:hAnsi="Times New Roman" w:cs="Times New Roman"/>
        </w:rPr>
        <w:t xml:space="preserve">енина 40,  тел.: 8(30149) 92-6-17  </w:t>
      </w:r>
    </w:p>
    <w:p w:rsidR="00A424DF" w:rsidRPr="003E33F9" w:rsidRDefault="00A424DF" w:rsidP="00A424DF">
      <w:pPr>
        <w:spacing w:after="0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B94B80">
        <w:rPr>
          <w:rFonts w:ascii="Times New Roman" w:hAnsi="Times New Roman" w:cs="Times New Roman"/>
        </w:rPr>
        <w:t xml:space="preserve">  </w:t>
      </w:r>
      <w:proofErr w:type="gramStart"/>
      <w:r w:rsidRPr="00B94B80">
        <w:rPr>
          <w:rFonts w:ascii="Times New Roman" w:hAnsi="Times New Roman" w:cs="Times New Roman"/>
          <w:lang w:val="en-US"/>
        </w:rPr>
        <w:t>e</w:t>
      </w:r>
      <w:r w:rsidRPr="003E33F9">
        <w:rPr>
          <w:rFonts w:ascii="Times New Roman" w:hAnsi="Times New Roman" w:cs="Times New Roman"/>
          <w:lang w:val="en-US"/>
        </w:rPr>
        <w:t>-</w:t>
      </w:r>
      <w:r w:rsidRPr="00B94B80">
        <w:rPr>
          <w:rFonts w:ascii="Times New Roman" w:hAnsi="Times New Roman" w:cs="Times New Roman"/>
          <w:lang w:val="en-US"/>
        </w:rPr>
        <w:t>mail</w:t>
      </w:r>
      <w:proofErr w:type="gramEnd"/>
      <w:r w:rsidRPr="003E33F9">
        <w:rPr>
          <w:rFonts w:ascii="Times New Roman" w:hAnsi="Times New Roman" w:cs="Times New Roman"/>
          <w:lang w:val="en-US"/>
        </w:rPr>
        <w:t xml:space="preserve">: </w:t>
      </w:r>
      <w:hyperlink r:id="rId6" w:history="1">
        <w:r w:rsidRPr="00B94B80">
          <w:rPr>
            <w:rStyle w:val="afb"/>
            <w:rFonts w:ascii="Times New Roman" w:hAnsi="Times New Roman" w:cs="Times New Roman"/>
            <w:color w:val="00000A"/>
            <w:lang w:val="en-US"/>
          </w:rPr>
          <w:t>admbaraghan</w:t>
        </w:r>
        <w:r w:rsidRPr="003E33F9">
          <w:rPr>
            <w:rStyle w:val="afb"/>
            <w:rFonts w:ascii="Times New Roman" w:hAnsi="Times New Roman" w:cs="Times New Roman"/>
            <w:color w:val="00000A"/>
            <w:lang w:val="en-US"/>
          </w:rPr>
          <w:t>@</w:t>
        </w:r>
        <w:r w:rsidRPr="00B94B80">
          <w:rPr>
            <w:rStyle w:val="afb"/>
            <w:rFonts w:ascii="Times New Roman" w:hAnsi="Times New Roman" w:cs="Times New Roman"/>
            <w:color w:val="00000A"/>
            <w:lang w:val="en-US"/>
          </w:rPr>
          <w:t>yandex</w:t>
        </w:r>
        <w:r w:rsidRPr="003E33F9">
          <w:rPr>
            <w:rStyle w:val="afb"/>
            <w:rFonts w:ascii="Times New Roman" w:hAnsi="Times New Roman" w:cs="Times New Roman"/>
            <w:color w:val="00000A"/>
            <w:lang w:val="en-US"/>
          </w:rPr>
          <w:t>.</w:t>
        </w:r>
        <w:r w:rsidRPr="00B94B80">
          <w:rPr>
            <w:rStyle w:val="afb"/>
            <w:rFonts w:ascii="Times New Roman" w:hAnsi="Times New Roman" w:cs="Times New Roman"/>
            <w:color w:val="00000A"/>
            <w:lang w:val="en-US"/>
          </w:rPr>
          <w:t>ru</w:t>
        </w:r>
      </w:hyperlink>
    </w:p>
    <w:p w:rsidR="00A424DF" w:rsidRPr="003E33F9" w:rsidRDefault="00A424DF" w:rsidP="00A424DF">
      <w:pPr>
        <w:tabs>
          <w:tab w:val="left" w:pos="5670"/>
        </w:tabs>
        <w:spacing w:after="0"/>
        <w:jc w:val="right"/>
        <w:rPr>
          <w:rFonts w:ascii="Times New Roman" w:hAnsi="Times New Roman" w:cs="Times New Roman"/>
          <w:lang w:val="en-US"/>
        </w:rPr>
      </w:pPr>
      <w:r w:rsidRPr="003E33F9">
        <w:rPr>
          <w:rFonts w:ascii="Times New Roman" w:hAnsi="Times New Roman" w:cs="Times New Roman"/>
          <w:lang w:val="en-US"/>
        </w:rPr>
        <w:tab/>
      </w:r>
    </w:p>
    <w:p w:rsidR="00A424DF" w:rsidRPr="004D275E" w:rsidRDefault="00A424DF" w:rsidP="00A424DF">
      <w:pPr>
        <w:spacing w:after="0"/>
        <w:jc w:val="center"/>
        <w:rPr>
          <w:rFonts w:ascii="Times New Roman" w:hAnsi="Times New Roman" w:cs="Times New Roman"/>
          <w:b/>
        </w:rPr>
      </w:pPr>
      <w:proofErr w:type="gramStart"/>
      <w:r w:rsidRPr="004D275E">
        <w:rPr>
          <w:rFonts w:ascii="Times New Roman" w:hAnsi="Times New Roman" w:cs="Times New Roman"/>
          <w:b/>
          <w:caps/>
          <w:sz w:val="28"/>
          <w:szCs w:val="28"/>
        </w:rPr>
        <w:t>Р</w:t>
      </w:r>
      <w:proofErr w:type="gramEnd"/>
      <w:r w:rsidRPr="004D275E">
        <w:rPr>
          <w:rFonts w:ascii="Times New Roman" w:hAnsi="Times New Roman" w:cs="Times New Roman"/>
          <w:b/>
          <w:caps/>
          <w:sz w:val="28"/>
          <w:szCs w:val="28"/>
        </w:rPr>
        <w:t xml:space="preserve"> Е Ш Е Н И Е № </w:t>
      </w:r>
      <w:r w:rsidR="00951D97">
        <w:rPr>
          <w:rFonts w:ascii="Times New Roman" w:hAnsi="Times New Roman" w:cs="Times New Roman"/>
          <w:b/>
          <w:caps/>
          <w:sz w:val="28"/>
          <w:szCs w:val="28"/>
        </w:rPr>
        <w:t>15</w:t>
      </w:r>
    </w:p>
    <w:p w:rsidR="00A424DF" w:rsidRDefault="00A424DF" w:rsidP="00A424DF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от </w:t>
      </w:r>
      <w:r w:rsidRPr="003524C1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«</w:t>
      </w:r>
      <w:r w:rsidR="00951D97">
        <w:rPr>
          <w:rFonts w:ascii="Times New Roman" w:hAnsi="Times New Roman" w:cs="Times New Roman"/>
          <w:b/>
        </w:rPr>
        <w:t>14</w:t>
      </w:r>
      <w:r>
        <w:rPr>
          <w:rFonts w:ascii="Times New Roman" w:hAnsi="Times New Roman" w:cs="Times New Roman"/>
          <w:b/>
        </w:rPr>
        <w:t xml:space="preserve">»  </w:t>
      </w:r>
      <w:r w:rsidR="00951D97">
        <w:rPr>
          <w:rFonts w:ascii="Times New Roman" w:hAnsi="Times New Roman" w:cs="Times New Roman"/>
          <w:b/>
        </w:rPr>
        <w:t xml:space="preserve">ноября </w:t>
      </w:r>
      <w:r w:rsidR="007C2878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201</w:t>
      </w:r>
      <w:r w:rsidR="006543BC">
        <w:rPr>
          <w:rFonts w:ascii="Times New Roman" w:hAnsi="Times New Roman" w:cs="Times New Roman"/>
          <w:b/>
        </w:rPr>
        <w:t>9</w:t>
      </w:r>
      <w:r>
        <w:rPr>
          <w:rFonts w:ascii="Times New Roman" w:hAnsi="Times New Roman" w:cs="Times New Roman"/>
          <w:b/>
        </w:rPr>
        <w:t xml:space="preserve"> года</w:t>
      </w:r>
    </w:p>
    <w:p w:rsidR="00A424DF" w:rsidRPr="004D275E" w:rsidRDefault="00A424DF" w:rsidP="00A424DF">
      <w:pPr>
        <w:spacing w:after="0"/>
        <w:jc w:val="center"/>
        <w:rPr>
          <w:rFonts w:ascii="Times New Roman" w:hAnsi="Times New Roman" w:cs="Times New Roman"/>
          <w:b/>
        </w:rPr>
      </w:pPr>
      <w:r w:rsidRPr="004D275E">
        <w:rPr>
          <w:rFonts w:ascii="Times New Roman" w:hAnsi="Times New Roman" w:cs="Times New Roman"/>
          <w:b/>
        </w:rPr>
        <w:tab/>
      </w:r>
    </w:p>
    <w:p w:rsidR="00A424DF" w:rsidRPr="004D275E" w:rsidRDefault="00A424DF" w:rsidP="00A424DF">
      <w:pPr>
        <w:tabs>
          <w:tab w:val="left" w:pos="187"/>
        </w:tabs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4D275E"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О    </w:t>
      </w:r>
      <w:r w:rsidR="004C4800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951D97">
        <w:rPr>
          <w:rFonts w:ascii="Times New Roman" w:hAnsi="Times New Roman" w:cs="Times New Roman"/>
          <w:b/>
          <w:i/>
          <w:sz w:val="28"/>
          <w:szCs w:val="28"/>
        </w:rPr>
        <w:t xml:space="preserve">рассмотрении  </w:t>
      </w:r>
      <w:r w:rsidR="004C4800">
        <w:rPr>
          <w:rFonts w:ascii="Times New Roman" w:hAnsi="Times New Roman" w:cs="Times New Roman"/>
          <w:b/>
          <w:i/>
          <w:sz w:val="28"/>
          <w:szCs w:val="28"/>
        </w:rPr>
        <w:t>проект</w:t>
      </w:r>
      <w:r w:rsidR="00951D97">
        <w:rPr>
          <w:rFonts w:ascii="Times New Roman" w:hAnsi="Times New Roman" w:cs="Times New Roman"/>
          <w:b/>
          <w:i/>
          <w:sz w:val="28"/>
          <w:szCs w:val="28"/>
        </w:rPr>
        <w:t>а</w:t>
      </w:r>
      <w:r w:rsidR="0095177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4C4800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4D275E">
        <w:rPr>
          <w:rFonts w:ascii="Times New Roman" w:hAnsi="Times New Roman" w:cs="Times New Roman"/>
          <w:b/>
          <w:i/>
          <w:sz w:val="28"/>
          <w:szCs w:val="28"/>
        </w:rPr>
        <w:t>местно</w:t>
      </w:r>
      <w:r w:rsidR="004C4800">
        <w:rPr>
          <w:rFonts w:ascii="Times New Roman" w:hAnsi="Times New Roman" w:cs="Times New Roman"/>
          <w:b/>
          <w:i/>
          <w:sz w:val="28"/>
          <w:szCs w:val="28"/>
        </w:rPr>
        <w:t>го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4D275E">
        <w:rPr>
          <w:rFonts w:ascii="Times New Roman" w:hAnsi="Times New Roman" w:cs="Times New Roman"/>
          <w:b/>
          <w:i/>
          <w:sz w:val="28"/>
          <w:szCs w:val="28"/>
        </w:rPr>
        <w:t xml:space="preserve"> бюджет</w:t>
      </w:r>
      <w:r w:rsidR="004C4800">
        <w:rPr>
          <w:rFonts w:ascii="Times New Roman" w:hAnsi="Times New Roman" w:cs="Times New Roman"/>
          <w:b/>
          <w:i/>
          <w:sz w:val="28"/>
          <w:szCs w:val="28"/>
        </w:rPr>
        <w:t>а</w:t>
      </w:r>
      <w:r w:rsidRPr="004D275E">
        <w:rPr>
          <w:rFonts w:ascii="Times New Roman" w:hAnsi="Times New Roman" w:cs="Times New Roman"/>
          <w:b/>
          <w:i/>
          <w:sz w:val="28"/>
          <w:szCs w:val="28"/>
        </w:rPr>
        <w:t xml:space="preserve">   муниципального образования</w:t>
      </w:r>
      <w:r w:rsidR="00951D97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4D275E">
        <w:rPr>
          <w:rFonts w:ascii="Times New Roman" w:hAnsi="Times New Roman" w:cs="Times New Roman"/>
          <w:b/>
          <w:i/>
          <w:sz w:val="28"/>
          <w:szCs w:val="28"/>
        </w:rPr>
        <w:t>сельское   поселение «</w:t>
      </w:r>
      <w:proofErr w:type="spellStart"/>
      <w:r w:rsidRPr="004D275E">
        <w:rPr>
          <w:rFonts w:ascii="Times New Roman" w:hAnsi="Times New Roman" w:cs="Times New Roman"/>
          <w:b/>
          <w:i/>
          <w:sz w:val="28"/>
          <w:szCs w:val="28"/>
        </w:rPr>
        <w:t>Барагхан</w:t>
      </w:r>
      <w:proofErr w:type="spellEnd"/>
      <w:r w:rsidRPr="004D275E">
        <w:rPr>
          <w:rFonts w:ascii="Times New Roman" w:hAnsi="Times New Roman" w:cs="Times New Roman"/>
          <w:b/>
          <w:i/>
          <w:sz w:val="28"/>
          <w:szCs w:val="28"/>
        </w:rPr>
        <w:t xml:space="preserve">» на </w:t>
      </w:r>
      <w:r>
        <w:rPr>
          <w:rFonts w:ascii="Times New Roman" w:hAnsi="Times New Roman" w:cs="Times New Roman"/>
          <w:b/>
          <w:i/>
          <w:sz w:val="28"/>
          <w:szCs w:val="28"/>
        </w:rPr>
        <w:t>20</w:t>
      </w:r>
      <w:r w:rsidR="004C4800">
        <w:rPr>
          <w:rFonts w:ascii="Times New Roman" w:hAnsi="Times New Roman" w:cs="Times New Roman"/>
          <w:b/>
          <w:i/>
          <w:sz w:val="28"/>
          <w:szCs w:val="28"/>
        </w:rPr>
        <w:t>20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4D275E">
        <w:rPr>
          <w:rFonts w:ascii="Times New Roman" w:hAnsi="Times New Roman" w:cs="Times New Roman"/>
          <w:b/>
          <w:i/>
          <w:sz w:val="28"/>
          <w:szCs w:val="28"/>
        </w:rPr>
        <w:t xml:space="preserve">год </w:t>
      </w:r>
    </w:p>
    <w:p w:rsidR="00A424DF" w:rsidRDefault="00A424DF" w:rsidP="00A424DF">
      <w:pPr>
        <w:tabs>
          <w:tab w:val="left" w:pos="187"/>
        </w:tabs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A424DF" w:rsidRPr="004D275E" w:rsidRDefault="00A424DF" w:rsidP="00A424DF">
      <w:pPr>
        <w:tabs>
          <w:tab w:val="left" w:pos="187"/>
        </w:tabs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A424DF" w:rsidRPr="00216500" w:rsidRDefault="00A424DF" w:rsidP="00A424DF">
      <w:pPr>
        <w:tabs>
          <w:tab w:val="left" w:pos="18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bCs/>
          <w:iCs/>
          <w:sz w:val="24"/>
          <w:szCs w:val="24"/>
        </w:rPr>
        <w:t xml:space="preserve">Статья 1. </w:t>
      </w:r>
      <w:r w:rsidRPr="00216500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Основные характеристики местного бюджета на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20</w:t>
      </w:r>
      <w:r w:rsidR="004C4800">
        <w:rPr>
          <w:rFonts w:ascii="Times New Roman" w:hAnsi="Times New Roman" w:cs="Times New Roman"/>
          <w:b/>
          <w:bCs/>
          <w:iCs/>
          <w:sz w:val="24"/>
          <w:szCs w:val="24"/>
        </w:rPr>
        <w:t>20</w:t>
      </w:r>
      <w:r w:rsidRPr="00216500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год </w:t>
      </w:r>
    </w:p>
    <w:p w:rsidR="00A424DF" w:rsidRPr="00216500" w:rsidRDefault="00A424DF" w:rsidP="00A424D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 xml:space="preserve">местного бюджета  на </w:t>
      </w:r>
      <w:r>
        <w:rPr>
          <w:rFonts w:ascii="Times New Roman" w:hAnsi="Times New Roman" w:cs="Times New Roman"/>
          <w:sz w:val="24"/>
          <w:szCs w:val="24"/>
        </w:rPr>
        <w:t>20</w:t>
      </w:r>
      <w:r w:rsidR="004C4800">
        <w:rPr>
          <w:rFonts w:ascii="Times New Roman" w:hAnsi="Times New Roman" w:cs="Times New Roman"/>
          <w:sz w:val="24"/>
          <w:szCs w:val="24"/>
        </w:rPr>
        <w:t>20</w:t>
      </w:r>
      <w:r w:rsidRPr="00216500">
        <w:rPr>
          <w:rFonts w:ascii="Times New Roman" w:hAnsi="Times New Roman" w:cs="Times New Roman"/>
          <w:sz w:val="24"/>
          <w:szCs w:val="24"/>
        </w:rPr>
        <w:t xml:space="preserve"> год: </w:t>
      </w:r>
    </w:p>
    <w:p w:rsidR="00A424DF" w:rsidRPr="00216500" w:rsidRDefault="00A424DF" w:rsidP="00A424D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 xml:space="preserve">- общий объём доходов  в сумме </w:t>
      </w:r>
      <w:r w:rsidR="004C4800">
        <w:rPr>
          <w:rFonts w:ascii="Times New Roman" w:hAnsi="Times New Roman" w:cs="Times New Roman"/>
          <w:sz w:val="24"/>
          <w:szCs w:val="24"/>
        </w:rPr>
        <w:t>5897,9</w:t>
      </w:r>
      <w:r w:rsidR="00951776">
        <w:rPr>
          <w:rFonts w:ascii="Times New Roman" w:hAnsi="Times New Roman" w:cs="Times New Roman"/>
          <w:sz w:val="24"/>
          <w:szCs w:val="24"/>
        </w:rPr>
        <w:t xml:space="preserve">4 </w:t>
      </w:r>
      <w:r w:rsidRPr="00216500">
        <w:rPr>
          <w:rFonts w:ascii="Times New Roman" w:hAnsi="Times New Roman" w:cs="Times New Roman"/>
          <w:sz w:val="24"/>
          <w:szCs w:val="24"/>
        </w:rPr>
        <w:t xml:space="preserve">тыс. рублей,  в том числе  безвозмездных поступлений в сумме </w:t>
      </w:r>
      <w:r w:rsidR="004C4800">
        <w:rPr>
          <w:rFonts w:ascii="Times New Roman" w:hAnsi="Times New Roman" w:cs="Times New Roman"/>
          <w:sz w:val="24"/>
          <w:szCs w:val="24"/>
        </w:rPr>
        <w:t>5223,1</w:t>
      </w:r>
      <w:r w:rsidR="00951776">
        <w:rPr>
          <w:rFonts w:ascii="Times New Roman" w:hAnsi="Times New Roman" w:cs="Times New Roman"/>
          <w:sz w:val="24"/>
          <w:szCs w:val="24"/>
        </w:rPr>
        <w:t>4</w:t>
      </w:r>
      <w:r w:rsidRPr="00216500">
        <w:rPr>
          <w:rFonts w:ascii="Times New Roman" w:hAnsi="Times New Roman" w:cs="Times New Roman"/>
          <w:sz w:val="24"/>
          <w:szCs w:val="24"/>
        </w:rPr>
        <w:t xml:space="preserve">  тыс. рублей;</w:t>
      </w:r>
    </w:p>
    <w:p w:rsidR="00A424DF" w:rsidRPr="00216500" w:rsidRDefault="00A424DF" w:rsidP="00A424D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 xml:space="preserve">- общий  объём расходов в сумме </w:t>
      </w:r>
      <w:r w:rsidR="004C4800">
        <w:rPr>
          <w:rFonts w:ascii="Times New Roman" w:hAnsi="Times New Roman" w:cs="Times New Roman"/>
          <w:sz w:val="24"/>
          <w:szCs w:val="24"/>
        </w:rPr>
        <w:t>5897,</w:t>
      </w:r>
      <w:r w:rsidR="0086620E">
        <w:rPr>
          <w:rFonts w:ascii="Times New Roman" w:hAnsi="Times New Roman" w:cs="Times New Roman"/>
          <w:sz w:val="24"/>
          <w:szCs w:val="24"/>
        </w:rPr>
        <w:t>9</w:t>
      </w:r>
      <w:r w:rsidR="00951776">
        <w:rPr>
          <w:rFonts w:ascii="Times New Roman" w:hAnsi="Times New Roman" w:cs="Times New Roman"/>
          <w:sz w:val="24"/>
          <w:szCs w:val="24"/>
        </w:rPr>
        <w:t>4</w:t>
      </w:r>
      <w:r w:rsidR="004C4800">
        <w:rPr>
          <w:rFonts w:ascii="Times New Roman" w:hAnsi="Times New Roman" w:cs="Times New Roman"/>
          <w:sz w:val="24"/>
          <w:szCs w:val="24"/>
        </w:rPr>
        <w:t xml:space="preserve"> </w:t>
      </w:r>
      <w:r w:rsidRPr="00216500"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 w:rsidR="00A424DF" w:rsidRPr="00216500" w:rsidRDefault="00A424DF" w:rsidP="00A424D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>- дефицит (</w:t>
      </w:r>
      <w:proofErr w:type="spellStart"/>
      <w:r w:rsidRPr="00216500">
        <w:rPr>
          <w:rFonts w:ascii="Times New Roman" w:hAnsi="Times New Roman" w:cs="Times New Roman"/>
          <w:sz w:val="24"/>
          <w:szCs w:val="24"/>
        </w:rPr>
        <w:t>профицит</w:t>
      </w:r>
      <w:proofErr w:type="spellEnd"/>
      <w:r w:rsidRPr="00216500">
        <w:rPr>
          <w:rFonts w:ascii="Times New Roman" w:hAnsi="Times New Roman" w:cs="Times New Roman"/>
          <w:sz w:val="24"/>
          <w:szCs w:val="24"/>
        </w:rPr>
        <w:t>) в сумме 0,0 тыс. рублей.</w:t>
      </w:r>
    </w:p>
    <w:p w:rsidR="00A424DF" w:rsidRPr="00216500" w:rsidRDefault="00A424DF" w:rsidP="00A424DF">
      <w:pPr>
        <w:autoSpaceDE w:val="0"/>
        <w:autoSpaceDN w:val="0"/>
        <w:adjustRightInd w:val="0"/>
        <w:spacing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A424DF" w:rsidRPr="00216500" w:rsidRDefault="00A424DF" w:rsidP="00A424DF">
      <w:pPr>
        <w:autoSpaceDE w:val="0"/>
        <w:autoSpaceDN w:val="0"/>
        <w:adjustRightInd w:val="0"/>
        <w:spacing w:after="0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 xml:space="preserve">Статья 2. </w:t>
      </w:r>
      <w:r w:rsidRPr="00216500">
        <w:rPr>
          <w:rFonts w:ascii="Times New Roman" w:hAnsi="Times New Roman" w:cs="Times New Roman"/>
          <w:b/>
          <w:sz w:val="24"/>
          <w:szCs w:val="24"/>
        </w:rPr>
        <w:t>Главные администраторы доходов и главные администраторы источников финансирования дефицита местного бюджета</w:t>
      </w:r>
    </w:p>
    <w:p w:rsidR="00A424DF" w:rsidRPr="00216500" w:rsidRDefault="00A424DF" w:rsidP="00A424D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424DF" w:rsidRPr="00216500" w:rsidRDefault="00A424DF" w:rsidP="00A424D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 xml:space="preserve">Утвердить: </w:t>
      </w:r>
    </w:p>
    <w:p w:rsidR="00A424DF" w:rsidRPr="00216500" w:rsidRDefault="00A424DF" w:rsidP="00A424DF">
      <w:pPr>
        <w:numPr>
          <w:ilvl w:val="0"/>
          <w:numId w:val="1"/>
        </w:numPr>
        <w:tabs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>Перечень главных администраторов   доходов местного   бюджета – органов местного самоуправления МО сельское поселение «</w:t>
      </w:r>
      <w:proofErr w:type="spellStart"/>
      <w:r w:rsidRPr="00216500"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 w:rsidRPr="00216500">
        <w:rPr>
          <w:rFonts w:ascii="Times New Roman" w:hAnsi="Times New Roman" w:cs="Times New Roman"/>
          <w:sz w:val="24"/>
          <w:szCs w:val="24"/>
        </w:rPr>
        <w:t xml:space="preserve">» и закрепляемые за ними виды доходов согласно приложению 1 к настоящему Решению; </w:t>
      </w:r>
    </w:p>
    <w:p w:rsidR="00A424DF" w:rsidRPr="00216500" w:rsidRDefault="00A424DF" w:rsidP="00A424DF">
      <w:pPr>
        <w:numPr>
          <w:ilvl w:val="0"/>
          <w:numId w:val="1"/>
        </w:numPr>
        <w:tabs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>Перечень главных администраторов доходов местного бюджета – органов государственной власти Российской Федерации, Республики Бурятия, органов местного самоуправления МО «</w:t>
      </w:r>
      <w:proofErr w:type="spellStart"/>
      <w:r w:rsidRPr="00216500"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 w:rsidRPr="00216500">
        <w:rPr>
          <w:rFonts w:ascii="Times New Roman" w:hAnsi="Times New Roman" w:cs="Times New Roman"/>
          <w:sz w:val="24"/>
          <w:szCs w:val="24"/>
        </w:rPr>
        <w:t xml:space="preserve">» согласно приложению 2 к настоящему Решению; </w:t>
      </w:r>
    </w:p>
    <w:p w:rsidR="00A424DF" w:rsidRPr="00216500" w:rsidRDefault="00A424DF" w:rsidP="00A424DF">
      <w:pPr>
        <w:numPr>
          <w:ilvl w:val="0"/>
          <w:numId w:val="1"/>
        </w:numPr>
        <w:tabs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 xml:space="preserve">Перечень главных администраторов источников финансирования дефицита местного бюджета согласно приложению 3 к настоящему Решению. </w:t>
      </w:r>
    </w:p>
    <w:p w:rsidR="00A424DF" w:rsidRDefault="00A424DF" w:rsidP="00A424DF">
      <w:pPr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</w:p>
    <w:p w:rsidR="00A424DF" w:rsidRPr="00216500" w:rsidRDefault="00A424DF" w:rsidP="00A424DF">
      <w:pPr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</w:p>
    <w:p w:rsidR="00A424DF" w:rsidRPr="00216500" w:rsidRDefault="00A424DF" w:rsidP="00A424D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 xml:space="preserve">Статья 3. </w:t>
      </w:r>
      <w:r w:rsidRPr="00216500">
        <w:rPr>
          <w:rFonts w:ascii="Times New Roman" w:hAnsi="Times New Roman" w:cs="Times New Roman"/>
          <w:b/>
          <w:sz w:val="24"/>
          <w:szCs w:val="24"/>
        </w:rPr>
        <w:t>Налоговые и неналоговые доходы местного бюджета</w:t>
      </w:r>
    </w:p>
    <w:p w:rsidR="00A424DF" w:rsidRPr="00216500" w:rsidRDefault="00A424DF" w:rsidP="00A424D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424DF" w:rsidRPr="00216500" w:rsidRDefault="00A424DF" w:rsidP="00A424D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 xml:space="preserve">Утвердить налоговые и неналоговые доходы местного бюджета: </w:t>
      </w:r>
    </w:p>
    <w:p w:rsidR="00A424DF" w:rsidRPr="00216500" w:rsidRDefault="00A424DF" w:rsidP="00A424D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 xml:space="preserve">на </w:t>
      </w:r>
      <w:r>
        <w:rPr>
          <w:rFonts w:ascii="Times New Roman" w:hAnsi="Times New Roman" w:cs="Times New Roman"/>
          <w:sz w:val="24"/>
          <w:szCs w:val="24"/>
        </w:rPr>
        <w:t>20</w:t>
      </w:r>
      <w:r w:rsidR="004C4800">
        <w:rPr>
          <w:rFonts w:ascii="Times New Roman" w:hAnsi="Times New Roman" w:cs="Times New Roman"/>
          <w:sz w:val="24"/>
          <w:szCs w:val="24"/>
        </w:rPr>
        <w:t>20</w:t>
      </w:r>
      <w:r w:rsidRPr="00216500">
        <w:rPr>
          <w:rFonts w:ascii="Times New Roman" w:hAnsi="Times New Roman" w:cs="Times New Roman"/>
          <w:sz w:val="24"/>
          <w:szCs w:val="24"/>
        </w:rPr>
        <w:t xml:space="preserve"> год согласно  приложению 4 к настоящему Решению;</w:t>
      </w:r>
    </w:p>
    <w:p w:rsidR="00A424DF" w:rsidRDefault="00A424DF" w:rsidP="00A424DF">
      <w:pPr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</w:p>
    <w:p w:rsidR="00A424DF" w:rsidRPr="00216500" w:rsidRDefault="00A424DF" w:rsidP="00A424DF">
      <w:pPr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</w:p>
    <w:p w:rsidR="00A424DF" w:rsidRPr="00216500" w:rsidRDefault="00A424DF" w:rsidP="00A424D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 xml:space="preserve">Статья 4. </w:t>
      </w:r>
      <w:r w:rsidRPr="00216500">
        <w:rPr>
          <w:rFonts w:ascii="Times New Roman" w:hAnsi="Times New Roman" w:cs="Times New Roman"/>
          <w:b/>
          <w:sz w:val="24"/>
          <w:szCs w:val="24"/>
        </w:rPr>
        <w:t xml:space="preserve">Безвозмездные </w:t>
      </w:r>
      <w:proofErr w:type="gramStart"/>
      <w:r w:rsidRPr="00216500">
        <w:rPr>
          <w:rFonts w:ascii="Times New Roman" w:hAnsi="Times New Roman" w:cs="Times New Roman"/>
          <w:b/>
          <w:sz w:val="24"/>
          <w:szCs w:val="24"/>
        </w:rPr>
        <w:t>поступления</w:t>
      </w:r>
      <w:proofErr w:type="gramEnd"/>
      <w:r w:rsidRPr="00216500">
        <w:rPr>
          <w:rFonts w:ascii="Times New Roman" w:hAnsi="Times New Roman" w:cs="Times New Roman"/>
          <w:b/>
          <w:sz w:val="24"/>
          <w:szCs w:val="24"/>
        </w:rPr>
        <w:t xml:space="preserve"> поступающие в местный бюджет</w:t>
      </w:r>
    </w:p>
    <w:p w:rsidR="00A424DF" w:rsidRPr="00216500" w:rsidRDefault="00A424DF" w:rsidP="00A424DF">
      <w:pPr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</w:p>
    <w:p w:rsidR="00A424DF" w:rsidRPr="00216500" w:rsidRDefault="00A424DF" w:rsidP="00A424D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>Утвердить объем безвозмездных поступлений:</w:t>
      </w:r>
    </w:p>
    <w:p w:rsidR="00A424DF" w:rsidRPr="00216500" w:rsidRDefault="00A424DF" w:rsidP="00A424D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 xml:space="preserve">на </w:t>
      </w:r>
      <w:r>
        <w:rPr>
          <w:rFonts w:ascii="Times New Roman" w:hAnsi="Times New Roman" w:cs="Times New Roman"/>
          <w:sz w:val="24"/>
          <w:szCs w:val="24"/>
        </w:rPr>
        <w:t>20</w:t>
      </w:r>
      <w:r w:rsidR="004C4800">
        <w:rPr>
          <w:rFonts w:ascii="Times New Roman" w:hAnsi="Times New Roman" w:cs="Times New Roman"/>
          <w:sz w:val="24"/>
          <w:szCs w:val="24"/>
        </w:rPr>
        <w:t>20</w:t>
      </w:r>
      <w:r w:rsidRPr="00216500">
        <w:rPr>
          <w:rFonts w:ascii="Times New Roman" w:hAnsi="Times New Roman" w:cs="Times New Roman"/>
          <w:sz w:val="24"/>
          <w:szCs w:val="24"/>
        </w:rPr>
        <w:t xml:space="preserve"> год согласно приложению 5 к настоящему Решению;</w:t>
      </w:r>
    </w:p>
    <w:p w:rsidR="00A424DF" w:rsidRPr="00216500" w:rsidRDefault="00A424DF" w:rsidP="00A424D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424DF" w:rsidRPr="00216500" w:rsidRDefault="00A424DF" w:rsidP="00A424D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 xml:space="preserve">Статья 5 </w:t>
      </w:r>
      <w:r w:rsidRPr="00216500">
        <w:rPr>
          <w:rFonts w:ascii="Times New Roman" w:hAnsi="Times New Roman" w:cs="Times New Roman"/>
          <w:b/>
          <w:sz w:val="24"/>
          <w:szCs w:val="24"/>
        </w:rPr>
        <w:t xml:space="preserve">Бюджетные ассигнования местного бюджета на </w:t>
      </w:r>
      <w:r>
        <w:rPr>
          <w:rFonts w:ascii="Times New Roman" w:hAnsi="Times New Roman" w:cs="Times New Roman"/>
          <w:b/>
          <w:sz w:val="24"/>
          <w:szCs w:val="24"/>
        </w:rPr>
        <w:t>20</w:t>
      </w:r>
      <w:r w:rsidR="004C4800">
        <w:rPr>
          <w:rFonts w:ascii="Times New Roman" w:hAnsi="Times New Roman" w:cs="Times New Roman"/>
          <w:b/>
          <w:sz w:val="24"/>
          <w:szCs w:val="24"/>
        </w:rPr>
        <w:t>20</w:t>
      </w:r>
      <w:r w:rsidRPr="00216500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A424DF" w:rsidRPr="00216500" w:rsidRDefault="00A424DF" w:rsidP="00A424DF">
      <w:pPr>
        <w:pStyle w:val="25"/>
        <w:spacing w:after="0" w:line="240" w:lineRule="auto"/>
        <w:ind w:left="0" w:firstLine="709"/>
        <w:jc w:val="both"/>
        <w:rPr>
          <w:b/>
        </w:rPr>
      </w:pPr>
    </w:p>
    <w:p w:rsidR="00A424DF" w:rsidRPr="00216500" w:rsidRDefault="00A424DF" w:rsidP="00A424DF">
      <w:pPr>
        <w:pStyle w:val="23"/>
        <w:spacing w:after="0" w:line="240" w:lineRule="auto"/>
        <w:jc w:val="both"/>
      </w:pPr>
      <w:r w:rsidRPr="00216500">
        <w:t>Утвердить:</w:t>
      </w:r>
    </w:p>
    <w:p w:rsidR="00A424DF" w:rsidRPr="00216500" w:rsidRDefault="00A424DF" w:rsidP="00A424DF">
      <w:pPr>
        <w:pStyle w:val="23"/>
        <w:spacing w:after="0" w:line="240" w:lineRule="auto"/>
        <w:jc w:val="both"/>
      </w:pPr>
      <w:r w:rsidRPr="00216500">
        <w:t xml:space="preserve">1) распределение бюджетных ассигнований по разделам и подразделам, классификации расходов бюджетов:  на </w:t>
      </w:r>
      <w:r>
        <w:t>20</w:t>
      </w:r>
      <w:r w:rsidR="004C4800">
        <w:t>20</w:t>
      </w:r>
      <w:r w:rsidRPr="00216500">
        <w:t xml:space="preserve"> год согласно приложению 6 к настоящему Решению;</w:t>
      </w:r>
    </w:p>
    <w:p w:rsidR="00A424DF" w:rsidRPr="004D275E" w:rsidRDefault="00A424DF" w:rsidP="00A424DF">
      <w:pPr>
        <w:pStyle w:val="23"/>
        <w:spacing w:after="0" w:line="240" w:lineRule="auto"/>
        <w:jc w:val="both"/>
      </w:pPr>
    </w:p>
    <w:p w:rsidR="00A424DF" w:rsidRPr="004D275E" w:rsidRDefault="00A424DF" w:rsidP="00A424DF">
      <w:pPr>
        <w:pStyle w:val="23"/>
        <w:spacing w:after="0" w:line="240" w:lineRule="auto"/>
        <w:jc w:val="both"/>
      </w:pPr>
      <w:r w:rsidRPr="004D275E">
        <w:t>2) ведомственную структуру расходов местного бюджета:</w:t>
      </w:r>
    </w:p>
    <w:p w:rsidR="00A424DF" w:rsidRPr="004D275E" w:rsidRDefault="00A424DF" w:rsidP="00A424DF">
      <w:pPr>
        <w:pStyle w:val="ConsPlusNormal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D275E">
        <w:rPr>
          <w:rFonts w:ascii="Times New Roman" w:hAnsi="Times New Roman" w:cs="Times New Roman"/>
          <w:sz w:val="24"/>
          <w:szCs w:val="24"/>
        </w:rPr>
        <w:t xml:space="preserve">на </w:t>
      </w:r>
      <w:r>
        <w:rPr>
          <w:rFonts w:ascii="Times New Roman" w:hAnsi="Times New Roman" w:cs="Times New Roman"/>
          <w:sz w:val="24"/>
          <w:szCs w:val="24"/>
        </w:rPr>
        <w:t>20</w:t>
      </w:r>
      <w:r w:rsidR="004C4800">
        <w:rPr>
          <w:rFonts w:ascii="Times New Roman" w:hAnsi="Times New Roman" w:cs="Times New Roman"/>
          <w:sz w:val="24"/>
          <w:szCs w:val="24"/>
        </w:rPr>
        <w:t>20</w:t>
      </w:r>
      <w:r w:rsidRPr="004D275E">
        <w:rPr>
          <w:rFonts w:ascii="Times New Roman" w:hAnsi="Times New Roman" w:cs="Times New Roman"/>
          <w:sz w:val="24"/>
          <w:szCs w:val="24"/>
        </w:rPr>
        <w:t xml:space="preserve"> год согласно приложению 7 к настоящему Решению;</w:t>
      </w:r>
    </w:p>
    <w:p w:rsidR="00A424DF" w:rsidRPr="004D275E" w:rsidRDefault="00A424DF" w:rsidP="00A424DF">
      <w:pPr>
        <w:pStyle w:val="ConsPlusNormal0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A424DF" w:rsidRPr="004D275E" w:rsidRDefault="00A424DF" w:rsidP="00A424DF">
      <w:pPr>
        <w:spacing w:after="0"/>
        <w:ind w:left="60"/>
        <w:jc w:val="both"/>
        <w:rPr>
          <w:rFonts w:ascii="Times New Roman" w:hAnsi="Times New Roman" w:cs="Times New Roman"/>
          <w:b/>
        </w:rPr>
      </w:pPr>
    </w:p>
    <w:p w:rsidR="00A424DF" w:rsidRPr="004D275E" w:rsidRDefault="00A424DF" w:rsidP="00A424DF">
      <w:pPr>
        <w:pStyle w:val="23"/>
        <w:spacing w:after="0" w:line="240" w:lineRule="auto"/>
        <w:jc w:val="both"/>
        <w:rPr>
          <w:b/>
          <w:bCs/>
        </w:rPr>
      </w:pPr>
      <w:r w:rsidRPr="004D275E">
        <w:t xml:space="preserve">Статья 6. </w:t>
      </w:r>
      <w:r w:rsidRPr="004D275E">
        <w:rPr>
          <w:b/>
          <w:bCs/>
        </w:rPr>
        <w:t>Источники финансирования дефицита местного бюджета</w:t>
      </w:r>
    </w:p>
    <w:p w:rsidR="00A424DF" w:rsidRPr="004D275E" w:rsidRDefault="00A424DF" w:rsidP="00A424DF">
      <w:pPr>
        <w:spacing w:after="0"/>
        <w:jc w:val="both"/>
        <w:rPr>
          <w:rFonts w:ascii="Times New Roman" w:hAnsi="Times New Roman" w:cs="Times New Roman"/>
        </w:rPr>
      </w:pPr>
    </w:p>
    <w:p w:rsidR="00A424DF" w:rsidRPr="004D275E" w:rsidRDefault="00A424DF" w:rsidP="00A424DF">
      <w:pPr>
        <w:pStyle w:val="23"/>
        <w:spacing w:after="0" w:line="240" w:lineRule="auto"/>
        <w:jc w:val="both"/>
      </w:pPr>
      <w:r w:rsidRPr="004D275E">
        <w:t>Утвердить источники финансирования дефицита местного бюджета:</w:t>
      </w:r>
    </w:p>
    <w:p w:rsidR="00A424DF" w:rsidRPr="004D275E" w:rsidRDefault="00A424DF" w:rsidP="00A424DF">
      <w:pPr>
        <w:pStyle w:val="ConsPlusNormal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D275E">
        <w:rPr>
          <w:rFonts w:ascii="Times New Roman" w:hAnsi="Times New Roman" w:cs="Times New Roman"/>
          <w:sz w:val="24"/>
          <w:szCs w:val="24"/>
        </w:rPr>
        <w:t xml:space="preserve">на </w:t>
      </w:r>
      <w:r>
        <w:rPr>
          <w:rFonts w:ascii="Times New Roman" w:hAnsi="Times New Roman" w:cs="Times New Roman"/>
          <w:sz w:val="24"/>
          <w:szCs w:val="24"/>
        </w:rPr>
        <w:t>20</w:t>
      </w:r>
      <w:r w:rsidR="004C4800">
        <w:rPr>
          <w:rFonts w:ascii="Times New Roman" w:hAnsi="Times New Roman" w:cs="Times New Roman"/>
          <w:sz w:val="24"/>
          <w:szCs w:val="24"/>
        </w:rPr>
        <w:t>20</w:t>
      </w:r>
      <w:r w:rsidRPr="004D275E">
        <w:rPr>
          <w:rFonts w:ascii="Times New Roman" w:hAnsi="Times New Roman" w:cs="Times New Roman"/>
          <w:sz w:val="24"/>
          <w:szCs w:val="24"/>
        </w:rPr>
        <w:t xml:space="preserve"> год согласно приложению 8  к настоящему Решению;</w:t>
      </w:r>
    </w:p>
    <w:p w:rsidR="00A424DF" w:rsidRPr="004D275E" w:rsidRDefault="00A424DF" w:rsidP="00A424DF">
      <w:pPr>
        <w:spacing w:after="0"/>
        <w:jc w:val="both"/>
        <w:rPr>
          <w:rFonts w:ascii="Times New Roman" w:hAnsi="Times New Roman" w:cs="Times New Roman"/>
        </w:rPr>
      </w:pPr>
    </w:p>
    <w:p w:rsidR="00A424DF" w:rsidRPr="004D275E" w:rsidRDefault="00A424DF" w:rsidP="00A424DF">
      <w:pPr>
        <w:spacing w:after="0"/>
        <w:jc w:val="both"/>
        <w:rPr>
          <w:rFonts w:ascii="Times New Roman" w:hAnsi="Times New Roman" w:cs="Times New Roman"/>
          <w:b/>
        </w:rPr>
      </w:pPr>
      <w:r w:rsidRPr="0031215B">
        <w:rPr>
          <w:rFonts w:ascii="Times New Roman" w:hAnsi="Times New Roman" w:cs="Times New Roman"/>
          <w:sz w:val="24"/>
          <w:szCs w:val="24"/>
        </w:rPr>
        <w:t>Статья 7.</w:t>
      </w:r>
      <w:r w:rsidRPr="004D275E">
        <w:rPr>
          <w:rFonts w:ascii="Times New Roman" w:hAnsi="Times New Roman" w:cs="Times New Roman"/>
          <w:b/>
        </w:rPr>
        <w:t xml:space="preserve"> Муниципальный долг</w:t>
      </w:r>
    </w:p>
    <w:p w:rsidR="00A424DF" w:rsidRPr="004D275E" w:rsidRDefault="00A424DF" w:rsidP="00A424DF">
      <w:pPr>
        <w:spacing w:after="0"/>
        <w:rPr>
          <w:rFonts w:ascii="Times New Roman" w:hAnsi="Times New Roman" w:cs="Times New Roman"/>
        </w:rPr>
      </w:pPr>
    </w:p>
    <w:p w:rsidR="006543BC" w:rsidRPr="004533D4" w:rsidRDefault="006543BC" w:rsidP="006543BC">
      <w:pPr>
        <w:pStyle w:val="ConsPlusNormal0"/>
        <w:widowControl/>
        <w:tabs>
          <w:tab w:val="num" w:pos="1134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D275E">
        <w:rPr>
          <w:rFonts w:ascii="Times New Roman" w:hAnsi="Times New Roman" w:cs="Times New Roman"/>
          <w:sz w:val="24"/>
          <w:szCs w:val="24"/>
        </w:rPr>
        <w:t xml:space="preserve">1) верхний предел муниципального долга муниципального образования на 1 января </w:t>
      </w:r>
      <w:r>
        <w:rPr>
          <w:rFonts w:ascii="Times New Roman" w:hAnsi="Times New Roman" w:cs="Times New Roman"/>
          <w:sz w:val="24"/>
          <w:szCs w:val="24"/>
        </w:rPr>
        <w:t xml:space="preserve">2021 </w:t>
      </w:r>
      <w:r w:rsidRPr="004D275E">
        <w:rPr>
          <w:rFonts w:ascii="Times New Roman" w:hAnsi="Times New Roman" w:cs="Times New Roman"/>
          <w:sz w:val="24"/>
          <w:szCs w:val="24"/>
        </w:rPr>
        <w:t>года в сумме 0,0 тыс. рублей;</w:t>
      </w:r>
    </w:p>
    <w:p w:rsidR="006543BC" w:rsidRPr="004D275E" w:rsidRDefault="006543BC" w:rsidP="006543BC">
      <w:pPr>
        <w:pStyle w:val="ConsPlusNormal0"/>
        <w:widowControl/>
        <w:tabs>
          <w:tab w:val="num" w:pos="709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D275E">
        <w:rPr>
          <w:rFonts w:ascii="Times New Roman" w:hAnsi="Times New Roman" w:cs="Times New Roman"/>
          <w:sz w:val="24"/>
          <w:szCs w:val="24"/>
        </w:rPr>
        <w:t xml:space="preserve">2)   предельный объем муниципального долга муниципального образования в течение </w:t>
      </w:r>
      <w:r>
        <w:rPr>
          <w:rFonts w:ascii="Times New Roman" w:hAnsi="Times New Roman" w:cs="Times New Roman"/>
          <w:sz w:val="24"/>
          <w:szCs w:val="24"/>
        </w:rPr>
        <w:t>2020</w:t>
      </w:r>
      <w:r w:rsidRPr="004D275E">
        <w:rPr>
          <w:rFonts w:ascii="Times New Roman" w:hAnsi="Times New Roman" w:cs="Times New Roman"/>
          <w:sz w:val="24"/>
          <w:szCs w:val="24"/>
        </w:rPr>
        <w:t xml:space="preserve"> года не должен превышать 0,0 тыс. рублей;</w:t>
      </w:r>
    </w:p>
    <w:p w:rsidR="006543BC" w:rsidRPr="004533D4" w:rsidRDefault="006543BC" w:rsidP="006543BC">
      <w:pPr>
        <w:pStyle w:val="ConsPlusNormal0"/>
        <w:widowControl/>
        <w:tabs>
          <w:tab w:val="num" w:pos="1134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D275E">
        <w:rPr>
          <w:rFonts w:ascii="Times New Roman" w:hAnsi="Times New Roman" w:cs="Times New Roman"/>
          <w:sz w:val="24"/>
          <w:szCs w:val="24"/>
        </w:rPr>
        <w:t xml:space="preserve">3) верхний предел долга по муниципальным гарантиям на 1 января </w:t>
      </w:r>
      <w:r>
        <w:rPr>
          <w:rFonts w:ascii="Times New Roman" w:hAnsi="Times New Roman" w:cs="Times New Roman"/>
          <w:sz w:val="24"/>
          <w:szCs w:val="24"/>
        </w:rPr>
        <w:t xml:space="preserve">2021 </w:t>
      </w:r>
      <w:r w:rsidRPr="004D275E">
        <w:rPr>
          <w:rFonts w:ascii="Times New Roman" w:hAnsi="Times New Roman" w:cs="Times New Roman"/>
          <w:sz w:val="24"/>
          <w:szCs w:val="24"/>
        </w:rPr>
        <w:t>года в сумме 0,0 тыс. рублей.</w:t>
      </w:r>
    </w:p>
    <w:p w:rsidR="006543BC" w:rsidRPr="004D275E" w:rsidRDefault="006543BC" w:rsidP="006543BC">
      <w:pPr>
        <w:spacing w:after="0"/>
        <w:jc w:val="both"/>
        <w:rPr>
          <w:rFonts w:ascii="Times New Roman" w:hAnsi="Times New Roman" w:cs="Times New Roman"/>
        </w:rPr>
      </w:pPr>
    </w:p>
    <w:p w:rsidR="006543BC" w:rsidRPr="004D275E" w:rsidRDefault="006543BC" w:rsidP="006543BC">
      <w:pPr>
        <w:spacing w:after="0"/>
        <w:ind w:left="60"/>
        <w:jc w:val="both"/>
        <w:rPr>
          <w:rFonts w:ascii="Times New Roman" w:hAnsi="Times New Roman" w:cs="Times New Roman"/>
          <w:b/>
        </w:rPr>
      </w:pPr>
      <w:r w:rsidRPr="0031215B">
        <w:rPr>
          <w:rFonts w:ascii="Times New Roman" w:hAnsi="Times New Roman" w:cs="Times New Roman"/>
          <w:sz w:val="24"/>
          <w:szCs w:val="24"/>
        </w:rPr>
        <w:t>Статья 8.</w:t>
      </w:r>
      <w:r w:rsidRPr="004D275E">
        <w:rPr>
          <w:rFonts w:ascii="Times New Roman" w:hAnsi="Times New Roman" w:cs="Times New Roman"/>
        </w:rPr>
        <w:t xml:space="preserve"> </w:t>
      </w:r>
      <w:r w:rsidRPr="004D275E">
        <w:rPr>
          <w:rFonts w:ascii="Times New Roman" w:hAnsi="Times New Roman" w:cs="Times New Roman"/>
          <w:b/>
        </w:rPr>
        <w:t>Межбюджетные трансферты</w:t>
      </w:r>
    </w:p>
    <w:p w:rsidR="006543BC" w:rsidRPr="004D275E" w:rsidRDefault="006543BC" w:rsidP="006543BC">
      <w:pPr>
        <w:spacing w:after="0"/>
        <w:jc w:val="both"/>
        <w:rPr>
          <w:rFonts w:ascii="Times New Roman" w:hAnsi="Times New Roman" w:cs="Times New Roman"/>
          <w:b/>
        </w:rPr>
      </w:pPr>
    </w:p>
    <w:p w:rsidR="006543BC" w:rsidRDefault="006543BC" w:rsidP="006543B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>Утвердить:</w:t>
      </w:r>
    </w:p>
    <w:p w:rsidR="006543BC" w:rsidRPr="00951776" w:rsidRDefault="006543BC" w:rsidP="00951776">
      <w:pPr>
        <w:rPr>
          <w:rFonts w:ascii="Times New Roman" w:hAnsi="Times New Roman" w:cs="Times New Roman"/>
          <w:b/>
          <w:sz w:val="28"/>
          <w:szCs w:val="28"/>
        </w:rPr>
      </w:pPr>
      <w:r w:rsidRPr="00216500">
        <w:t xml:space="preserve">1) </w:t>
      </w:r>
      <w:r>
        <w:t xml:space="preserve"> </w:t>
      </w:r>
      <w:r w:rsidR="00951776">
        <w:t xml:space="preserve">        </w:t>
      </w:r>
      <w:r w:rsidRPr="00951776">
        <w:rPr>
          <w:rFonts w:ascii="Times New Roman" w:hAnsi="Times New Roman" w:cs="Times New Roman"/>
        </w:rPr>
        <w:t>Методики предоставления межбюджетных трансфертов  из бюджета сельского  поселения «</w:t>
      </w:r>
      <w:proofErr w:type="spellStart"/>
      <w:r w:rsidRPr="00951776">
        <w:rPr>
          <w:rFonts w:ascii="Times New Roman" w:hAnsi="Times New Roman" w:cs="Times New Roman"/>
        </w:rPr>
        <w:t>Барагхан</w:t>
      </w:r>
      <w:proofErr w:type="spellEnd"/>
      <w:r w:rsidRPr="00951776">
        <w:rPr>
          <w:rFonts w:ascii="Times New Roman" w:hAnsi="Times New Roman" w:cs="Times New Roman"/>
        </w:rPr>
        <w:t>» бюджету муниципального района «</w:t>
      </w:r>
      <w:proofErr w:type="spellStart"/>
      <w:r w:rsidRPr="00951776">
        <w:rPr>
          <w:rFonts w:ascii="Times New Roman" w:hAnsi="Times New Roman" w:cs="Times New Roman"/>
        </w:rPr>
        <w:t>Курумканский</w:t>
      </w:r>
      <w:proofErr w:type="spellEnd"/>
      <w:r w:rsidRPr="00951776">
        <w:rPr>
          <w:rFonts w:ascii="Times New Roman" w:hAnsi="Times New Roman" w:cs="Times New Roman"/>
        </w:rPr>
        <w:t xml:space="preserve"> район» направляемых на финансирование расходов, связанных с передачей части полномочий, согласно приложению 9 к настоящему Решению.</w:t>
      </w:r>
    </w:p>
    <w:p w:rsidR="006543BC" w:rsidRPr="00951776" w:rsidRDefault="006543BC" w:rsidP="00951776">
      <w:pPr>
        <w:rPr>
          <w:rFonts w:ascii="Times New Roman" w:hAnsi="Times New Roman" w:cs="Times New Roman"/>
        </w:rPr>
      </w:pPr>
      <w:r w:rsidRPr="00951776">
        <w:rPr>
          <w:rFonts w:ascii="Times New Roman" w:hAnsi="Times New Roman" w:cs="Times New Roman"/>
        </w:rPr>
        <w:t xml:space="preserve"> 2)</w:t>
      </w:r>
      <w:r w:rsidRPr="00951776">
        <w:rPr>
          <w:rFonts w:ascii="Times New Roman" w:hAnsi="Times New Roman" w:cs="Times New Roman"/>
        </w:rPr>
        <w:tab/>
        <w:t>Распределение иных межбюджетных трансфертов бюджету муниципального образования «</w:t>
      </w:r>
      <w:proofErr w:type="spellStart"/>
      <w:r w:rsidRPr="00951776">
        <w:rPr>
          <w:rFonts w:ascii="Times New Roman" w:hAnsi="Times New Roman" w:cs="Times New Roman"/>
        </w:rPr>
        <w:t>Курумканский</w:t>
      </w:r>
      <w:proofErr w:type="spellEnd"/>
      <w:r w:rsidRPr="00951776">
        <w:rPr>
          <w:rFonts w:ascii="Times New Roman" w:hAnsi="Times New Roman" w:cs="Times New Roman"/>
        </w:rPr>
        <w:t xml:space="preserve"> район»  из бюджета  сельского  поселения  «</w:t>
      </w:r>
      <w:proofErr w:type="spellStart"/>
      <w:r w:rsidRPr="00951776">
        <w:rPr>
          <w:rFonts w:ascii="Times New Roman" w:hAnsi="Times New Roman" w:cs="Times New Roman"/>
        </w:rPr>
        <w:t>Барагхан</w:t>
      </w:r>
      <w:proofErr w:type="spellEnd"/>
      <w:r w:rsidRPr="00951776">
        <w:rPr>
          <w:rFonts w:ascii="Times New Roman" w:hAnsi="Times New Roman" w:cs="Times New Roman"/>
        </w:rPr>
        <w:t>» согласно приложению 10 к настоящему Решению.</w:t>
      </w:r>
    </w:p>
    <w:p w:rsidR="00A424DF" w:rsidRPr="00216500" w:rsidRDefault="00A424DF" w:rsidP="00A424DF">
      <w:pPr>
        <w:spacing w:after="0"/>
        <w:ind w:left="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>Статья 9.</w:t>
      </w:r>
      <w:r w:rsidRPr="00216500">
        <w:rPr>
          <w:rFonts w:ascii="Times New Roman" w:hAnsi="Times New Roman" w:cs="Times New Roman"/>
          <w:b/>
          <w:sz w:val="24"/>
          <w:szCs w:val="24"/>
        </w:rPr>
        <w:t xml:space="preserve"> Заключительные положения</w:t>
      </w:r>
    </w:p>
    <w:p w:rsidR="00A424DF" w:rsidRPr="00216500" w:rsidRDefault="00A424DF" w:rsidP="00A424DF">
      <w:pPr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</w:p>
    <w:p w:rsidR="00A424DF" w:rsidRPr="00216500" w:rsidRDefault="00A424DF" w:rsidP="00A424DF">
      <w:pPr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>Нас</w:t>
      </w:r>
      <w:r>
        <w:rPr>
          <w:rFonts w:ascii="Times New Roman" w:hAnsi="Times New Roman" w:cs="Times New Roman"/>
          <w:sz w:val="24"/>
          <w:szCs w:val="24"/>
        </w:rPr>
        <w:t xml:space="preserve">тоящее решение вступает в силу </w:t>
      </w:r>
      <w:r w:rsidRPr="0021650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после официального опубликования с  0</w:t>
      </w:r>
      <w:r w:rsidRPr="00216500">
        <w:rPr>
          <w:rFonts w:ascii="Times New Roman" w:hAnsi="Times New Roman" w:cs="Times New Roman"/>
          <w:sz w:val="24"/>
          <w:szCs w:val="24"/>
        </w:rPr>
        <w:t xml:space="preserve">1 января </w:t>
      </w:r>
      <w:r>
        <w:rPr>
          <w:rFonts w:ascii="Times New Roman" w:hAnsi="Times New Roman" w:cs="Times New Roman"/>
          <w:sz w:val="24"/>
          <w:szCs w:val="24"/>
        </w:rPr>
        <w:t>20</w:t>
      </w:r>
      <w:r w:rsidR="004C4800">
        <w:rPr>
          <w:rFonts w:ascii="Times New Roman" w:hAnsi="Times New Roman" w:cs="Times New Roman"/>
          <w:sz w:val="24"/>
          <w:szCs w:val="24"/>
        </w:rPr>
        <w:t>20</w:t>
      </w:r>
      <w:r w:rsidRPr="00216500">
        <w:rPr>
          <w:rFonts w:ascii="Times New Roman" w:hAnsi="Times New Roman" w:cs="Times New Roman"/>
          <w:sz w:val="24"/>
          <w:szCs w:val="24"/>
        </w:rPr>
        <w:t xml:space="preserve"> года. </w:t>
      </w:r>
    </w:p>
    <w:p w:rsidR="00A424DF" w:rsidRPr="00216500" w:rsidRDefault="00A424DF" w:rsidP="00A424DF">
      <w:pPr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</w:p>
    <w:p w:rsidR="00A424DF" w:rsidRPr="00216500" w:rsidRDefault="00A424DF" w:rsidP="00A424DF">
      <w:pPr>
        <w:spacing w:after="0"/>
        <w:ind w:left="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424DF" w:rsidRPr="00216500" w:rsidRDefault="00A424DF" w:rsidP="00A424DF">
      <w:pPr>
        <w:spacing w:after="0"/>
        <w:ind w:left="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424DF" w:rsidRPr="00216500" w:rsidRDefault="00A424DF" w:rsidP="00A424DF">
      <w:pPr>
        <w:spacing w:after="0"/>
        <w:ind w:left="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16500">
        <w:rPr>
          <w:rFonts w:ascii="Times New Roman" w:hAnsi="Times New Roman" w:cs="Times New Roman"/>
          <w:b/>
          <w:sz w:val="24"/>
          <w:szCs w:val="24"/>
        </w:rPr>
        <w:t>Глава  муниципального  образования</w:t>
      </w:r>
    </w:p>
    <w:p w:rsidR="00A424DF" w:rsidRPr="00216500" w:rsidRDefault="00A424DF" w:rsidP="00A424DF">
      <w:pPr>
        <w:spacing w:after="0"/>
        <w:ind w:left="60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b/>
          <w:sz w:val="24"/>
          <w:szCs w:val="24"/>
        </w:rPr>
        <w:t>сельское   поселение «</w:t>
      </w:r>
      <w:proofErr w:type="spellStart"/>
      <w:r w:rsidRPr="00216500">
        <w:rPr>
          <w:rFonts w:ascii="Times New Roman" w:hAnsi="Times New Roman" w:cs="Times New Roman"/>
          <w:b/>
          <w:sz w:val="24"/>
          <w:szCs w:val="24"/>
        </w:rPr>
        <w:t>Барагхан</w:t>
      </w:r>
      <w:proofErr w:type="spellEnd"/>
      <w:r w:rsidRPr="00216500">
        <w:rPr>
          <w:rFonts w:ascii="Times New Roman" w:hAnsi="Times New Roman" w:cs="Times New Roman"/>
          <w:b/>
          <w:sz w:val="24"/>
          <w:szCs w:val="24"/>
        </w:rPr>
        <w:t xml:space="preserve">»:             </w:t>
      </w:r>
      <w:r w:rsidRPr="00216500">
        <w:rPr>
          <w:rFonts w:ascii="Times New Roman" w:hAnsi="Times New Roman" w:cs="Times New Roman"/>
          <w:b/>
          <w:sz w:val="24"/>
          <w:szCs w:val="24"/>
        </w:rPr>
        <w:tab/>
      </w:r>
      <w:r w:rsidRPr="00216500">
        <w:rPr>
          <w:rFonts w:ascii="Times New Roman" w:hAnsi="Times New Roman" w:cs="Times New Roman"/>
          <w:b/>
          <w:sz w:val="24"/>
          <w:szCs w:val="24"/>
        </w:rPr>
        <w:tab/>
      </w:r>
      <w:proofErr w:type="spellStart"/>
      <w:r w:rsidRPr="00216500">
        <w:rPr>
          <w:rFonts w:ascii="Times New Roman" w:hAnsi="Times New Roman" w:cs="Times New Roman"/>
          <w:b/>
          <w:sz w:val="24"/>
          <w:szCs w:val="24"/>
        </w:rPr>
        <w:t>Шакшаев</w:t>
      </w:r>
      <w:proofErr w:type="spellEnd"/>
      <w:r w:rsidRPr="00216500">
        <w:rPr>
          <w:rFonts w:ascii="Times New Roman" w:hAnsi="Times New Roman" w:cs="Times New Roman"/>
          <w:b/>
          <w:sz w:val="24"/>
          <w:szCs w:val="24"/>
        </w:rPr>
        <w:t xml:space="preserve"> Б.М.</w:t>
      </w:r>
    </w:p>
    <w:p w:rsidR="00A424DF" w:rsidRPr="004D275E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tbl>
      <w:tblPr>
        <w:tblW w:w="10065" w:type="dxa"/>
        <w:tblInd w:w="-34" w:type="dxa"/>
        <w:tblLook w:val="04A0"/>
      </w:tblPr>
      <w:tblGrid>
        <w:gridCol w:w="709"/>
        <w:gridCol w:w="1707"/>
        <w:gridCol w:w="2404"/>
        <w:gridCol w:w="5245"/>
      </w:tblGrid>
      <w:tr w:rsidR="00A424DF" w:rsidRPr="004533D4" w:rsidTr="00A424DF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A424DF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A424DF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A424DF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A424DF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A424DF" w:rsidRPr="004533D4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Приложение 1</w:t>
            </w:r>
          </w:p>
        </w:tc>
      </w:tr>
      <w:tr w:rsidR="00A424DF" w:rsidRPr="004533D4" w:rsidTr="00A424DF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A424DF" w:rsidRPr="004533D4" w:rsidTr="00A424DF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A424DF" w:rsidRPr="004533D4" w:rsidTr="00A424DF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4C48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4C4800">
              <w:rPr>
                <w:rFonts w:ascii="Times New Roman" w:eastAsia="Times New Roman" w:hAnsi="Times New Roman" w:cs="Times New Roman"/>
              </w:rPr>
              <w:t xml:space="preserve">проекте </w:t>
            </w:r>
            <w:r w:rsidRPr="004533D4">
              <w:rPr>
                <w:rFonts w:ascii="Times New Roman" w:eastAsia="Times New Roman" w:hAnsi="Times New Roman" w:cs="Times New Roman"/>
              </w:rPr>
              <w:t>местно</w:t>
            </w:r>
            <w:r w:rsidR="004C4800">
              <w:rPr>
                <w:rFonts w:ascii="Times New Roman" w:eastAsia="Times New Roman" w:hAnsi="Times New Roman" w:cs="Times New Roman"/>
              </w:rPr>
              <w:t>го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 w:rsidR="004C4800">
              <w:rPr>
                <w:rFonts w:ascii="Times New Roman" w:eastAsia="Times New Roman" w:hAnsi="Times New Roman" w:cs="Times New Roman"/>
              </w:rPr>
              <w:t>а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муниципального образования  сельское поселение</w:t>
            </w:r>
          </w:p>
        </w:tc>
      </w:tr>
      <w:tr w:rsidR="00A424DF" w:rsidRPr="004533D4" w:rsidTr="00A424DF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4C48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 xml:space="preserve">»  на </w:t>
            </w:r>
            <w:r>
              <w:rPr>
                <w:rFonts w:ascii="Times New Roman" w:eastAsia="Times New Roman" w:hAnsi="Times New Roman" w:cs="Times New Roman"/>
              </w:rPr>
              <w:t>20</w:t>
            </w:r>
            <w:r w:rsidR="004C4800">
              <w:rPr>
                <w:rFonts w:ascii="Times New Roman" w:eastAsia="Times New Roman" w:hAnsi="Times New Roman" w:cs="Times New Roman"/>
              </w:rPr>
              <w:t>20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</w:tr>
      <w:tr w:rsidR="00A424DF" w:rsidRPr="004533D4" w:rsidTr="00A424DF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4C48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>«</w:t>
            </w:r>
            <w:r w:rsidR="004C4800">
              <w:rPr>
                <w:rFonts w:ascii="Times New Roman" w:eastAsia="Times New Roman" w:hAnsi="Times New Roman" w:cs="Times New Roman"/>
              </w:rPr>
              <w:t>___</w:t>
            </w:r>
            <w:r>
              <w:rPr>
                <w:rFonts w:ascii="Times New Roman" w:eastAsia="Times New Roman" w:hAnsi="Times New Roman" w:cs="Times New Roman"/>
              </w:rPr>
              <w:t xml:space="preserve">» </w:t>
            </w:r>
            <w:r w:rsidR="004C4800">
              <w:rPr>
                <w:rFonts w:ascii="Times New Roman" w:eastAsia="Times New Roman" w:hAnsi="Times New Roman" w:cs="Times New Roman"/>
              </w:rPr>
              <w:t>_________</w:t>
            </w:r>
            <w:r w:rsidR="007C2878">
              <w:rPr>
                <w:rFonts w:ascii="Times New Roman" w:eastAsia="Times New Roman" w:hAnsi="Times New Roman" w:cs="Times New Roman"/>
              </w:rPr>
              <w:t xml:space="preserve"> </w:t>
            </w:r>
            <w:r w:rsidRPr="004533D4">
              <w:rPr>
                <w:rFonts w:ascii="Times New Roman" w:eastAsia="Times New Roman" w:hAnsi="Times New Roman" w:cs="Times New Roman"/>
              </w:rPr>
              <w:t>201</w:t>
            </w:r>
            <w:r w:rsidR="004C4800">
              <w:rPr>
                <w:rFonts w:ascii="Times New Roman" w:eastAsia="Times New Roman" w:hAnsi="Times New Roman" w:cs="Times New Roman"/>
              </w:rPr>
              <w:t>9</w:t>
            </w:r>
            <w:r>
              <w:rPr>
                <w:rFonts w:ascii="Times New Roman" w:eastAsia="Times New Roman" w:hAnsi="Times New Roman" w:cs="Times New Roman"/>
              </w:rPr>
              <w:t xml:space="preserve"> года № </w:t>
            </w:r>
            <w:r w:rsidR="004C4800">
              <w:rPr>
                <w:rFonts w:ascii="Times New Roman" w:eastAsia="Times New Roman" w:hAnsi="Times New Roman" w:cs="Times New Roman"/>
              </w:rPr>
              <w:t>___</w:t>
            </w:r>
          </w:p>
        </w:tc>
      </w:tr>
      <w:tr w:rsidR="00A424DF" w:rsidRPr="004533D4" w:rsidTr="00A424DF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424DF" w:rsidRPr="004533D4" w:rsidTr="00A424DF">
        <w:trPr>
          <w:trHeight w:val="276"/>
        </w:trPr>
        <w:tc>
          <w:tcPr>
            <w:tcW w:w="10065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Перечень главных администраторов   доходов местного   бюджета – органов местного самоуправления МО сельское   поселение «</w:t>
            </w:r>
            <w:proofErr w:type="spellStart"/>
            <w:r w:rsidRPr="004533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» и закрепляемые за ними виды доходов</w:t>
            </w:r>
          </w:p>
        </w:tc>
      </w:tr>
      <w:tr w:rsidR="00A424DF" w:rsidRPr="004533D4" w:rsidTr="00A424DF">
        <w:trPr>
          <w:trHeight w:val="720"/>
        </w:trPr>
        <w:tc>
          <w:tcPr>
            <w:tcW w:w="10065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424DF" w:rsidRPr="004533D4" w:rsidTr="00A424DF">
        <w:trPr>
          <w:trHeight w:val="315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424DF" w:rsidRPr="004533D4" w:rsidTr="00A424DF">
        <w:trPr>
          <w:trHeight w:val="3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</w:t>
            </w:r>
            <w:proofErr w:type="spellEnd"/>
            <w:proofErr w:type="gramEnd"/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/</w:t>
            </w:r>
            <w:proofErr w:type="spellStart"/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411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Код бюджетной классификации Российской Федерации</w:t>
            </w:r>
          </w:p>
        </w:tc>
        <w:tc>
          <w:tcPr>
            <w:tcW w:w="52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Наименование</w:t>
            </w:r>
          </w:p>
        </w:tc>
      </w:tr>
      <w:tr w:rsidR="00A424DF" w:rsidRPr="004533D4" w:rsidTr="00A424DF">
        <w:trPr>
          <w:trHeight w:val="300"/>
        </w:trPr>
        <w:tc>
          <w:tcPr>
            <w:tcW w:w="70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935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Администрация  сельского  поселения "</w:t>
            </w:r>
            <w:proofErr w:type="spellStart"/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"  </w:t>
            </w:r>
            <w:proofErr w:type="spellStart"/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Курумканского</w:t>
            </w:r>
            <w:proofErr w:type="spellEnd"/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района</w:t>
            </w:r>
          </w:p>
        </w:tc>
      </w:tr>
      <w:tr w:rsidR="00A424DF" w:rsidRPr="004533D4" w:rsidTr="00A424DF">
        <w:trPr>
          <w:trHeight w:val="765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главного администратора доходов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доходов бюджета сельского (городского) поселения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A424DF" w:rsidRPr="004533D4" w:rsidTr="00A424DF">
        <w:trPr>
          <w:trHeight w:val="705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1 13 01995 10 0000 130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Прочие  доходы от  оказания  платных  услуг (работ) получателями средств  бюджетов</w:t>
            </w:r>
            <w:r>
              <w:rPr>
                <w:rFonts w:ascii="Times New Roman" w:eastAsia="Times New Roman" w:hAnsi="Times New Roman" w:cs="Times New Roman"/>
              </w:rPr>
              <w:t xml:space="preserve"> сельских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 поселений</w:t>
            </w:r>
          </w:p>
        </w:tc>
      </w:tr>
      <w:tr w:rsidR="00A424DF" w:rsidRPr="004533D4" w:rsidTr="00A424DF">
        <w:trPr>
          <w:trHeight w:val="63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1 17 01050 10 0000 180</w:t>
            </w:r>
          </w:p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24DF" w:rsidRPr="00697791" w:rsidRDefault="00A424DF" w:rsidP="00A424D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97791">
              <w:rPr>
                <w:rFonts w:ascii="Times New Roman" w:hAnsi="Times New Roman" w:cs="Times New Roman"/>
                <w:sz w:val="20"/>
                <w:szCs w:val="20"/>
              </w:rPr>
              <w:t>Невыясненные поступления, зачисляемые в бюджеты сельских поселений</w:t>
            </w:r>
          </w:p>
        </w:tc>
      </w:tr>
      <w:tr w:rsidR="00A424DF" w:rsidRPr="004533D4" w:rsidTr="00A424DF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661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2 02 </w:t>
            </w:r>
            <w:r w:rsidRPr="004533D4"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eastAsia="Times New Roman" w:hAnsi="Times New Roman" w:cs="Times New Roman"/>
              </w:rPr>
              <w:t>5</w:t>
            </w:r>
            <w:r w:rsidRPr="004533D4">
              <w:rPr>
                <w:rFonts w:ascii="Times New Roman" w:eastAsia="Times New Roman" w:hAnsi="Times New Roman" w:cs="Times New Roman"/>
              </w:rPr>
              <w:t>001 10 0000 15</w:t>
            </w:r>
            <w:r w:rsidR="00661512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Дотации бюджетам </w:t>
            </w:r>
            <w:r w:rsidRPr="00697791">
              <w:rPr>
                <w:rFonts w:ascii="Times New Roman" w:hAnsi="Times New Roman" w:cs="Times New Roman"/>
                <w:sz w:val="20"/>
                <w:szCs w:val="20"/>
              </w:rPr>
              <w:t>сельских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поселений на выравнивание бюджетной обеспеченности</w:t>
            </w:r>
          </w:p>
        </w:tc>
      </w:tr>
      <w:tr w:rsidR="00A424DF" w:rsidRPr="004533D4" w:rsidTr="00A424DF">
        <w:trPr>
          <w:trHeight w:val="120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661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2 02 35</w:t>
            </w:r>
            <w:r>
              <w:rPr>
                <w:rFonts w:ascii="Times New Roman" w:eastAsia="Times New Roman" w:hAnsi="Times New Roman" w:cs="Times New Roman"/>
              </w:rPr>
              <w:t>118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10 0000 15</w:t>
            </w:r>
            <w:r w:rsidR="00661512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Субвенции  бюджетам </w:t>
            </w:r>
            <w:r w:rsidRPr="00697791">
              <w:rPr>
                <w:rFonts w:ascii="Times New Roman" w:hAnsi="Times New Roman" w:cs="Times New Roman"/>
                <w:sz w:val="20"/>
                <w:szCs w:val="20"/>
              </w:rPr>
              <w:t>сельских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 поселений  на  осуществление  первичного воинского  учета на  территориях, где отсутствуют военные комиссариаты</w:t>
            </w:r>
          </w:p>
        </w:tc>
      </w:tr>
      <w:tr w:rsidR="00A424DF" w:rsidRPr="004533D4" w:rsidTr="00A424DF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661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2 02 </w:t>
            </w:r>
            <w:r w:rsidRPr="004533D4">
              <w:rPr>
                <w:rFonts w:ascii="Times New Roman" w:eastAsia="Times New Roman" w:hAnsi="Times New Roman" w:cs="Times New Roman"/>
              </w:rPr>
              <w:t>4</w:t>
            </w:r>
            <w:r>
              <w:rPr>
                <w:rFonts w:ascii="Times New Roman" w:eastAsia="Times New Roman" w:hAnsi="Times New Roman" w:cs="Times New Roman"/>
              </w:rPr>
              <w:t>0014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10 0000 15</w:t>
            </w:r>
            <w:r w:rsidR="00661512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Прочие  межбюджетные  трансферты,  передаваемые  бюджетам </w:t>
            </w:r>
            <w:r>
              <w:rPr>
                <w:rFonts w:ascii="Times New Roman" w:eastAsia="Times New Roman" w:hAnsi="Times New Roman" w:cs="Times New Roman"/>
              </w:rPr>
              <w:t xml:space="preserve">сельских 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поселений</w:t>
            </w:r>
            <w:r>
              <w:rPr>
                <w:rFonts w:ascii="Times New Roman" w:eastAsia="Times New Roman" w:hAnsi="Times New Roman" w:cs="Times New Roman"/>
              </w:rPr>
              <w:t xml:space="preserve"> из бюджетов муниципальных районов на  осуществление  части  полномочий по решению  вопросов местного  значения в соответствии с  заключенными  соглашениями</w:t>
            </w:r>
          </w:p>
        </w:tc>
      </w:tr>
      <w:tr w:rsidR="00A424DF" w:rsidRPr="004533D4" w:rsidTr="00A424DF">
        <w:trPr>
          <w:trHeight w:val="90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2 02 </w:t>
            </w:r>
            <w:r w:rsidRPr="004533D4">
              <w:rPr>
                <w:rFonts w:ascii="Times New Roman" w:eastAsia="Times New Roman" w:hAnsi="Times New Roman" w:cs="Times New Roman"/>
              </w:rPr>
              <w:t>9</w:t>
            </w:r>
            <w:r>
              <w:rPr>
                <w:rFonts w:ascii="Times New Roman" w:eastAsia="Times New Roman" w:hAnsi="Times New Roman" w:cs="Times New Roman"/>
              </w:rPr>
              <w:t>0</w:t>
            </w:r>
            <w:r w:rsidRPr="004533D4">
              <w:rPr>
                <w:rFonts w:ascii="Times New Roman" w:eastAsia="Times New Roman" w:hAnsi="Times New Roman" w:cs="Times New Roman"/>
              </w:rPr>
              <w:t>054 10 0000 15</w:t>
            </w:r>
            <w:r w:rsidR="00661512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Прочие безвозмездные поступления в бюджеты сельских поселений от бюджета муниципальных районов</w:t>
            </w:r>
          </w:p>
        </w:tc>
      </w:tr>
    </w:tbl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tbl>
      <w:tblPr>
        <w:tblW w:w="10206" w:type="dxa"/>
        <w:tblInd w:w="-176" w:type="dxa"/>
        <w:tblLook w:val="04A0"/>
      </w:tblPr>
      <w:tblGrid>
        <w:gridCol w:w="567"/>
        <w:gridCol w:w="1707"/>
        <w:gridCol w:w="2546"/>
        <w:gridCol w:w="5386"/>
      </w:tblGrid>
      <w:tr w:rsidR="00A424DF" w:rsidRPr="004533D4" w:rsidTr="00A424DF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Приложение 2</w:t>
            </w:r>
          </w:p>
        </w:tc>
      </w:tr>
      <w:tr w:rsidR="00A424DF" w:rsidRPr="004533D4" w:rsidTr="00A424DF">
        <w:trPr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A424DF" w:rsidRPr="004533D4" w:rsidTr="00A424DF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МО сельское  поселение «</w:t>
            </w:r>
            <w:proofErr w:type="spellStart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4C4800" w:rsidRPr="004533D4" w:rsidTr="00A424DF">
        <w:trPr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4800" w:rsidRPr="004533D4" w:rsidRDefault="004C4800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4800" w:rsidRPr="004533D4" w:rsidRDefault="004C4800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4800" w:rsidRPr="004533D4" w:rsidRDefault="004C4800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4800" w:rsidRPr="004533D4" w:rsidRDefault="004C4800" w:rsidP="004C48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«О</w:t>
            </w:r>
            <w:r>
              <w:rPr>
                <w:rFonts w:ascii="Times New Roman" w:eastAsia="Times New Roman" w:hAnsi="Times New Roman" w:cs="Times New Roman"/>
              </w:rPr>
              <w:t xml:space="preserve"> проекте </w:t>
            </w:r>
            <w:r w:rsidRPr="004533D4">
              <w:rPr>
                <w:rFonts w:ascii="Times New Roman" w:eastAsia="Times New Roman" w:hAnsi="Times New Roman" w:cs="Times New Roman"/>
              </w:rPr>
              <w:t>местно</w:t>
            </w:r>
            <w:r>
              <w:rPr>
                <w:rFonts w:ascii="Times New Roman" w:eastAsia="Times New Roman" w:hAnsi="Times New Roman" w:cs="Times New Roman"/>
              </w:rPr>
              <w:t>го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а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муниципального образования  сельское поселение</w:t>
            </w:r>
          </w:p>
        </w:tc>
      </w:tr>
      <w:tr w:rsidR="004C4800" w:rsidRPr="004533D4" w:rsidTr="00A424DF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4800" w:rsidRPr="004533D4" w:rsidRDefault="004C4800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4800" w:rsidRPr="004533D4" w:rsidRDefault="004C4800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4800" w:rsidRPr="004533D4" w:rsidRDefault="004C4800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4800" w:rsidRPr="004533D4" w:rsidRDefault="004C4800" w:rsidP="004C48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 xml:space="preserve">»  на </w:t>
            </w:r>
            <w:r>
              <w:rPr>
                <w:rFonts w:ascii="Times New Roman" w:eastAsia="Times New Roman" w:hAnsi="Times New Roman" w:cs="Times New Roman"/>
              </w:rPr>
              <w:t>2020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</w:tr>
      <w:tr w:rsidR="004C4800" w:rsidRPr="004533D4" w:rsidTr="00A424DF">
        <w:trPr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4800" w:rsidRPr="004533D4" w:rsidRDefault="004C4800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4800" w:rsidRPr="004533D4" w:rsidRDefault="004C4800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4800" w:rsidRPr="004533D4" w:rsidRDefault="004C4800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4800" w:rsidRPr="004533D4" w:rsidRDefault="004C4800" w:rsidP="004C48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 xml:space="preserve">«___» _________ </w:t>
            </w:r>
            <w:r w:rsidRPr="004533D4">
              <w:rPr>
                <w:rFonts w:ascii="Times New Roman" w:eastAsia="Times New Roman" w:hAnsi="Times New Roman" w:cs="Times New Roman"/>
              </w:rPr>
              <w:t>201</w:t>
            </w:r>
            <w:r>
              <w:rPr>
                <w:rFonts w:ascii="Times New Roman" w:eastAsia="Times New Roman" w:hAnsi="Times New Roman" w:cs="Times New Roman"/>
              </w:rPr>
              <w:t>9 года № ___</w:t>
            </w:r>
          </w:p>
        </w:tc>
      </w:tr>
      <w:tr w:rsidR="00A424DF" w:rsidRPr="004533D4" w:rsidTr="00A424DF">
        <w:trPr>
          <w:trHeight w:val="276"/>
        </w:trPr>
        <w:tc>
          <w:tcPr>
            <w:tcW w:w="10206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Перечень главных администраторов доходов местного бюджета – органов государственной власти Российской Федерации, Республики Бурятия, органов местного самоуправления МО «</w:t>
            </w:r>
            <w:proofErr w:type="spellStart"/>
            <w:r w:rsidRPr="004533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</w:tc>
      </w:tr>
      <w:tr w:rsidR="00A424DF" w:rsidRPr="004533D4" w:rsidTr="00A424DF">
        <w:trPr>
          <w:trHeight w:val="810"/>
        </w:trPr>
        <w:tc>
          <w:tcPr>
            <w:tcW w:w="10206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424DF" w:rsidRPr="004533D4" w:rsidTr="00A424DF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A424DF" w:rsidRPr="004533D4" w:rsidTr="00A424DF">
        <w:trPr>
          <w:trHeight w:val="255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</w:t>
            </w:r>
            <w:proofErr w:type="spellEnd"/>
            <w:proofErr w:type="gramEnd"/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/</w:t>
            </w:r>
            <w:proofErr w:type="spellStart"/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425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Код бюджетной классификации Российской Федерации</w:t>
            </w:r>
          </w:p>
        </w:tc>
        <w:tc>
          <w:tcPr>
            <w:tcW w:w="53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Наименование</w:t>
            </w:r>
          </w:p>
        </w:tc>
      </w:tr>
      <w:tr w:rsidR="00A424DF" w:rsidRPr="004533D4" w:rsidTr="00A424DF">
        <w:trPr>
          <w:trHeight w:val="8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главного администратора доходов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доходов бюджета сельского (городского) поселения</w:t>
            </w:r>
          </w:p>
        </w:tc>
        <w:tc>
          <w:tcPr>
            <w:tcW w:w="5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A424DF" w:rsidRPr="004533D4" w:rsidTr="00A424DF">
        <w:trPr>
          <w:trHeight w:val="480"/>
        </w:trPr>
        <w:tc>
          <w:tcPr>
            <w:tcW w:w="56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963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Межрайонная инспекция Федеральной налоговой службы  России №1 по Республике Бурятия</w:t>
            </w:r>
          </w:p>
        </w:tc>
      </w:tr>
      <w:tr w:rsidR="00A424DF" w:rsidRPr="004533D4" w:rsidTr="00A424DF">
        <w:trPr>
          <w:trHeight w:val="435"/>
        </w:trPr>
        <w:tc>
          <w:tcPr>
            <w:tcW w:w="5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182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1 01 020</w:t>
            </w:r>
            <w:r>
              <w:rPr>
                <w:rFonts w:ascii="Times New Roman" w:eastAsia="Times New Roman" w:hAnsi="Times New Roman" w:cs="Times New Roman"/>
              </w:rPr>
              <w:t>10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01 0000 110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852E2">
              <w:rPr>
                <w:rFonts w:ascii="Times New Roman" w:eastAsia="Times New Roman" w:hAnsi="Times New Roman" w:cs="Times New Roman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</w:t>
            </w:r>
          </w:p>
        </w:tc>
      </w:tr>
      <w:tr w:rsidR="00A424DF" w:rsidRPr="004533D4" w:rsidTr="00A424DF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182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1 05 030</w:t>
            </w:r>
            <w:r>
              <w:rPr>
                <w:rFonts w:ascii="Times New Roman" w:eastAsia="Times New Roman" w:hAnsi="Times New Roman" w:cs="Times New Roman"/>
              </w:rPr>
              <w:t>1</w:t>
            </w:r>
            <w:r w:rsidRPr="004533D4">
              <w:rPr>
                <w:rFonts w:ascii="Times New Roman" w:eastAsia="Times New Roman" w:hAnsi="Times New Roman" w:cs="Times New Roman"/>
              </w:rPr>
              <w:t>0 01 0000 110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Единый сельскохозяйственный налог</w:t>
            </w:r>
          </w:p>
        </w:tc>
      </w:tr>
      <w:tr w:rsidR="00A424DF" w:rsidRPr="004533D4" w:rsidTr="00A424DF">
        <w:trPr>
          <w:trHeight w:val="120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182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1 06 01030 10 0000 110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852E2">
              <w:rPr>
                <w:rFonts w:ascii="Times New Roman" w:eastAsia="Times New Roman" w:hAnsi="Times New Roman" w:cs="Times New Roman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</w:tr>
      <w:tr w:rsidR="00A424DF" w:rsidRPr="004533D4" w:rsidTr="00A424DF">
        <w:trPr>
          <w:trHeight w:val="150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182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1 06 060</w:t>
            </w:r>
            <w:r>
              <w:rPr>
                <w:rFonts w:ascii="Times New Roman" w:eastAsia="Times New Roman" w:hAnsi="Times New Roman" w:cs="Times New Roman"/>
              </w:rPr>
              <w:t>3</w:t>
            </w:r>
            <w:r w:rsidRPr="004533D4">
              <w:rPr>
                <w:rFonts w:ascii="Times New Roman" w:eastAsia="Times New Roman" w:hAnsi="Times New Roman" w:cs="Times New Roman"/>
              </w:rPr>
              <w:t>3 10 0000 110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24DF" w:rsidRDefault="00A424DF" w:rsidP="00A424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852E2">
              <w:rPr>
                <w:rFonts w:ascii="Times New Roman" w:eastAsia="Times New Roman" w:hAnsi="Times New Roman" w:cs="Times New Roman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  <w:p w:rsidR="00A424DF" w:rsidRPr="006852E2" w:rsidRDefault="00A424DF" w:rsidP="00A424DF">
            <w:pPr>
              <w:tabs>
                <w:tab w:val="left" w:pos="1526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ab/>
            </w:r>
          </w:p>
        </w:tc>
      </w:tr>
      <w:tr w:rsidR="00A424DF" w:rsidRPr="004533D4" w:rsidTr="00A424DF">
        <w:trPr>
          <w:trHeight w:val="150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182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1 06 060</w:t>
            </w:r>
            <w:r>
              <w:rPr>
                <w:rFonts w:ascii="Times New Roman" w:eastAsia="Times New Roman" w:hAnsi="Times New Roman" w:cs="Times New Roman"/>
              </w:rPr>
              <w:t>4</w:t>
            </w:r>
            <w:r w:rsidRPr="004533D4">
              <w:rPr>
                <w:rFonts w:ascii="Times New Roman" w:eastAsia="Times New Roman" w:hAnsi="Times New Roman" w:cs="Times New Roman"/>
              </w:rPr>
              <w:t>3 10 0000 110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24DF" w:rsidRPr="004533D4" w:rsidRDefault="00A424DF" w:rsidP="00A424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852E2">
              <w:rPr>
                <w:rFonts w:ascii="Times New Roman" w:eastAsia="Times New Roman" w:hAnsi="Times New Roman" w:cs="Times New Roman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</w:tr>
      <w:tr w:rsidR="00A424DF" w:rsidRPr="004533D4" w:rsidTr="00A424DF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tbl>
      <w:tblPr>
        <w:tblW w:w="10079" w:type="dxa"/>
        <w:tblInd w:w="94" w:type="dxa"/>
        <w:tblLook w:val="04A0"/>
      </w:tblPr>
      <w:tblGrid>
        <w:gridCol w:w="503"/>
        <w:gridCol w:w="1779"/>
        <w:gridCol w:w="2471"/>
        <w:gridCol w:w="1357"/>
        <w:gridCol w:w="3969"/>
      </w:tblGrid>
      <w:tr w:rsidR="00A424DF" w:rsidRPr="004533D4" w:rsidTr="00A424DF">
        <w:trPr>
          <w:trHeight w:val="255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Приложение 3</w:t>
            </w:r>
          </w:p>
        </w:tc>
      </w:tr>
      <w:tr w:rsidR="00A424DF" w:rsidRPr="004533D4" w:rsidTr="00A424DF">
        <w:trPr>
          <w:trHeight w:val="300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A424DF" w:rsidRPr="004533D4" w:rsidTr="00A424DF">
        <w:trPr>
          <w:trHeight w:val="255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МО сельское  поселение «</w:t>
            </w:r>
            <w:proofErr w:type="spellStart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4C4800" w:rsidRPr="004533D4" w:rsidTr="00A424DF">
        <w:trPr>
          <w:trHeight w:val="300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4800" w:rsidRPr="004533D4" w:rsidRDefault="004C4800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4800" w:rsidRPr="004533D4" w:rsidRDefault="004C4800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4800" w:rsidRPr="004533D4" w:rsidRDefault="004C4800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4800" w:rsidRPr="004533D4" w:rsidRDefault="004C4800" w:rsidP="004C48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«О</w:t>
            </w:r>
            <w:r>
              <w:rPr>
                <w:rFonts w:ascii="Times New Roman" w:eastAsia="Times New Roman" w:hAnsi="Times New Roman" w:cs="Times New Roman"/>
              </w:rPr>
              <w:t xml:space="preserve"> проекте </w:t>
            </w:r>
            <w:r w:rsidRPr="004533D4">
              <w:rPr>
                <w:rFonts w:ascii="Times New Roman" w:eastAsia="Times New Roman" w:hAnsi="Times New Roman" w:cs="Times New Roman"/>
              </w:rPr>
              <w:t>местно</w:t>
            </w:r>
            <w:r>
              <w:rPr>
                <w:rFonts w:ascii="Times New Roman" w:eastAsia="Times New Roman" w:hAnsi="Times New Roman" w:cs="Times New Roman"/>
              </w:rPr>
              <w:t>го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а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муниципального образования  сельское поселение</w:t>
            </w:r>
          </w:p>
        </w:tc>
      </w:tr>
      <w:tr w:rsidR="004C4800" w:rsidRPr="004533D4" w:rsidTr="00A424DF">
        <w:trPr>
          <w:trHeight w:val="255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4800" w:rsidRPr="004533D4" w:rsidRDefault="004C4800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4800" w:rsidRPr="004533D4" w:rsidRDefault="004C4800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4800" w:rsidRPr="004533D4" w:rsidRDefault="004C4800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4800" w:rsidRPr="004533D4" w:rsidRDefault="004C4800" w:rsidP="004C48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 xml:space="preserve">»  на </w:t>
            </w:r>
            <w:r>
              <w:rPr>
                <w:rFonts w:ascii="Times New Roman" w:eastAsia="Times New Roman" w:hAnsi="Times New Roman" w:cs="Times New Roman"/>
              </w:rPr>
              <w:t>2020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</w:tr>
      <w:tr w:rsidR="004C4800" w:rsidRPr="004533D4" w:rsidTr="00A424DF">
        <w:trPr>
          <w:trHeight w:val="300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4800" w:rsidRPr="004533D4" w:rsidRDefault="004C4800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4800" w:rsidRPr="004533D4" w:rsidRDefault="004C4800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4800" w:rsidRPr="004533D4" w:rsidRDefault="004C4800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4800" w:rsidRPr="004533D4" w:rsidRDefault="004C4800" w:rsidP="004C48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 xml:space="preserve">«___» _________ </w:t>
            </w:r>
            <w:r w:rsidRPr="004533D4">
              <w:rPr>
                <w:rFonts w:ascii="Times New Roman" w:eastAsia="Times New Roman" w:hAnsi="Times New Roman" w:cs="Times New Roman"/>
              </w:rPr>
              <w:t>201</w:t>
            </w:r>
            <w:r>
              <w:rPr>
                <w:rFonts w:ascii="Times New Roman" w:eastAsia="Times New Roman" w:hAnsi="Times New Roman" w:cs="Times New Roman"/>
              </w:rPr>
              <w:t>9 года № ___</w:t>
            </w:r>
          </w:p>
        </w:tc>
      </w:tr>
      <w:tr w:rsidR="00A424DF" w:rsidRPr="004533D4" w:rsidTr="00A424DF">
        <w:trPr>
          <w:trHeight w:val="255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424DF" w:rsidRPr="004533D4" w:rsidTr="00A424DF">
        <w:trPr>
          <w:trHeight w:val="276"/>
        </w:trPr>
        <w:tc>
          <w:tcPr>
            <w:tcW w:w="10079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24DF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Перечень главных администраторов источников финансирования </w:t>
            </w:r>
          </w:p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дефицита местного бюджета</w:t>
            </w:r>
          </w:p>
        </w:tc>
      </w:tr>
      <w:tr w:rsidR="00A424DF" w:rsidRPr="004533D4" w:rsidTr="00A424DF">
        <w:trPr>
          <w:trHeight w:val="810"/>
        </w:trPr>
        <w:tc>
          <w:tcPr>
            <w:tcW w:w="10079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424DF" w:rsidRPr="004533D4" w:rsidTr="00A424DF">
        <w:trPr>
          <w:trHeight w:val="255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A424DF" w:rsidRPr="004533D4" w:rsidTr="00A424DF">
        <w:trPr>
          <w:trHeight w:val="1620"/>
        </w:trPr>
        <w:tc>
          <w:tcPr>
            <w:tcW w:w="5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</w:t>
            </w:r>
            <w:proofErr w:type="spellEnd"/>
            <w:proofErr w:type="gramEnd"/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/</w:t>
            </w:r>
            <w:proofErr w:type="spellStart"/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560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Код бюджетной классификации Российской Федерации</w:t>
            </w:r>
          </w:p>
        </w:tc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Наименование</w:t>
            </w:r>
          </w:p>
        </w:tc>
      </w:tr>
      <w:tr w:rsidR="00A424DF" w:rsidRPr="004533D4" w:rsidTr="00A424DF">
        <w:trPr>
          <w:trHeight w:val="1620"/>
        </w:trPr>
        <w:tc>
          <w:tcPr>
            <w:tcW w:w="5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администратора источников финансирования</w:t>
            </w:r>
          </w:p>
        </w:tc>
        <w:tc>
          <w:tcPr>
            <w:tcW w:w="38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источников финансирования бюджета муниципального района</w:t>
            </w:r>
          </w:p>
        </w:tc>
        <w:tc>
          <w:tcPr>
            <w:tcW w:w="39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A424DF" w:rsidRPr="004533D4" w:rsidTr="00A424DF">
        <w:trPr>
          <w:trHeight w:val="375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9576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Администрация МО сельского  поселения "</w:t>
            </w:r>
            <w:proofErr w:type="spellStart"/>
            <w:r w:rsidRPr="004533D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"</w:t>
            </w:r>
          </w:p>
        </w:tc>
      </w:tr>
      <w:tr w:rsidR="00A424DF" w:rsidRPr="004533D4" w:rsidTr="00A424DF">
        <w:trPr>
          <w:trHeight w:val="750"/>
        </w:trPr>
        <w:tc>
          <w:tcPr>
            <w:tcW w:w="5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929</w:t>
            </w:r>
          </w:p>
        </w:tc>
        <w:tc>
          <w:tcPr>
            <w:tcW w:w="38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01 05 00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00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00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0000 500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Увеличение  остатков  средств бюджетов</w:t>
            </w:r>
          </w:p>
        </w:tc>
      </w:tr>
      <w:tr w:rsidR="00A424DF" w:rsidRPr="004533D4" w:rsidTr="00A424DF">
        <w:trPr>
          <w:trHeight w:val="750"/>
        </w:trPr>
        <w:tc>
          <w:tcPr>
            <w:tcW w:w="5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33D4">
              <w:rPr>
                <w:rFonts w:ascii="Times New Roman" w:eastAsia="Times New Roman" w:hAnsi="Times New Roman" w:cs="Times New Roman"/>
                <w:sz w:val="28"/>
                <w:szCs w:val="28"/>
              </w:rPr>
              <w:t>929</w:t>
            </w:r>
          </w:p>
        </w:tc>
        <w:tc>
          <w:tcPr>
            <w:tcW w:w="38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33D4">
              <w:rPr>
                <w:rFonts w:ascii="Times New Roman" w:eastAsia="Times New Roman" w:hAnsi="Times New Roman" w:cs="Times New Roman"/>
                <w:sz w:val="28"/>
                <w:szCs w:val="28"/>
              </w:rPr>
              <w:t>01 05 02 01 10 0000 510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33D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Увеличение прочих остатков денежных средств бюджетов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сельских </w:t>
            </w:r>
            <w:r w:rsidRPr="004533D4">
              <w:rPr>
                <w:rFonts w:ascii="Times New Roman" w:eastAsia="Times New Roman" w:hAnsi="Times New Roman" w:cs="Times New Roman"/>
                <w:sz w:val="28"/>
                <w:szCs w:val="28"/>
              </w:rPr>
              <w:t>поселений</w:t>
            </w:r>
          </w:p>
        </w:tc>
      </w:tr>
      <w:tr w:rsidR="00A424DF" w:rsidRPr="004533D4" w:rsidTr="00A424DF">
        <w:trPr>
          <w:trHeight w:val="750"/>
        </w:trPr>
        <w:tc>
          <w:tcPr>
            <w:tcW w:w="5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33D4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929</w:t>
            </w:r>
          </w:p>
        </w:tc>
        <w:tc>
          <w:tcPr>
            <w:tcW w:w="38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01 05 00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00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00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0000 600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33D4">
              <w:rPr>
                <w:rFonts w:ascii="Times New Roman" w:eastAsia="Times New Roman" w:hAnsi="Times New Roman" w:cs="Times New Roman"/>
                <w:sz w:val="28"/>
                <w:szCs w:val="28"/>
              </w:rPr>
              <w:t>Уменьшение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остатков  средств бюджетов</w:t>
            </w:r>
          </w:p>
        </w:tc>
      </w:tr>
      <w:tr w:rsidR="00A424DF" w:rsidRPr="004533D4" w:rsidTr="00A424DF">
        <w:trPr>
          <w:trHeight w:val="75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33D4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33D4">
              <w:rPr>
                <w:rFonts w:ascii="Times New Roman" w:eastAsia="Times New Roman" w:hAnsi="Times New Roman" w:cs="Times New Roman"/>
                <w:sz w:val="28"/>
                <w:szCs w:val="28"/>
              </w:rPr>
              <w:t>929</w:t>
            </w:r>
          </w:p>
        </w:tc>
        <w:tc>
          <w:tcPr>
            <w:tcW w:w="38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33D4">
              <w:rPr>
                <w:rFonts w:ascii="Times New Roman" w:eastAsia="Times New Roman" w:hAnsi="Times New Roman" w:cs="Times New Roman"/>
                <w:sz w:val="28"/>
                <w:szCs w:val="28"/>
              </w:rPr>
              <w:t>01 05 02 01 10 0000 610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33D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Уменьшение прочих остатков денежных средств бюджетов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сельских </w:t>
            </w:r>
            <w:r w:rsidRPr="004533D4">
              <w:rPr>
                <w:rFonts w:ascii="Times New Roman" w:eastAsia="Times New Roman" w:hAnsi="Times New Roman" w:cs="Times New Roman"/>
                <w:sz w:val="28"/>
                <w:szCs w:val="28"/>
              </w:rPr>
              <w:t>поселений</w:t>
            </w:r>
          </w:p>
        </w:tc>
      </w:tr>
    </w:tbl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4C4800" w:rsidRDefault="004C4800" w:rsidP="00A424DF">
      <w:pPr>
        <w:spacing w:after="0"/>
        <w:rPr>
          <w:rFonts w:ascii="Times New Roman" w:hAnsi="Times New Roman" w:cs="Times New Roman"/>
        </w:rPr>
      </w:pPr>
    </w:p>
    <w:p w:rsidR="004C4800" w:rsidRDefault="004C4800" w:rsidP="00A424DF">
      <w:pPr>
        <w:spacing w:after="0"/>
        <w:rPr>
          <w:rFonts w:ascii="Times New Roman" w:hAnsi="Times New Roman" w:cs="Times New Roman"/>
        </w:rPr>
      </w:pPr>
    </w:p>
    <w:p w:rsidR="004C4800" w:rsidRDefault="004C4800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tbl>
      <w:tblPr>
        <w:tblW w:w="10132" w:type="dxa"/>
        <w:tblInd w:w="94" w:type="dxa"/>
        <w:tblLook w:val="04A0"/>
      </w:tblPr>
      <w:tblGrid>
        <w:gridCol w:w="694"/>
        <w:gridCol w:w="2439"/>
        <w:gridCol w:w="169"/>
        <w:gridCol w:w="3260"/>
        <w:gridCol w:w="1957"/>
        <w:gridCol w:w="1613"/>
      </w:tblGrid>
      <w:tr w:rsidR="00A424DF" w:rsidRPr="004533D4" w:rsidTr="00A424DF">
        <w:trPr>
          <w:trHeight w:val="255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C4800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A424DF" w:rsidRPr="004C4800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A424DF" w:rsidRPr="004C4800" w:rsidRDefault="00A424DF" w:rsidP="0028275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A424DF" w:rsidRPr="004C4800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A424DF" w:rsidRPr="004C4800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C4800">
              <w:rPr>
                <w:rFonts w:ascii="Times New Roman" w:eastAsia="Times New Roman" w:hAnsi="Times New Roman" w:cs="Times New Roman"/>
                <w:sz w:val="18"/>
                <w:szCs w:val="18"/>
              </w:rPr>
              <w:t>Приложение 4</w:t>
            </w:r>
          </w:p>
        </w:tc>
      </w:tr>
      <w:tr w:rsidR="00A424DF" w:rsidRPr="004533D4" w:rsidTr="00A424DF">
        <w:trPr>
          <w:trHeight w:val="300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C4800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C4800">
              <w:rPr>
                <w:rFonts w:ascii="Times New Roman" w:eastAsia="Times New Roman" w:hAnsi="Times New Roman" w:cs="Times New Roman"/>
                <w:sz w:val="18"/>
                <w:szCs w:val="18"/>
              </w:rPr>
              <w:t>к Решению Совета депутатов</w:t>
            </w:r>
          </w:p>
        </w:tc>
      </w:tr>
      <w:tr w:rsidR="00A424DF" w:rsidRPr="004533D4" w:rsidTr="00A424DF">
        <w:trPr>
          <w:trHeight w:val="255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C4800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C4800">
              <w:rPr>
                <w:rFonts w:ascii="Times New Roman" w:eastAsia="Times New Roman" w:hAnsi="Times New Roman" w:cs="Times New Roman"/>
                <w:sz w:val="18"/>
                <w:szCs w:val="18"/>
              </w:rPr>
              <w:t>МО сельское  поселение «</w:t>
            </w:r>
            <w:proofErr w:type="spellStart"/>
            <w:r w:rsidRPr="004C4800">
              <w:rPr>
                <w:rFonts w:ascii="Times New Roman" w:eastAsia="Times New Roman" w:hAnsi="Times New Roman" w:cs="Times New Roman"/>
                <w:sz w:val="18"/>
                <w:szCs w:val="18"/>
              </w:rPr>
              <w:t>Барагхан</w:t>
            </w:r>
            <w:proofErr w:type="spellEnd"/>
            <w:r w:rsidRPr="004C4800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</w:tc>
      </w:tr>
      <w:tr w:rsidR="004C4800" w:rsidRPr="004533D4" w:rsidTr="00A424DF">
        <w:trPr>
          <w:trHeight w:val="300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4800" w:rsidRPr="004533D4" w:rsidRDefault="004C4800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4800" w:rsidRPr="004533D4" w:rsidRDefault="004C4800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4800" w:rsidRPr="004533D4" w:rsidRDefault="004C4800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4800" w:rsidRDefault="004C4800" w:rsidP="004C48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C480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«О проекте местного бюджета муниципального образования </w:t>
            </w:r>
          </w:p>
          <w:p w:rsidR="004C4800" w:rsidRPr="004C4800" w:rsidRDefault="004C4800" w:rsidP="004C48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C480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сельское поселение</w:t>
            </w:r>
          </w:p>
        </w:tc>
      </w:tr>
      <w:tr w:rsidR="004C4800" w:rsidRPr="004533D4" w:rsidTr="00A424DF">
        <w:trPr>
          <w:trHeight w:val="255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4800" w:rsidRPr="004533D4" w:rsidRDefault="004C4800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4800" w:rsidRPr="004533D4" w:rsidRDefault="004C4800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4800" w:rsidRPr="004533D4" w:rsidRDefault="004C4800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4800" w:rsidRPr="004C4800" w:rsidRDefault="004C4800" w:rsidP="004C48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C4800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4C4800">
              <w:rPr>
                <w:rFonts w:ascii="Times New Roman" w:eastAsia="Times New Roman" w:hAnsi="Times New Roman" w:cs="Times New Roman"/>
                <w:sz w:val="18"/>
                <w:szCs w:val="18"/>
              </w:rPr>
              <w:t>Барагхан</w:t>
            </w:r>
            <w:proofErr w:type="spellEnd"/>
            <w:r w:rsidRPr="004C4800">
              <w:rPr>
                <w:rFonts w:ascii="Times New Roman" w:eastAsia="Times New Roman" w:hAnsi="Times New Roman" w:cs="Times New Roman"/>
                <w:sz w:val="18"/>
                <w:szCs w:val="18"/>
              </w:rPr>
              <w:t>»  на 2020 год »</w:t>
            </w:r>
          </w:p>
        </w:tc>
      </w:tr>
      <w:tr w:rsidR="004C4800" w:rsidRPr="004533D4" w:rsidTr="00A424DF">
        <w:trPr>
          <w:trHeight w:val="300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4800" w:rsidRPr="004533D4" w:rsidRDefault="004C4800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4800" w:rsidRPr="004533D4" w:rsidRDefault="004C4800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4800" w:rsidRPr="004C4800" w:rsidRDefault="004C4800" w:rsidP="004C48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C4800">
              <w:rPr>
                <w:rFonts w:ascii="Times New Roman" w:eastAsia="Times New Roman" w:hAnsi="Times New Roman" w:cs="Times New Roman"/>
                <w:sz w:val="18"/>
                <w:szCs w:val="18"/>
              </w:rPr>
              <w:t>от «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___</w:t>
            </w:r>
            <w:r w:rsidRPr="004C4800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__________2</w:t>
            </w:r>
            <w:r w:rsidRPr="004C480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9 </w:t>
            </w:r>
            <w:r w:rsidRPr="004C480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года №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___</w:t>
            </w:r>
          </w:p>
        </w:tc>
      </w:tr>
      <w:tr w:rsidR="00A424DF" w:rsidRPr="004533D4" w:rsidTr="00A424DF">
        <w:trPr>
          <w:trHeight w:val="322"/>
        </w:trPr>
        <w:tc>
          <w:tcPr>
            <w:tcW w:w="10132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24DF" w:rsidRPr="004C4800" w:rsidRDefault="00A424DF" w:rsidP="004C4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C480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Налоговые и неналоговые доходы местного бюджета на 20</w:t>
            </w:r>
            <w:r w:rsidR="004C480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20</w:t>
            </w:r>
            <w:r w:rsidRPr="004C480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год</w:t>
            </w:r>
          </w:p>
        </w:tc>
      </w:tr>
      <w:tr w:rsidR="00A424DF" w:rsidRPr="004533D4" w:rsidTr="00A424DF">
        <w:trPr>
          <w:trHeight w:val="585"/>
        </w:trPr>
        <w:tc>
          <w:tcPr>
            <w:tcW w:w="10132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424DF" w:rsidRPr="004C4800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A424DF" w:rsidRPr="004533D4" w:rsidTr="00282756">
        <w:trPr>
          <w:trHeight w:val="255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C4800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C4800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C4800">
              <w:rPr>
                <w:rFonts w:ascii="Times New Roman" w:eastAsia="Times New Roman" w:hAnsi="Times New Roman" w:cs="Times New Roman"/>
                <w:sz w:val="18"/>
                <w:szCs w:val="18"/>
              </w:rPr>
              <w:t>(тыс. рублей)</w:t>
            </w:r>
          </w:p>
        </w:tc>
      </w:tr>
      <w:tr w:rsidR="00A424DF" w:rsidRPr="004533D4" w:rsidTr="00282756">
        <w:trPr>
          <w:trHeight w:val="420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gramStart"/>
            <w:r w:rsidRPr="004533D4">
              <w:rPr>
                <w:rFonts w:ascii="Times New Roman" w:eastAsia="Times New Roman" w:hAnsi="Times New Roman" w:cs="Times New Roman"/>
                <w:b/>
                <w:bCs/>
              </w:rPr>
              <w:t>ГАД</w:t>
            </w:r>
            <w:proofErr w:type="gramEnd"/>
          </w:p>
        </w:tc>
        <w:tc>
          <w:tcPr>
            <w:tcW w:w="2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538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C4800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C480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Наименование</w:t>
            </w:r>
          </w:p>
        </w:tc>
        <w:tc>
          <w:tcPr>
            <w:tcW w:w="16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C4800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C480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Сумма</w:t>
            </w:r>
          </w:p>
        </w:tc>
      </w:tr>
      <w:tr w:rsidR="00A424DF" w:rsidRPr="004533D4" w:rsidTr="00282756">
        <w:trPr>
          <w:trHeight w:val="64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651545" w:rsidRDefault="00A424DF" w:rsidP="00A424D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651545" w:rsidRDefault="00A424DF" w:rsidP="00A424DF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51545">
              <w:rPr>
                <w:rFonts w:ascii="Times New Roman" w:hAnsi="Times New Roman" w:cs="Times New Roman"/>
                <w:b/>
                <w:bCs/>
                <w:color w:val="000000"/>
              </w:rPr>
              <w:t>1 00 00000 00 0000 000</w:t>
            </w:r>
          </w:p>
        </w:tc>
        <w:tc>
          <w:tcPr>
            <w:tcW w:w="538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C4800" w:rsidRDefault="00A424DF" w:rsidP="00A424DF">
            <w:pP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C480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НАЛОГОВЫЕ И НЕНАЛОГОВЫЕ ДОХОДЫ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C4800" w:rsidRDefault="006543BC" w:rsidP="003E33F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67</w:t>
            </w:r>
            <w:r w:rsidR="003E33F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4,8</w:t>
            </w:r>
          </w:p>
        </w:tc>
      </w:tr>
      <w:tr w:rsidR="00A424DF" w:rsidRPr="004533D4" w:rsidTr="00282756">
        <w:trPr>
          <w:trHeight w:val="600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651545" w:rsidRDefault="00A424DF" w:rsidP="00A424D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651545" w:rsidRDefault="00A424DF" w:rsidP="00A424DF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651545">
              <w:rPr>
                <w:rFonts w:ascii="Times New Roman" w:hAnsi="Times New Roman" w:cs="Times New Roman"/>
                <w:b/>
                <w:color w:val="000000"/>
              </w:rPr>
              <w:t>1 01 00000 00 0000 000</w:t>
            </w:r>
          </w:p>
        </w:tc>
        <w:tc>
          <w:tcPr>
            <w:tcW w:w="538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C4800" w:rsidRDefault="00A424DF" w:rsidP="00A424DF">
            <w:pP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4C480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НАЛОГИ НА ПРИБЫЛЬ, ДОХОДЫ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C4800" w:rsidRDefault="006543BC" w:rsidP="00A424D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43,7</w:t>
            </w:r>
            <w:r w:rsidR="008662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A424DF" w:rsidRPr="004533D4" w:rsidTr="00282756">
        <w:trPr>
          <w:trHeight w:val="37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651545" w:rsidRDefault="00A424DF" w:rsidP="00A424D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651545" w:rsidRDefault="00A424DF" w:rsidP="00A424DF">
            <w:pPr>
              <w:rPr>
                <w:rFonts w:ascii="Times New Roman" w:hAnsi="Times New Roman" w:cs="Times New Roman"/>
                <w:color w:val="000000"/>
              </w:rPr>
            </w:pPr>
            <w:r w:rsidRPr="00651545">
              <w:rPr>
                <w:rFonts w:ascii="Times New Roman" w:hAnsi="Times New Roman" w:cs="Times New Roman"/>
                <w:color w:val="000000"/>
              </w:rPr>
              <w:t>1 01 02000 01 0000 110</w:t>
            </w:r>
          </w:p>
        </w:tc>
        <w:tc>
          <w:tcPr>
            <w:tcW w:w="538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C4800" w:rsidRDefault="00A424DF" w:rsidP="00A424DF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C480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Налог на доходы физических лиц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C4800" w:rsidRDefault="006543BC" w:rsidP="00A424D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43,7</w:t>
            </w:r>
            <w:r w:rsidR="008662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A424DF" w:rsidRPr="004533D4" w:rsidTr="00282756">
        <w:trPr>
          <w:trHeight w:val="1733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24DF" w:rsidRPr="00651545" w:rsidRDefault="00A424DF" w:rsidP="00A424D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424DF" w:rsidRPr="00651545" w:rsidRDefault="00A424DF" w:rsidP="00A424DF">
            <w:pPr>
              <w:rPr>
                <w:rFonts w:ascii="Times New Roman" w:hAnsi="Times New Roman" w:cs="Times New Roman"/>
                <w:color w:val="000000"/>
              </w:rPr>
            </w:pPr>
            <w:r w:rsidRPr="00651545">
              <w:rPr>
                <w:rFonts w:ascii="Times New Roman" w:hAnsi="Times New Roman" w:cs="Times New Roman"/>
                <w:color w:val="000000"/>
              </w:rPr>
              <w:t>1 01 02010 01 000 110</w:t>
            </w:r>
          </w:p>
        </w:tc>
        <w:tc>
          <w:tcPr>
            <w:tcW w:w="538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424DF" w:rsidRPr="004C4800" w:rsidRDefault="00A424DF" w:rsidP="00A424DF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C480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424DF" w:rsidRPr="004C4800" w:rsidRDefault="006543BC" w:rsidP="00A424DF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43,7</w:t>
            </w:r>
            <w:r w:rsidR="0086620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A424DF" w:rsidRPr="004533D4" w:rsidTr="00282756">
        <w:trPr>
          <w:trHeight w:val="49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651545" w:rsidRDefault="00A424DF" w:rsidP="00A424D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2A02A9" w:rsidRDefault="00A424DF" w:rsidP="00A424DF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1 05 00000 00 0000 000</w:t>
            </w:r>
          </w:p>
        </w:tc>
        <w:tc>
          <w:tcPr>
            <w:tcW w:w="538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C4800" w:rsidRDefault="00A424DF" w:rsidP="00A424DF">
            <w:pP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4C480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НАЛОГИ НА СОВОКУПНЫЙ ДОХОД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C4800" w:rsidRDefault="00A424DF" w:rsidP="00A424D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C480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5,00</w:t>
            </w:r>
          </w:p>
        </w:tc>
      </w:tr>
      <w:tr w:rsidR="00A424DF" w:rsidRPr="004533D4" w:rsidTr="00282756">
        <w:trPr>
          <w:trHeight w:val="40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651545" w:rsidRDefault="00A424DF" w:rsidP="00A424D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7A390D" w:rsidRDefault="00A424DF" w:rsidP="00A424DF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1 05 03000 01 0000 110</w:t>
            </w:r>
          </w:p>
        </w:tc>
        <w:tc>
          <w:tcPr>
            <w:tcW w:w="538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C4800" w:rsidRDefault="00A424DF" w:rsidP="00A424DF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C480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Единый сельскохозяйственный налог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C4800" w:rsidRDefault="00A424DF" w:rsidP="00A424D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C480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5,00</w:t>
            </w:r>
          </w:p>
        </w:tc>
      </w:tr>
      <w:tr w:rsidR="00A424DF" w:rsidRPr="004533D4" w:rsidTr="00282756">
        <w:trPr>
          <w:trHeight w:val="360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651545" w:rsidRDefault="00A424DF" w:rsidP="00A424D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2A02A9" w:rsidRDefault="00A424DF" w:rsidP="00A424DF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1 06 00000 00 0000 000</w:t>
            </w:r>
          </w:p>
        </w:tc>
        <w:tc>
          <w:tcPr>
            <w:tcW w:w="538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C4800" w:rsidRDefault="00A424DF" w:rsidP="00A424DF">
            <w:pP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4C480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НАЛОГИ НА ИМУЩЕСТВО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C4800" w:rsidRDefault="006543BC" w:rsidP="00A424D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581,1</w:t>
            </w:r>
            <w:r w:rsidR="008662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A424DF" w:rsidRPr="004533D4" w:rsidTr="00282756">
        <w:trPr>
          <w:trHeight w:val="692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24DF" w:rsidRPr="00651545" w:rsidRDefault="00A424DF" w:rsidP="00A424D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424DF" w:rsidRPr="007A390D" w:rsidRDefault="00A424DF" w:rsidP="00A424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1 06 01000 00 0000 000</w:t>
            </w:r>
          </w:p>
        </w:tc>
        <w:tc>
          <w:tcPr>
            <w:tcW w:w="538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424DF" w:rsidRPr="004C4800" w:rsidRDefault="00A424DF" w:rsidP="00A424DF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C480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Налог на имущество физических лиц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424DF" w:rsidRPr="004C4800" w:rsidRDefault="006543BC" w:rsidP="00A424D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41,7</w:t>
            </w:r>
            <w:r w:rsidR="008662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A424DF" w:rsidRPr="004533D4" w:rsidTr="00282756">
        <w:trPr>
          <w:trHeight w:val="88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651545" w:rsidRDefault="00A424DF" w:rsidP="00A424D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7A390D" w:rsidRDefault="00A424DF" w:rsidP="00A424DF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1 06 01030 10 0000 110</w:t>
            </w:r>
          </w:p>
        </w:tc>
        <w:tc>
          <w:tcPr>
            <w:tcW w:w="538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C4800" w:rsidRDefault="00A424DF" w:rsidP="00A424DF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C480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C4800" w:rsidRDefault="006543BC" w:rsidP="00A424D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41,7</w:t>
            </w:r>
            <w:r w:rsidR="008662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A424DF" w:rsidRPr="004533D4" w:rsidTr="00282756">
        <w:trPr>
          <w:trHeight w:val="452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24DF" w:rsidRPr="00651545" w:rsidRDefault="00A424DF" w:rsidP="00A424D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424DF" w:rsidRPr="007A390D" w:rsidRDefault="00A424DF" w:rsidP="00A424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1 06 06000 00 0000 000</w:t>
            </w:r>
          </w:p>
        </w:tc>
        <w:tc>
          <w:tcPr>
            <w:tcW w:w="538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424DF" w:rsidRPr="004C4800" w:rsidRDefault="00A424DF" w:rsidP="00A424DF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C480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Земельный налог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424DF" w:rsidRPr="004C4800" w:rsidRDefault="006543BC" w:rsidP="006543B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539,4</w:t>
            </w:r>
            <w:r w:rsidR="008662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A424DF" w:rsidRPr="004533D4" w:rsidTr="00282756">
        <w:trPr>
          <w:trHeight w:val="799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651545" w:rsidRDefault="00A424DF" w:rsidP="00A424D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7A390D" w:rsidRDefault="00A424DF" w:rsidP="00A424DF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1 06 06033 10 0000 110</w:t>
            </w:r>
          </w:p>
        </w:tc>
        <w:tc>
          <w:tcPr>
            <w:tcW w:w="538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C4800" w:rsidRDefault="00A424DF" w:rsidP="00A424DF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C480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Земельный  налог с организаций, обладающих земельным  участком, расположенным  в границах сельских  поселений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C4800" w:rsidRDefault="006543BC" w:rsidP="00A424D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8,0</w:t>
            </w:r>
            <w:r w:rsidR="008662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A424DF" w:rsidRPr="004533D4" w:rsidTr="00282756">
        <w:trPr>
          <w:trHeight w:val="130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651545" w:rsidRDefault="00A424DF" w:rsidP="00A424D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7A390D" w:rsidRDefault="00A424DF" w:rsidP="00A424DF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1 06 06043 10 0000 110</w:t>
            </w:r>
          </w:p>
        </w:tc>
        <w:tc>
          <w:tcPr>
            <w:tcW w:w="538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C4800" w:rsidRDefault="00A424DF" w:rsidP="00A424DF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C480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Земельный налог, взимаемый по ставке, установленной подпунктом 1 пункта 1 статьи 394 Налогового кодекса Российской Федерации, зачисляемый в бюджеты сельских поселений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C4800" w:rsidRDefault="006543BC" w:rsidP="00A424D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531,4</w:t>
            </w:r>
            <w:r w:rsidR="008662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A424DF" w:rsidRPr="004533D4" w:rsidTr="00282756">
        <w:trPr>
          <w:trHeight w:val="600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7A390D" w:rsidRDefault="00A424DF" w:rsidP="00A424D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2A02A9" w:rsidRDefault="00A424DF" w:rsidP="00A424DF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1 13 00000 00 0000 000</w:t>
            </w:r>
          </w:p>
        </w:tc>
        <w:tc>
          <w:tcPr>
            <w:tcW w:w="538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C4800" w:rsidRDefault="00A424DF" w:rsidP="00A424DF">
            <w:pP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4C480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4C4800" w:rsidRDefault="00E32685" w:rsidP="00A424D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C480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45</w:t>
            </w:r>
            <w:r w:rsidR="00A424DF" w:rsidRPr="004C480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,00</w:t>
            </w:r>
          </w:p>
        </w:tc>
      </w:tr>
      <w:tr w:rsidR="00A424DF" w:rsidRPr="004533D4" w:rsidTr="00282756">
        <w:trPr>
          <w:trHeight w:val="600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7A390D" w:rsidRDefault="00A424DF" w:rsidP="00A424D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7A390D" w:rsidRDefault="00A424DF" w:rsidP="00A424DF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1 13 01995 10 0000 130</w:t>
            </w:r>
          </w:p>
        </w:tc>
        <w:tc>
          <w:tcPr>
            <w:tcW w:w="538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C4800" w:rsidRDefault="00A424DF" w:rsidP="00A424DF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C480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Прочие доходы  от оказания платных услуг  (работ) получателями средств бюджетов сельских поселений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4C4800" w:rsidRDefault="00E32685" w:rsidP="00A424D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C480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45</w:t>
            </w:r>
            <w:r w:rsidR="00A424DF" w:rsidRPr="004C480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,00</w:t>
            </w:r>
          </w:p>
        </w:tc>
      </w:tr>
    </w:tbl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tbl>
      <w:tblPr>
        <w:tblW w:w="10220" w:type="dxa"/>
        <w:tblInd w:w="94" w:type="dxa"/>
        <w:tblLook w:val="04A0"/>
      </w:tblPr>
      <w:tblGrid>
        <w:gridCol w:w="795"/>
        <w:gridCol w:w="2480"/>
        <w:gridCol w:w="141"/>
        <w:gridCol w:w="2977"/>
        <w:gridCol w:w="2410"/>
        <w:gridCol w:w="1417"/>
      </w:tblGrid>
      <w:tr w:rsidR="00A424DF" w:rsidRPr="005C2FB5" w:rsidTr="00A424DF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Default="00A424DF" w:rsidP="0028275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A424DF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A424DF" w:rsidRPr="005C2FB5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lastRenderedPageBreak/>
              <w:t>Приложение 5</w:t>
            </w:r>
          </w:p>
        </w:tc>
      </w:tr>
      <w:tr w:rsidR="00A424DF" w:rsidRPr="005C2FB5" w:rsidTr="00A424DF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   </w:t>
            </w:r>
            <w:r w:rsidRPr="005C2FB5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A424DF" w:rsidRPr="005C2FB5" w:rsidTr="00A424DF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МО сельское  поселение «</w:t>
            </w:r>
            <w:proofErr w:type="spellStart"/>
            <w:r w:rsidRPr="005C2FB5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5C2FB5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A424DF" w:rsidRPr="005C2FB5" w:rsidTr="00A424DF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654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«О</w:t>
            </w:r>
            <w:r w:rsidR="006543BC">
              <w:rPr>
                <w:rFonts w:ascii="Times New Roman" w:eastAsia="Times New Roman" w:hAnsi="Times New Roman" w:cs="Times New Roman"/>
              </w:rPr>
              <w:t xml:space="preserve"> проекте </w:t>
            </w:r>
            <w:r w:rsidRPr="005C2FB5">
              <w:rPr>
                <w:rFonts w:ascii="Times New Roman" w:eastAsia="Times New Roman" w:hAnsi="Times New Roman" w:cs="Times New Roman"/>
              </w:rPr>
              <w:t xml:space="preserve"> </w:t>
            </w:r>
            <w:r w:rsidRPr="004533D4">
              <w:rPr>
                <w:rFonts w:ascii="Times New Roman" w:eastAsia="Times New Roman" w:hAnsi="Times New Roman" w:cs="Times New Roman"/>
              </w:rPr>
              <w:t>местно</w:t>
            </w:r>
            <w:r w:rsidR="006543BC">
              <w:rPr>
                <w:rFonts w:ascii="Times New Roman" w:eastAsia="Times New Roman" w:hAnsi="Times New Roman" w:cs="Times New Roman"/>
              </w:rPr>
              <w:t>го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 w:rsidR="006543BC">
              <w:rPr>
                <w:rFonts w:ascii="Times New Roman" w:eastAsia="Times New Roman" w:hAnsi="Times New Roman" w:cs="Times New Roman"/>
              </w:rPr>
              <w:t>а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r w:rsidRPr="005C2FB5">
              <w:rPr>
                <w:rFonts w:ascii="Times New Roman" w:eastAsia="Times New Roman" w:hAnsi="Times New Roman" w:cs="Times New Roman"/>
              </w:rPr>
              <w:t>муниципального образования  сельское  поселение</w:t>
            </w:r>
          </w:p>
        </w:tc>
      </w:tr>
      <w:tr w:rsidR="00A424DF" w:rsidRPr="005C2FB5" w:rsidTr="00A424DF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654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5C2FB5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5C2FB5">
              <w:rPr>
                <w:rFonts w:ascii="Times New Roman" w:eastAsia="Times New Roman" w:hAnsi="Times New Roman" w:cs="Times New Roman"/>
              </w:rPr>
              <w:t xml:space="preserve">»  на </w:t>
            </w:r>
            <w:r w:rsidR="006543BC">
              <w:rPr>
                <w:rFonts w:ascii="Times New Roman" w:eastAsia="Times New Roman" w:hAnsi="Times New Roman" w:cs="Times New Roman"/>
              </w:rPr>
              <w:t>2020</w:t>
            </w:r>
            <w:r w:rsidRPr="005C2FB5"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</w:tr>
      <w:tr w:rsidR="00A424DF" w:rsidRPr="005C2FB5" w:rsidTr="00A424DF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7C2878" w:rsidP="00654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 w:rsidR="006543BC">
              <w:rPr>
                <w:rFonts w:ascii="Times New Roman" w:eastAsia="Times New Roman" w:hAnsi="Times New Roman" w:cs="Times New Roman"/>
              </w:rPr>
              <w:t>«____</w:t>
            </w:r>
            <w:r>
              <w:rPr>
                <w:rFonts w:ascii="Times New Roman" w:eastAsia="Times New Roman" w:hAnsi="Times New Roman" w:cs="Times New Roman"/>
              </w:rPr>
              <w:t xml:space="preserve">» </w:t>
            </w:r>
            <w:r w:rsidR="006543BC">
              <w:rPr>
                <w:rFonts w:ascii="Times New Roman" w:eastAsia="Times New Roman" w:hAnsi="Times New Roman" w:cs="Times New Roman"/>
              </w:rPr>
              <w:t>___________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4533D4">
              <w:rPr>
                <w:rFonts w:ascii="Times New Roman" w:eastAsia="Times New Roman" w:hAnsi="Times New Roman" w:cs="Times New Roman"/>
              </w:rPr>
              <w:t>201</w:t>
            </w:r>
            <w:r w:rsidR="006543BC">
              <w:rPr>
                <w:rFonts w:ascii="Times New Roman" w:eastAsia="Times New Roman" w:hAnsi="Times New Roman" w:cs="Times New Roman"/>
              </w:rPr>
              <w:t>9</w:t>
            </w:r>
            <w:r>
              <w:rPr>
                <w:rFonts w:ascii="Times New Roman" w:eastAsia="Times New Roman" w:hAnsi="Times New Roman" w:cs="Times New Roman"/>
              </w:rPr>
              <w:t xml:space="preserve"> года № </w:t>
            </w:r>
            <w:r w:rsidR="006543BC">
              <w:rPr>
                <w:rFonts w:ascii="Times New Roman" w:eastAsia="Times New Roman" w:hAnsi="Times New Roman" w:cs="Times New Roman"/>
              </w:rPr>
              <w:t>___</w:t>
            </w:r>
          </w:p>
        </w:tc>
      </w:tr>
      <w:tr w:rsidR="00A424DF" w:rsidRPr="005C2FB5" w:rsidTr="00A424DF">
        <w:trPr>
          <w:trHeight w:val="3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424DF" w:rsidRPr="005C2FB5" w:rsidTr="00A424DF">
        <w:trPr>
          <w:trHeight w:val="330"/>
        </w:trPr>
        <w:tc>
          <w:tcPr>
            <w:tcW w:w="10220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24DF" w:rsidRPr="005C2FB5" w:rsidRDefault="00A424DF" w:rsidP="00654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Объем безвозмездных поступлений на </w:t>
            </w:r>
            <w:r w:rsidR="006543B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2020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A424DF" w:rsidRPr="005C2FB5" w:rsidTr="00A424DF">
        <w:trPr>
          <w:trHeight w:val="390"/>
        </w:trPr>
        <w:tc>
          <w:tcPr>
            <w:tcW w:w="1022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A424DF" w:rsidRPr="005C2FB5" w:rsidTr="00A424DF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(тыс. рублей)</w:t>
            </w:r>
          </w:p>
        </w:tc>
      </w:tr>
      <w:tr w:rsidR="00A424DF" w:rsidRPr="005C2FB5" w:rsidTr="00A424DF">
        <w:trPr>
          <w:trHeight w:val="420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ГРБС</w:t>
            </w:r>
          </w:p>
        </w:tc>
        <w:tc>
          <w:tcPr>
            <w:tcW w:w="24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552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Сумма</w:t>
            </w:r>
          </w:p>
        </w:tc>
      </w:tr>
      <w:tr w:rsidR="00A424DF" w:rsidRPr="005C2FB5" w:rsidTr="00A424DF">
        <w:trPr>
          <w:trHeight w:val="48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7A390D" w:rsidRDefault="00A424DF" w:rsidP="00A424D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7A390D" w:rsidRDefault="00A424DF" w:rsidP="00A424DF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A390D">
              <w:rPr>
                <w:rFonts w:ascii="Times New Roman" w:hAnsi="Times New Roman" w:cs="Times New Roman"/>
                <w:b/>
                <w:bCs/>
                <w:color w:val="000000"/>
              </w:rPr>
              <w:t>2 00 00000 00 0000 000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7A390D" w:rsidRDefault="00A424DF" w:rsidP="00A424DF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A390D">
              <w:rPr>
                <w:rFonts w:ascii="Times New Roman" w:hAnsi="Times New Roman" w:cs="Times New Roman"/>
                <w:b/>
                <w:bCs/>
                <w:color w:val="000000"/>
              </w:rPr>
              <w:t>БЕЗВОЗМЕЗДНЫЕ ПОСТУПЛЕНИЯ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24DF" w:rsidRPr="007A390D" w:rsidRDefault="006543BC" w:rsidP="00323DA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5223,1</w:t>
            </w:r>
            <w:r w:rsidR="003E33F9">
              <w:rPr>
                <w:rFonts w:ascii="Times New Roman" w:hAnsi="Times New Roman" w:cs="Times New Roman"/>
                <w:b/>
                <w:bCs/>
                <w:color w:val="000000"/>
              </w:rPr>
              <w:t>4</w:t>
            </w:r>
          </w:p>
        </w:tc>
      </w:tr>
      <w:tr w:rsidR="00A424DF" w:rsidRPr="005C2FB5" w:rsidTr="00A424DF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7A390D" w:rsidRDefault="00A424DF" w:rsidP="00A424D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7A390D" w:rsidRDefault="00A424DF" w:rsidP="00A424DF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2 02 00000 00 0000 000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7A390D" w:rsidRDefault="00A424DF" w:rsidP="00A424DF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24DF" w:rsidRPr="007A390D" w:rsidRDefault="006543BC" w:rsidP="00323DA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5223,1</w:t>
            </w:r>
            <w:r w:rsidR="003E33F9">
              <w:rPr>
                <w:rFonts w:ascii="Times New Roman" w:hAnsi="Times New Roman" w:cs="Times New Roman"/>
                <w:b/>
                <w:bCs/>
                <w:color w:val="000000"/>
              </w:rPr>
              <w:t>4</w:t>
            </w:r>
          </w:p>
        </w:tc>
      </w:tr>
      <w:tr w:rsidR="00A424DF" w:rsidRPr="005C2FB5" w:rsidTr="00A424DF">
        <w:trPr>
          <w:trHeight w:val="67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7A390D" w:rsidRDefault="00A424DF" w:rsidP="00A424D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2A02A9" w:rsidRDefault="00A424DF" w:rsidP="00144A35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2 02 15000 00 0000 15</w:t>
            </w:r>
            <w:r w:rsidR="00144A35"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2A02A9" w:rsidRDefault="00A424DF" w:rsidP="00A424DF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24DF" w:rsidRPr="002A02A9" w:rsidRDefault="006543BC" w:rsidP="00A424DF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3,8</w:t>
            </w:r>
            <w:r w:rsidR="00ED235F"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</w:tr>
      <w:tr w:rsidR="00A424DF" w:rsidRPr="005C2FB5" w:rsidTr="00A424DF">
        <w:trPr>
          <w:trHeight w:val="63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7A390D" w:rsidRDefault="00A424DF" w:rsidP="00A424D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7A390D" w:rsidRDefault="00A424DF" w:rsidP="00144A35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2 02 15001 10 0000 15</w:t>
            </w:r>
            <w:r w:rsidR="00144A35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7A390D" w:rsidRDefault="00A424DF" w:rsidP="00A424DF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Дотации бюджетам сельских  поселений на выравнивание бюджетной обеспеченности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24DF" w:rsidRPr="007A390D" w:rsidRDefault="006543BC" w:rsidP="00A42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3,8</w:t>
            </w:r>
            <w:r w:rsidR="00ED235F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A424DF" w:rsidRPr="005C2FB5" w:rsidTr="00A424DF">
        <w:trPr>
          <w:trHeight w:val="1058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7A390D" w:rsidRDefault="00A424DF" w:rsidP="00A424D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2A02A9" w:rsidRDefault="00A424DF" w:rsidP="00144A35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2 02 30000 00 0000 15</w:t>
            </w:r>
            <w:r w:rsidR="00144A35"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2A02A9" w:rsidRDefault="00A424DF" w:rsidP="00A424DF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 xml:space="preserve">СУБВЕНЦИИ БЮДЖЕТАМ СУБЪЕКТОВ РОССИЙСКОЙ ФЕДЕРАЦИИ И МУНИЦИПАЛЬНЫХ ОБРАЗОВАНИЙ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24DF" w:rsidRPr="002A02A9" w:rsidRDefault="006543BC" w:rsidP="00A424DF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139,4</w:t>
            </w:r>
            <w:r w:rsidR="00ED235F"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</w:tr>
      <w:tr w:rsidR="00A424DF" w:rsidRPr="005C2FB5" w:rsidTr="00A424DF">
        <w:trPr>
          <w:trHeight w:val="102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7A390D" w:rsidRDefault="00A424DF" w:rsidP="00A424D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7A390D" w:rsidRDefault="00A424DF" w:rsidP="00144A35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2 02 35118 10 0000 15</w:t>
            </w:r>
            <w:r w:rsidR="00144A35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7A390D" w:rsidRDefault="00A424DF" w:rsidP="00A424DF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Субвенции бюджетам сельских поселений на осуществление первичного воинского учета на территориях,  где отсутствуют военные комиссариаты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24DF" w:rsidRPr="007A390D" w:rsidRDefault="006543BC" w:rsidP="00A42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139,4</w:t>
            </w:r>
            <w:r w:rsidR="00ED235F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A424DF" w:rsidRPr="005C2FB5" w:rsidTr="00A424DF">
        <w:trPr>
          <w:trHeight w:val="73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7A390D" w:rsidRDefault="00A424DF" w:rsidP="00A424D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2A02A9" w:rsidRDefault="00A424DF" w:rsidP="00144A35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2 02 40000 00 0000 15</w:t>
            </w:r>
            <w:r w:rsidR="00144A35"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2A02A9" w:rsidRDefault="00A424DF" w:rsidP="00A424DF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24DF" w:rsidRPr="002A02A9" w:rsidRDefault="006543BC" w:rsidP="00A424DF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1191,32</w:t>
            </w:r>
          </w:p>
        </w:tc>
      </w:tr>
      <w:tr w:rsidR="00A424DF" w:rsidRPr="005C2FB5" w:rsidTr="00A424DF">
        <w:trPr>
          <w:trHeight w:val="12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7A390D" w:rsidRDefault="00A424DF" w:rsidP="00A424D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7A390D" w:rsidRDefault="00A424DF" w:rsidP="00144A35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2 02 40014 10 0000 15</w:t>
            </w:r>
            <w:r w:rsidR="00144A35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7A390D" w:rsidRDefault="00A424DF" w:rsidP="00A424DF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Межбюджетные  трансферты,  передаваемые бюджетам  сельских поселений из  бюджетов  муниципальных  районов на  осуществление части  полномочий по  решению  вопросов  местного  значения в соответствии с заключенными  соглашениями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Default="006543BC" w:rsidP="00A42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1191,32</w:t>
            </w:r>
          </w:p>
          <w:p w:rsidR="00455566" w:rsidRPr="007A390D" w:rsidRDefault="00455566" w:rsidP="00A42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424DF" w:rsidRPr="005C2FB5" w:rsidTr="00A424DF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7A390D" w:rsidRDefault="00A424DF" w:rsidP="00A424D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2A02A9" w:rsidRDefault="00A424DF" w:rsidP="00144A35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2 02 90000 00 0000 15</w:t>
            </w:r>
            <w:r w:rsidR="00144A35"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2A02A9" w:rsidRDefault="00A424DF" w:rsidP="00A424DF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ПРОЧИЕ БЕЗВОЗМЕЗДНЫЕ ПОСТУПЛЕНИЯ ОТ ДРУГИХ БЮДЖ</w:t>
            </w:r>
            <w:bookmarkStart w:id="0" w:name="_GoBack"/>
            <w:bookmarkEnd w:id="0"/>
            <w:r w:rsidRPr="002A02A9">
              <w:rPr>
                <w:rFonts w:ascii="Times New Roman" w:hAnsi="Times New Roman" w:cs="Times New Roman"/>
                <w:b/>
                <w:color w:val="000000"/>
              </w:rPr>
              <w:t>ЕТОВ БЮДЖЕТНОЙ СИСТЕМЫ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2A02A9" w:rsidRDefault="006543BC" w:rsidP="00A424DF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3888,62</w:t>
            </w:r>
          </w:p>
        </w:tc>
      </w:tr>
      <w:tr w:rsidR="00A424DF" w:rsidRPr="005C2FB5" w:rsidTr="00A424DF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7A390D" w:rsidRDefault="00A424DF" w:rsidP="00A424D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7A390D" w:rsidRDefault="00A424DF" w:rsidP="00144A35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2 02 90054 10 0000 15</w:t>
            </w:r>
            <w:r w:rsidR="00144A35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7A390D" w:rsidRDefault="00A424DF" w:rsidP="00A424DF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Прочие  безвозмездные  поступления в  бюджеты  сельских  поселений от  бюджетов   муниципальных  районов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7A390D" w:rsidRDefault="006543BC" w:rsidP="00A42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3888,62</w:t>
            </w:r>
          </w:p>
        </w:tc>
      </w:tr>
    </w:tbl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6543BC" w:rsidRDefault="006543BC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tbl>
      <w:tblPr>
        <w:tblW w:w="11419" w:type="dxa"/>
        <w:tblInd w:w="83" w:type="dxa"/>
        <w:tblLook w:val="04A0"/>
      </w:tblPr>
      <w:tblGrid>
        <w:gridCol w:w="776"/>
        <w:gridCol w:w="5345"/>
        <w:gridCol w:w="886"/>
        <w:gridCol w:w="2552"/>
        <w:gridCol w:w="105"/>
        <w:gridCol w:w="1650"/>
        <w:gridCol w:w="105"/>
      </w:tblGrid>
      <w:tr w:rsidR="00A424DF" w:rsidRPr="005C2FB5" w:rsidTr="00A424DF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 6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424DF" w:rsidRPr="005C2FB5" w:rsidTr="00A424DF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330EED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к Решению Совета депутатов</w:t>
            </w:r>
            <w:r w:rsidRPr="005C2FB5">
              <w:rPr>
                <w:rFonts w:ascii="Times New Roman" w:eastAsia="Times New Roman" w:hAnsi="Times New Roman" w:cs="Times New Roman"/>
              </w:rPr>
              <w:t xml:space="preserve"> муниципального образования 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424DF" w:rsidRPr="005C2FB5" w:rsidTr="00A424DF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сельское  поселение «</w:t>
            </w:r>
            <w:proofErr w:type="spell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Барагхан</w:t>
            </w:r>
            <w:proofErr w:type="spell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424DF" w:rsidRPr="005C2FB5" w:rsidTr="00A424DF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654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r w:rsidRPr="00F635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 </w:t>
            </w:r>
            <w:r w:rsidR="006543B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проекте </w:t>
            </w:r>
            <w:r w:rsidRPr="00F635E5">
              <w:rPr>
                <w:rFonts w:ascii="Times New Roman" w:eastAsia="Times New Roman" w:hAnsi="Times New Roman" w:cs="Times New Roman"/>
                <w:sz w:val="18"/>
                <w:szCs w:val="18"/>
              </w:rPr>
              <w:t>местно</w:t>
            </w:r>
            <w:r w:rsidR="006543BC">
              <w:rPr>
                <w:rFonts w:ascii="Times New Roman" w:eastAsia="Times New Roman" w:hAnsi="Times New Roman" w:cs="Times New Roman"/>
                <w:sz w:val="18"/>
                <w:szCs w:val="18"/>
              </w:rPr>
              <w:t>го</w:t>
            </w:r>
            <w:r w:rsidRPr="00F635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бюджет</w:t>
            </w:r>
            <w:r w:rsidR="006543BC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образования  сельское поселение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424DF" w:rsidRPr="005C2FB5" w:rsidTr="00A424DF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654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Барагхан</w:t>
            </w:r>
            <w:proofErr w:type="spell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  на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  <w:r w:rsidR="006543BC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год»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424DF" w:rsidRPr="005C2FB5" w:rsidTr="00A424DF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7C2878" w:rsidP="00654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>«</w:t>
            </w:r>
            <w:r w:rsidR="006543BC">
              <w:rPr>
                <w:rFonts w:ascii="Times New Roman" w:eastAsia="Times New Roman" w:hAnsi="Times New Roman" w:cs="Times New Roman"/>
              </w:rPr>
              <w:t>___</w:t>
            </w:r>
            <w:r>
              <w:rPr>
                <w:rFonts w:ascii="Times New Roman" w:eastAsia="Times New Roman" w:hAnsi="Times New Roman" w:cs="Times New Roman"/>
              </w:rPr>
              <w:t xml:space="preserve">» </w:t>
            </w:r>
            <w:r w:rsidR="006543BC">
              <w:rPr>
                <w:rFonts w:ascii="Times New Roman" w:eastAsia="Times New Roman" w:hAnsi="Times New Roman" w:cs="Times New Roman"/>
              </w:rPr>
              <w:t>__________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4533D4">
              <w:rPr>
                <w:rFonts w:ascii="Times New Roman" w:eastAsia="Times New Roman" w:hAnsi="Times New Roman" w:cs="Times New Roman"/>
              </w:rPr>
              <w:t>201</w:t>
            </w:r>
            <w:r w:rsidR="006543BC">
              <w:rPr>
                <w:rFonts w:ascii="Times New Roman" w:eastAsia="Times New Roman" w:hAnsi="Times New Roman" w:cs="Times New Roman"/>
              </w:rPr>
              <w:t>9</w:t>
            </w:r>
            <w:r>
              <w:rPr>
                <w:rFonts w:ascii="Times New Roman" w:eastAsia="Times New Roman" w:hAnsi="Times New Roman" w:cs="Times New Roman"/>
              </w:rPr>
              <w:t xml:space="preserve"> года № 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424DF" w:rsidRPr="005C2FB5" w:rsidTr="00A424DF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424DF" w:rsidRPr="005C2FB5" w:rsidTr="00A424DF">
        <w:trPr>
          <w:gridAfter w:val="1"/>
          <w:wAfter w:w="105" w:type="dxa"/>
          <w:trHeight w:val="132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424DF" w:rsidRPr="005C2FB5" w:rsidTr="00A424DF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3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424DF" w:rsidRPr="00A928DE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A928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Распределение бюджетных ассигнований по разделам и подразделам </w:t>
            </w:r>
          </w:p>
        </w:tc>
      </w:tr>
      <w:tr w:rsidR="00A424DF" w:rsidRPr="005C2FB5" w:rsidTr="00A424DF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3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424DF" w:rsidRPr="00A928DE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A928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классификации расходов бюджетов</w:t>
            </w:r>
          </w:p>
        </w:tc>
      </w:tr>
      <w:tr w:rsidR="00A424DF" w:rsidRPr="005C2FB5" w:rsidTr="00A424DF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 тыс. руб.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A424DF" w:rsidRPr="005C2FB5" w:rsidTr="00A424DF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330EED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623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330EED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330EED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Сумма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424DF" w:rsidRPr="005C2FB5" w:rsidTr="00A424DF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330EED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0100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330EED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330EED" w:rsidRDefault="006543BC" w:rsidP="003E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2717,</w:t>
            </w:r>
            <w:r w:rsidR="003E33F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94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424DF" w:rsidRPr="005C2FB5" w:rsidTr="00A424DF">
        <w:trPr>
          <w:gridAfter w:val="1"/>
          <w:wAfter w:w="105" w:type="dxa"/>
          <w:trHeight w:val="51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330EED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24DF" w:rsidRPr="00330EED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330EED" w:rsidRDefault="003E33F9" w:rsidP="003E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775,84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424DF" w:rsidRPr="005C2FB5" w:rsidTr="00A424DF">
        <w:trPr>
          <w:gridAfter w:val="1"/>
          <w:wAfter w:w="105" w:type="dxa"/>
          <w:trHeight w:val="76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330EED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24DF" w:rsidRPr="00330EED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330EED" w:rsidRDefault="003E33F9" w:rsidP="007529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1549,8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424DF" w:rsidRPr="005C2FB5" w:rsidTr="00A424DF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330EED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0111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24DF" w:rsidRPr="00330EED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Резервные фонды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330EED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  <w:r w:rsidR="00ED235F">
              <w:rPr>
                <w:rFonts w:ascii="Times New Roman" w:eastAsia="Times New Roman" w:hAnsi="Times New Roman" w:cs="Times New Roman"/>
                <w:sz w:val="28"/>
                <w:szCs w:val="28"/>
              </w:rPr>
              <w:t>,00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5033D" w:rsidRPr="005C2FB5" w:rsidTr="00A424DF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33D" w:rsidRPr="00330EED" w:rsidRDefault="0005033D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0113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033D" w:rsidRPr="0005033D" w:rsidRDefault="0005033D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5033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033D" w:rsidRPr="00330EED" w:rsidRDefault="006543BC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382,3</w:t>
            </w:r>
            <w:r w:rsidR="00ED235F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33D" w:rsidRPr="005C2FB5" w:rsidRDefault="0005033D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424DF" w:rsidRPr="005C2FB5" w:rsidTr="00A424DF">
        <w:trPr>
          <w:gridAfter w:val="1"/>
          <w:wAfter w:w="105" w:type="dxa"/>
          <w:trHeight w:val="38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330EED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0200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24DF" w:rsidRPr="00330EED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НАЦИОНАЛЬНАЯ ОБОРОНА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330EED" w:rsidRDefault="006543BC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139,4</w:t>
            </w:r>
            <w:r w:rsidR="00ED235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424DF" w:rsidRPr="005C2FB5" w:rsidTr="00A424DF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330EED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24DF" w:rsidRPr="00330EED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330EED" w:rsidRDefault="006543BC" w:rsidP="00654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139,4</w:t>
            </w:r>
            <w:r w:rsidR="00ED235F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93B08" w:rsidRPr="005C2FB5" w:rsidTr="00A424DF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3B08" w:rsidRPr="00330EED" w:rsidRDefault="00E93B08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0400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93B08" w:rsidRPr="00E93B08" w:rsidRDefault="0074717C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НАЦИОНАЛЬНАЯ ЭКОНОМИКА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93B08" w:rsidRPr="00E93B08" w:rsidRDefault="006543BC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1182,12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3B08" w:rsidRPr="005C2FB5" w:rsidRDefault="00E93B08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93B08" w:rsidRPr="005C2FB5" w:rsidTr="00A424DF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3B08" w:rsidRPr="00330EED" w:rsidRDefault="00E93B08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0409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93B08" w:rsidRPr="00330EED" w:rsidRDefault="0074717C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93B08" w:rsidRDefault="006543BC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1182,12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3B08" w:rsidRPr="005C2FB5" w:rsidRDefault="00E93B08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424DF" w:rsidRPr="005C2FB5" w:rsidTr="00A424DF">
        <w:trPr>
          <w:gridAfter w:val="1"/>
          <w:wAfter w:w="105" w:type="dxa"/>
          <w:trHeight w:val="28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330EED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0500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24DF" w:rsidRPr="00330EED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330EED" w:rsidRDefault="006543BC" w:rsidP="003E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7</w:t>
            </w:r>
            <w:r w:rsidR="0075297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5</w:t>
            </w:r>
            <w:r w:rsidR="0005033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,</w:t>
            </w:r>
            <w:r w:rsidR="003E33F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18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424DF" w:rsidRPr="005C2FB5" w:rsidTr="00A424DF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330EED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0503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24DF" w:rsidRPr="00330EED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Благоустройство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330EED" w:rsidRDefault="006543BC" w:rsidP="003E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74,</w:t>
            </w:r>
            <w:r w:rsidR="003E33F9">
              <w:rPr>
                <w:rFonts w:ascii="Times New Roman" w:eastAsia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424DF" w:rsidRPr="005C2FB5" w:rsidTr="00A424DF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330EED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0505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24DF" w:rsidRPr="00330EED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Другие вопросы в области жилищно-коммунального хозяйства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330EED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1,0</w:t>
            </w:r>
            <w:r w:rsidR="00ED235F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424DF" w:rsidRPr="005C2FB5" w:rsidTr="00A424DF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330EED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0800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24DF" w:rsidRPr="00330EED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330EED" w:rsidRDefault="006543BC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1596,9</w:t>
            </w:r>
            <w:r w:rsidR="00ED235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424DF" w:rsidRPr="005C2FB5" w:rsidTr="00A424DF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330EED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24DF" w:rsidRPr="00330EED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Культура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330EED" w:rsidRDefault="006543BC" w:rsidP="00654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1596,9</w:t>
            </w:r>
            <w:r w:rsidR="00ED235F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424DF" w:rsidRPr="005C2FB5" w:rsidTr="00A424DF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330EED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1001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330EED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СОЦИАЛЬНАЯ ПОЛИТИКА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330EED" w:rsidRDefault="00DD555C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17</w:t>
            </w:r>
            <w:r w:rsidR="00E93B0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6,4</w:t>
            </w:r>
            <w:r w:rsidR="00ED235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424DF" w:rsidRPr="005C2FB5" w:rsidTr="00A424DF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330EED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330EED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Пенсионное обеспечение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330EED" w:rsidRDefault="00DD555C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17</w:t>
            </w:r>
            <w:r w:rsidR="00E93B08">
              <w:rPr>
                <w:rFonts w:ascii="Times New Roman" w:eastAsia="Times New Roman" w:hAnsi="Times New Roman" w:cs="Times New Roman"/>
                <w:sz w:val="28"/>
                <w:szCs w:val="28"/>
              </w:rPr>
              <w:t>6,4</w:t>
            </w:r>
            <w:r w:rsidR="00ED235F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FD4" w:rsidRPr="005C2FB5" w:rsidRDefault="005A1FD4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A1FD4" w:rsidRPr="005C2FB5" w:rsidTr="007C22B9">
        <w:trPr>
          <w:gridAfter w:val="1"/>
          <w:wAfter w:w="105" w:type="dxa"/>
          <w:trHeight w:val="39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A1FD4" w:rsidRPr="00330EED" w:rsidRDefault="005A1FD4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A1FD4" w:rsidRPr="002A02A9" w:rsidRDefault="005A1FD4" w:rsidP="005A1F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ФК и спорт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A1FD4" w:rsidRPr="002A02A9" w:rsidRDefault="00E93B08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10,0</w:t>
            </w:r>
            <w:r w:rsidR="00ED235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1755" w:type="dxa"/>
            <w:gridSpan w:val="2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FD4" w:rsidRPr="005C2FB5" w:rsidRDefault="005A1FD4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23DA5" w:rsidRPr="005C2FB5" w:rsidTr="00323DA5">
        <w:trPr>
          <w:gridAfter w:val="1"/>
          <w:wAfter w:w="105" w:type="dxa"/>
          <w:trHeight w:val="302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23DA5" w:rsidRPr="00330EED" w:rsidRDefault="00323DA5" w:rsidP="007C22B9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1101</w:t>
            </w:r>
          </w:p>
        </w:tc>
        <w:tc>
          <w:tcPr>
            <w:tcW w:w="62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3DA5" w:rsidRPr="00323DA5" w:rsidRDefault="00323DA5" w:rsidP="007C22B9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23DA5">
              <w:rPr>
                <w:rFonts w:ascii="Times New Roman" w:eastAsia="Times New Roman" w:hAnsi="Times New Roman" w:cs="Times New Roman"/>
                <w:sz w:val="28"/>
                <w:szCs w:val="28"/>
              </w:rPr>
              <w:t>Массовый  спорт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1BD2" w:rsidRPr="00323DA5" w:rsidRDefault="00E93B08" w:rsidP="00BD1BD2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10,0</w:t>
            </w:r>
            <w:r w:rsidR="00ED235F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755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3DA5" w:rsidRPr="005C2FB5" w:rsidRDefault="00323DA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23DA5" w:rsidRPr="005C2FB5" w:rsidTr="007C22B9">
        <w:trPr>
          <w:gridAfter w:val="1"/>
          <w:wAfter w:w="105" w:type="dxa"/>
          <w:trHeight w:val="720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23DA5" w:rsidRPr="00330EED" w:rsidRDefault="00323DA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1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3DA5" w:rsidRPr="002A02A9" w:rsidRDefault="00323DA5" w:rsidP="005A1F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A02A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ВСЕГО РАСХОДОВ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23DA5" w:rsidRDefault="00323DA5" w:rsidP="005A1F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6543BC" w:rsidRDefault="006543BC" w:rsidP="003E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5897,9</w:t>
            </w:r>
            <w:r w:rsidR="003E33F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1755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3DA5" w:rsidRPr="005C2FB5" w:rsidRDefault="00323DA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tbl>
      <w:tblPr>
        <w:tblW w:w="10231" w:type="dxa"/>
        <w:tblInd w:w="83" w:type="dxa"/>
        <w:tblLayout w:type="fixed"/>
        <w:tblLook w:val="04A0"/>
      </w:tblPr>
      <w:tblGrid>
        <w:gridCol w:w="734"/>
        <w:gridCol w:w="3544"/>
        <w:gridCol w:w="920"/>
        <w:gridCol w:w="821"/>
        <w:gridCol w:w="952"/>
        <w:gridCol w:w="1418"/>
        <w:gridCol w:w="850"/>
        <w:gridCol w:w="142"/>
        <w:gridCol w:w="850"/>
      </w:tblGrid>
      <w:tr w:rsidR="00A424DF" w:rsidRPr="005C2FB5" w:rsidTr="00A424DF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                                               </w:t>
            </w:r>
          </w:p>
          <w:p w:rsidR="00A424DF" w:rsidRDefault="00A424DF" w:rsidP="003209D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A424DF" w:rsidRPr="005C2FB5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lastRenderedPageBreak/>
              <w:t>Приложение 7</w:t>
            </w:r>
          </w:p>
        </w:tc>
      </w:tr>
      <w:tr w:rsidR="00A424DF" w:rsidRPr="005C2FB5" w:rsidTr="00A424DF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A424DF" w:rsidRPr="005C2FB5" w:rsidTr="00A424DF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 xml:space="preserve">муниципального образования </w:t>
            </w:r>
          </w:p>
          <w:p w:rsidR="00A424DF" w:rsidRPr="005C2FB5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сельское поселение «</w:t>
            </w:r>
            <w:proofErr w:type="spellStart"/>
            <w:r w:rsidRPr="005C2FB5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5C2FB5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A424DF" w:rsidRPr="005C2FB5" w:rsidTr="00A424DF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654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 xml:space="preserve">«О </w:t>
            </w:r>
            <w:r w:rsidR="006543BC">
              <w:rPr>
                <w:rFonts w:ascii="Times New Roman" w:eastAsia="Times New Roman" w:hAnsi="Times New Roman" w:cs="Times New Roman"/>
              </w:rPr>
              <w:t xml:space="preserve">проекте </w:t>
            </w:r>
            <w:r w:rsidRPr="004533D4">
              <w:rPr>
                <w:rFonts w:ascii="Times New Roman" w:eastAsia="Times New Roman" w:hAnsi="Times New Roman" w:cs="Times New Roman"/>
              </w:rPr>
              <w:t>местно</w:t>
            </w:r>
            <w:r w:rsidR="006543BC">
              <w:rPr>
                <w:rFonts w:ascii="Times New Roman" w:eastAsia="Times New Roman" w:hAnsi="Times New Roman" w:cs="Times New Roman"/>
              </w:rPr>
              <w:t>го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 w:rsidR="006543BC">
              <w:rPr>
                <w:rFonts w:ascii="Times New Roman" w:eastAsia="Times New Roman" w:hAnsi="Times New Roman" w:cs="Times New Roman"/>
              </w:rPr>
              <w:t>а</w:t>
            </w:r>
            <w:r w:rsidRPr="005C2FB5">
              <w:rPr>
                <w:rFonts w:ascii="Times New Roman" w:eastAsia="Times New Roman" w:hAnsi="Times New Roman" w:cs="Times New Roman"/>
              </w:rPr>
              <w:t xml:space="preserve"> муниципального образования  сельское  поселение</w:t>
            </w:r>
          </w:p>
        </w:tc>
      </w:tr>
      <w:tr w:rsidR="00A424DF" w:rsidRPr="005C2FB5" w:rsidTr="00A424DF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654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"</w:t>
            </w:r>
            <w:proofErr w:type="spell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Барагхан</w:t>
            </w:r>
            <w:proofErr w:type="spell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" на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  <w:r w:rsidR="006543BC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</w:t>
            </w:r>
          </w:p>
        </w:tc>
      </w:tr>
      <w:tr w:rsidR="00A424DF" w:rsidRPr="005C2FB5" w:rsidTr="00A424DF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7C2878" w:rsidP="00654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>«</w:t>
            </w:r>
            <w:r w:rsidR="006543BC">
              <w:rPr>
                <w:rFonts w:ascii="Times New Roman" w:eastAsia="Times New Roman" w:hAnsi="Times New Roman" w:cs="Times New Roman"/>
              </w:rPr>
              <w:t>___</w:t>
            </w:r>
            <w:r>
              <w:rPr>
                <w:rFonts w:ascii="Times New Roman" w:eastAsia="Times New Roman" w:hAnsi="Times New Roman" w:cs="Times New Roman"/>
              </w:rPr>
              <w:t xml:space="preserve">» </w:t>
            </w:r>
            <w:r w:rsidR="006543BC">
              <w:rPr>
                <w:rFonts w:ascii="Times New Roman" w:eastAsia="Times New Roman" w:hAnsi="Times New Roman" w:cs="Times New Roman"/>
              </w:rPr>
              <w:t>________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4533D4">
              <w:rPr>
                <w:rFonts w:ascii="Times New Roman" w:eastAsia="Times New Roman" w:hAnsi="Times New Roman" w:cs="Times New Roman"/>
              </w:rPr>
              <w:t>201</w:t>
            </w:r>
            <w:r w:rsidR="006543BC">
              <w:rPr>
                <w:rFonts w:ascii="Times New Roman" w:eastAsia="Times New Roman" w:hAnsi="Times New Roman" w:cs="Times New Roman"/>
              </w:rPr>
              <w:t>9</w:t>
            </w:r>
            <w:r>
              <w:rPr>
                <w:rFonts w:ascii="Times New Roman" w:eastAsia="Times New Roman" w:hAnsi="Times New Roman" w:cs="Times New Roman"/>
              </w:rPr>
              <w:t xml:space="preserve"> года № </w:t>
            </w:r>
            <w:r w:rsidR="006543BC">
              <w:rPr>
                <w:rFonts w:ascii="Times New Roman" w:eastAsia="Times New Roman" w:hAnsi="Times New Roman" w:cs="Times New Roman"/>
              </w:rPr>
              <w:t>____</w:t>
            </w:r>
          </w:p>
        </w:tc>
      </w:tr>
      <w:tr w:rsidR="00A424DF" w:rsidRPr="005C2FB5" w:rsidTr="00A424DF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424DF" w:rsidRPr="005C2FB5" w:rsidTr="00A424DF">
        <w:trPr>
          <w:trHeight w:val="322"/>
        </w:trPr>
        <w:tc>
          <w:tcPr>
            <w:tcW w:w="10231" w:type="dxa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24DF" w:rsidRPr="005C2FB5" w:rsidRDefault="00A424DF" w:rsidP="00654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Ведомственная структура расходов местного бюджета на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</w:t>
            </w:r>
            <w:r w:rsidR="006543B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A424DF" w:rsidRPr="005C2FB5" w:rsidTr="00A424DF">
        <w:trPr>
          <w:trHeight w:val="322"/>
        </w:trPr>
        <w:tc>
          <w:tcPr>
            <w:tcW w:w="10231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A424DF" w:rsidRPr="005C2FB5" w:rsidTr="00A424DF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(рублей)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A424DF" w:rsidRPr="005C2FB5" w:rsidTr="00A424DF">
        <w:trPr>
          <w:trHeight w:val="255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</w:t>
            </w:r>
            <w:proofErr w:type="spellEnd"/>
            <w:proofErr w:type="gramEnd"/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/</w:t>
            </w:r>
            <w:proofErr w:type="spellStart"/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9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ГРБС</w:t>
            </w:r>
          </w:p>
        </w:tc>
        <w:tc>
          <w:tcPr>
            <w:tcW w:w="8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9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Подраздел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Вид расхода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Сумма</w:t>
            </w:r>
          </w:p>
        </w:tc>
      </w:tr>
      <w:tr w:rsidR="00A424DF" w:rsidRPr="005C2FB5" w:rsidTr="00A424DF">
        <w:trPr>
          <w:trHeight w:val="300"/>
        </w:trPr>
        <w:tc>
          <w:tcPr>
            <w:tcW w:w="7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A424DF" w:rsidRPr="005C2FB5" w:rsidTr="00A424DF">
        <w:trPr>
          <w:trHeight w:val="570"/>
        </w:trPr>
        <w:tc>
          <w:tcPr>
            <w:tcW w:w="73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Администрация сельского  поселения "</w:t>
            </w:r>
            <w:proofErr w:type="spellStart"/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Барагхан</w:t>
            </w:r>
            <w:proofErr w:type="spellEnd"/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6543BC" w:rsidP="003E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5897,9</w:t>
            </w:r>
            <w:r w:rsidR="003E33F9">
              <w:rPr>
                <w:rFonts w:ascii="Times New Roman" w:eastAsia="Times New Roman" w:hAnsi="Times New Roman" w:cs="Times New Roman"/>
                <w:b/>
                <w:bCs/>
              </w:rPr>
              <w:t>4</w:t>
            </w:r>
          </w:p>
        </w:tc>
      </w:tr>
      <w:tr w:rsidR="00A424DF" w:rsidRPr="005C2FB5" w:rsidTr="0007386D">
        <w:trPr>
          <w:trHeight w:val="57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A424DF" w:rsidRPr="006543BC" w:rsidRDefault="006543BC" w:rsidP="003E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2717,9</w:t>
            </w:r>
            <w:r w:rsidR="003E33F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</w:tr>
      <w:tr w:rsidR="00A424DF" w:rsidRPr="005C2FB5" w:rsidTr="00A424DF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5574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Функционирование высшего должностного лица суб</w:t>
            </w:r>
            <w:r w:rsidR="005574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ъ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екта Российской Федерации и органа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6543BC" w:rsidP="003E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775,8</w:t>
            </w:r>
            <w:r w:rsidR="003E33F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</w:tr>
      <w:tr w:rsidR="00A424DF" w:rsidRPr="005C2FB5" w:rsidTr="00A424DF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F5A93" w:rsidP="003E33F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</w:t>
            </w:r>
            <w:r w:rsidR="006543BC">
              <w:rPr>
                <w:rFonts w:ascii="Times New Roman" w:eastAsia="Times New Roman" w:hAnsi="Times New Roman" w:cs="Times New Roman"/>
                <w:sz w:val="18"/>
                <w:szCs w:val="18"/>
              </w:rPr>
              <w:t>775,8</w:t>
            </w:r>
            <w:r w:rsidR="003E33F9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A424DF" w:rsidRPr="005C2FB5" w:rsidTr="00A424DF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6543BC" w:rsidP="003E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775,8</w:t>
            </w:r>
            <w:r w:rsidR="003E33F9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A424DF" w:rsidRPr="005C2FB5" w:rsidTr="00A424DF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9A6990" w:rsidRDefault="00A424DF" w:rsidP="00A424D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9A6990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9A6990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9A6990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9A6990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9A6990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9A6990" w:rsidRDefault="006543BC" w:rsidP="003E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541,5</w:t>
            </w:r>
            <w:r w:rsidR="003E33F9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A424DF" w:rsidRPr="005C2FB5" w:rsidTr="00A424DF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9A6990" w:rsidRDefault="00A424DF" w:rsidP="00A424D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9A6990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9A6990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9A6990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9A6990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9A6990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9A6990" w:rsidRDefault="006543BC" w:rsidP="00E3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234,3</w:t>
            </w:r>
            <w:r w:rsidR="004C4FF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A424DF" w:rsidRPr="005C2FB5" w:rsidTr="00A424DF">
        <w:trPr>
          <w:trHeight w:val="17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6543BC" w:rsidP="00E961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1549,8</w:t>
            </w:r>
            <w:r w:rsidR="004C4FFA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</w:tr>
      <w:tr w:rsidR="00A424DF" w:rsidRPr="005C2FB5" w:rsidTr="0005033D">
        <w:trPr>
          <w:trHeight w:val="408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Межбюджетные трансферты бюджетам муниципальных образований </w:t>
            </w:r>
            <w:proofErr w:type="gramStart"/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из бюджетов сельских поселении на осуществление части полномочии по решению вопросов местного значения в соответс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т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вии с заключенными соглашениями</w:t>
            </w:r>
            <w:proofErr w:type="gram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99900Р0000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6543BC" w:rsidP="00E961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274,80</w:t>
            </w:r>
          </w:p>
        </w:tc>
      </w:tr>
      <w:tr w:rsidR="001642AF" w:rsidRPr="005C2FB5" w:rsidTr="00A424DF">
        <w:trPr>
          <w:trHeight w:val="153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7C22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трансферты, передаваемые бюджетам муниципальных районов от бюджетов сельских поселений по осуществлению исполнения части полномочий по определению поставщиков (подрядчиков, исполнителей) для обеспечения нужд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7C2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7C2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7C2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7C2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7C2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7C22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1642AF" w:rsidRPr="005C2FB5" w:rsidTr="0005033D">
        <w:trPr>
          <w:trHeight w:val="438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7C22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7C2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7C2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7C2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7C2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Default="001642AF" w:rsidP="007C2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7C22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</w:t>
            </w:r>
            <w:r w:rsidR="004C4FF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1642AF" w:rsidRPr="005C2FB5" w:rsidTr="00A424DF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 на осуществление части полномочий по  исполнению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6543BC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248,0</w:t>
            </w:r>
            <w:r w:rsidR="004C4FF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1642AF" w:rsidRPr="005C2FB5" w:rsidTr="00A424DF">
        <w:trPr>
          <w:trHeight w:val="8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6543BC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248,0</w:t>
            </w:r>
            <w:r w:rsidR="004C4FF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1642AF" w:rsidRPr="005C2FB5" w:rsidTr="00A424DF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 на осуществление части полномочий по </w:t>
            </w:r>
            <w:proofErr w:type="gram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контролю за</w:t>
            </w:r>
            <w:proofErr w:type="gram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исполнением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6543BC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24,8</w:t>
            </w:r>
            <w:r w:rsidR="004C4FF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1642AF" w:rsidRPr="005C2FB5" w:rsidTr="00A424DF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6543BC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24,8</w:t>
            </w:r>
            <w:r w:rsidR="004C4FF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1642AF" w:rsidRPr="005C2FB5" w:rsidTr="00A424DF">
        <w:trPr>
          <w:trHeight w:val="10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1642AF" w:rsidRPr="005C2FB5" w:rsidTr="00A424DF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1642AF" w:rsidRPr="005C2FB5" w:rsidTr="00A424DF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3BC" w:rsidRPr="005C2FB5" w:rsidRDefault="006543BC" w:rsidP="00654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1275,0</w:t>
            </w:r>
            <w:r w:rsidR="004C4FF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</w:tr>
      <w:tr w:rsidR="001642AF" w:rsidRPr="005C2FB5" w:rsidTr="00A424DF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8D34E5" w:rsidP="00654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1275,0</w:t>
            </w:r>
            <w:r w:rsidR="004C4FF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1642AF" w:rsidRPr="005C2FB5" w:rsidTr="00A424DF">
        <w:trPr>
          <w:trHeight w:val="10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9A6990" w:rsidRDefault="001642A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9A6990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9A6990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9A6990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9A6990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9A6990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3BC" w:rsidRPr="00857F68" w:rsidRDefault="006543BC" w:rsidP="00654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815,0</w:t>
            </w:r>
            <w:r w:rsidR="004C4FF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1642AF" w:rsidRPr="005C2FB5" w:rsidTr="00A424DF">
        <w:trPr>
          <w:trHeight w:val="10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9A6990" w:rsidRDefault="001642AF" w:rsidP="00A424D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9A6990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9A6990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9A6990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9A6990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9A6990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857F68" w:rsidRDefault="006543BC" w:rsidP="00654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200,7</w:t>
            </w:r>
            <w:r w:rsidR="004C4FF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BE5725" w:rsidRPr="005C2FB5" w:rsidTr="00A424DF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242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654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  <w:r w:rsidR="006543BC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,0</w:t>
            </w:r>
            <w:r w:rsidR="004C4FF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BE5725" w:rsidRPr="005C2FB5" w:rsidTr="00422236">
        <w:trPr>
          <w:trHeight w:val="588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Default="00BE5725" w:rsidP="00D01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200,</w:t>
            </w:r>
            <w:r w:rsidR="006543BC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  <w:r w:rsidR="004C4FF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  <w:p w:rsidR="00BE5725" w:rsidRDefault="00BE5725" w:rsidP="00D01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BE5725" w:rsidRPr="005C2FB5" w:rsidTr="00A424DF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налога на имущество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851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10,00</w:t>
            </w:r>
          </w:p>
        </w:tc>
      </w:tr>
      <w:tr w:rsidR="00BE5725" w:rsidRPr="005C2FB5" w:rsidTr="00A424DF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 расходы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852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5,0</w:t>
            </w:r>
            <w:r w:rsidR="004C4FF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BE5725" w:rsidRPr="005C2FB5" w:rsidTr="00DF030B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10,00</w:t>
            </w:r>
          </w:p>
        </w:tc>
      </w:tr>
      <w:tr w:rsidR="00BE5725" w:rsidRPr="005C2FB5" w:rsidTr="00A424DF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Резервные фонды </w:t>
            </w:r>
            <w:proofErr w:type="gram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местной</w:t>
            </w:r>
            <w:proofErr w:type="gram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10,00</w:t>
            </w:r>
          </w:p>
        </w:tc>
      </w:tr>
      <w:tr w:rsidR="00BE5725" w:rsidRPr="005C2FB5" w:rsidTr="00A424DF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BE5725" w:rsidRPr="005C2FB5" w:rsidTr="00A424DF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870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BE5725" w:rsidRPr="005C2FB5" w:rsidTr="00A424DF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 местной администрации по предупреждению чрезвычайных ситуаций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BE5725" w:rsidRPr="005C2FB5" w:rsidTr="00A424DF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870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BE5725" w:rsidRPr="005C2FB5" w:rsidTr="00142779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E5725" w:rsidRPr="00142779" w:rsidRDefault="00BE572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27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E5725" w:rsidRPr="00142779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E5725" w:rsidRPr="00142779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E5725" w:rsidRPr="00142779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E5725" w:rsidRPr="00142779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E5725" w:rsidRPr="00142779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E5725" w:rsidRPr="00142779" w:rsidRDefault="006543BC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382,3</w:t>
            </w:r>
            <w:r w:rsidR="004C4FF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  <w:tr w:rsidR="00BE5725" w:rsidRPr="005C2FB5" w:rsidTr="00A424DF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межбюджетные трансферты на осуществление части полномочий по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хозяйственно-транспортному  обеспечению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10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10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10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970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99900Р2000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10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6543BC" w:rsidP="00654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372,9</w:t>
            </w:r>
            <w:r w:rsidR="004C4FF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BE5725" w:rsidRPr="005C2FB5" w:rsidTr="00A424DF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970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99900Р2000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6543BC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372,9</w:t>
            </w:r>
            <w:r w:rsidR="004C4FF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BE5725" w:rsidRPr="005C2FB5" w:rsidTr="00A424DF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F41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межбюджетные трансферты на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администрирование передаваемых 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полномочий по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хозяйственно-транспортному  обеспечению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970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99900Р2100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6543BC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9,4</w:t>
            </w:r>
            <w:r w:rsidR="004C4FF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BE5725" w:rsidRPr="005C2FB5" w:rsidTr="00A424DF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10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10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10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970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99900Р2100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10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6543BC" w:rsidP="00A101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9,4</w:t>
            </w:r>
            <w:r w:rsidR="004C4FF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BE5725" w:rsidRPr="005C2FB5" w:rsidTr="00425892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НАЦИОНАЛЬНАЯ ОБОРОНА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E5725" w:rsidRPr="005C2FB5" w:rsidRDefault="006543BC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139,4</w:t>
            </w:r>
            <w:r w:rsidR="004C4FF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</w:tr>
      <w:tr w:rsidR="00BE5725" w:rsidRPr="005C2FB5" w:rsidTr="00A424DF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6543BC" w:rsidP="003811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139,4</w:t>
            </w:r>
            <w:r w:rsidR="004C4FF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</w:tr>
      <w:tr w:rsidR="00BE5725" w:rsidRPr="005C2FB5" w:rsidTr="00A424DF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6543BC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139,4</w:t>
            </w:r>
            <w:r w:rsidR="004C4FF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BE5725" w:rsidRPr="005C2FB5" w:rsidTr="00A424DF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5725" w:rsidRPr="009A6990" w:rsidRDefault="00BE5725" w:rsidP="00A424D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5725" w:rsidRPr="009A6990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5725" w:rsidRPr="009A6990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5725" w:rsidRPr="009A6990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5725" w:rsidRPr="009A6990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5725" w:rsidRPr="009A6990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5725" w:rsidRPr="009A6990" w:rsidRDefault="006543BC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104,5</w:t>
            </w:r>
            <w:r w:rsidR="004C4FF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BE5725" w:rsidRPr="005C2FB5" w:rsidTr="00A424DF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5725" w:rsidRPr="009A6990" w:rsidRDefault="00BE5725" w:rsidP="00A424D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5725" w:rsidRPr="009A6990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5725" w:rsidRPr="009A6990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5725" w:rsidRPr="009A6990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5725" w:rsidRPr="009A6990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5725" w:rsidRPr="009A6990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5725" w:rsidRPr="009A6990" w:rsidRDefault="006543BC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39,4</w:t>
            </w:r>
            <w:r w:rsidR="004C4FF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BE5725" w:rsidRPr="005C2FB5" w:rsidTr="0074717C">
        <w:trPr>
          <w:trHeight w:val="468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E5725" w:rsidRPr="005C2FB5" w:rsidRDefault="00BE5725" w:rsidP="00A101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E5725" w:rsidRPr="005C2FB5" w:rsidRDefault="00BE5725" w:rsidP="00A10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E5725" w:rsidRPr="005C2FB5" w:rsidRDefault="00BE5725" w:rsidP="00A10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E5725" w:rsidRPr="005C2FB5" w:rsidRDefault="00BE5725" w:rsidP="00A10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E5725" w:rsidRPr="005C2FB5" w:rsidRDefault="00BE5725" w:rsidP="00A10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99900Д1800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E5725" w:rsidRPr="005C2FB5" w:rsidRDefault="00BE5725" w:rsidP="00A10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E5725" w:rsidRPr="0074717C" w:rsidRDefault="006543BC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1182,12</w:t>
            </w:r>
          </w:p>
        </w:tc>
      </w:tr>
      <w:tr w:rsidR="00BE5725" w:rsidRPr="005C2FB5" w:rsidTr="0074717C">
        <w:trPr>
          <w:trHeight w:val="702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5725" w:rsidRPr="005C2FB5" w:rsidRDefault="00BE5725" w:rsidP="00A10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5725" w:rsidRPr="005C2FB5" w:rsidRDefault="00BE5725" w:rsidP="00A10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5725" w:rsidRPr="005C2FB5" w:rsidRDefault="00BE5725" w:rsidP="00A10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5725" w:rsidRPr="005C2FB5" w:rsidRDefault="00BE5725" w:rsidP="00A10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5725" w:rsidRPr="005C2FB5" w:rsidRDefault="00BE5725" w:rsidP="00A10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5725" w:rsidRPr="005C2FB5" w:rsidRDefault="00BE5725" w:rsidP="00A10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5725" w:rsidRDefault="006543BC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1182,12</w:t>
            </w:r>
          </w:p>
        </w:tc>
      </w:tr>
      <w:tr w:rsidR="00BE5725" w:rsidRPr="005C2FB5" w:rsidTr="0074717C">
        <w:trPr>
          <w:trHeight w:val="981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5725" w:rsidRPr="005C2FB5" w:rsidRDefault="00BE5725" w:rsidP="00A10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5725" w:rsidRPr="005C2FB5" w:rsidRDefault="00BE5725" w:rsidP="00A10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5725" w:rsidRPr="005C2FB5" w:rsidRDefault="00BE5725" w:rsidP="00A10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5725" w:rsidRPr="005C2FB5" w:rsidRDefault="00BE5725" w:rsidP="00A10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5725" w:rsidRPr="005C2FB5" w:rsidRDefault="00BE5725" w:rsidP="00A10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5725" w:rsidRPr="005C2FB5" w:rsidRDefault="00BE5725" w:rsidP="00A10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5725" w:rsidRDefault="006543BC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1182,12</w:t>
            </w:r>
          </w:p>
        </w:tc>
      </w:tr>
      <w:tr w:rsidR="00BE5725" w:rsidRPr="005C2FB5" w:rsidTr="0074717C">
        <w:trPr>
          <w:trHeight w:val="41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BE5725" w:rsidRPr="005C2FB5" w:rsidRDefault="00BE5725" w:rsidP="00A10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BE5725" w:rsidRPr="005C2FB5" w:rsidRDefault="00BE5725" w:rsidP="00A10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BE5725" w:rsidRPr="005C2FB5" w:rsidRDefault="00BE5725" w:rsidP="00A10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BE5725" w:rsidRPr="005C2FB5" w:rsidRDefault="00BE5725" w:rsidP="00A10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BE5725" w:rsidRPr="005C2FB5" w:rsidRDefault="00BE5725" w:rsidP="00A10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BE5725" w:rsidRPr="005C2FB5" w:rsidRDefault="00BE5725" w:rsidP="00A10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5725" w:rsidRDefault="006543BC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1812,12</w:t>
            </w:r>
          </w:p>
        </w:tc>
      </w:tr>
      <w:tr w:rsidR="00BE5725" w:rsidRPr="005C2FB5" w:rsidTr="00425892">
        <w:trPr>
          <w:trHeight w:val="57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ЖИЛИЩНО - КОММУНАЛЬНОЕ ХОЗЯЙСТВО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E5725" w:rsidRPr="005C2FB5" w:rsidRDefault="006543BC" w:rsidP="00654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7</w:t>
            </w:r>
            <w:r w:rsidR="00E96156">
              <w:rPr>
                <w:rFonts w:ascii="Times New Roman" w:eastAsia="Times New Roman" w:hAnsi="Times New Roman" w:cs="Times New Roman"/>
                <w:b/>
                <w:bCs/>
              </w:rPr>
              <w:t>5</w:t>
            </w:r>
            <w:r w:rsidR="00BE5725">
              <w:rPr>
                <w:rFonts w:ascii="Times New Roman" w:eastAsia="Times New Roman" w:hAnsi="Times New Roman" w:cs="Times New Roman"/>
                <w:b/>
                <w:bCs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18</w:t>
            </w:r>
          </w:p>
        </w:tc>
      </w:tr>
      <w:tr w:rsidR="00BE5725" w:rsidRPr="005C2FB5" w:rsidTr="00A424DF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E96156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9990000000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6543BC" w:rsidP="00654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74,18</w:t>
            </w:r>
          </w:p>
        </w:tc>
      </w:tr>
      <w:tr w:rsidR="00BE5725" w:rsidRPr="005C2FB5" w:rsidTr="00A424DF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Мероприятия   по  благоустройству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Default="006543BC" w:rsidP="007C22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59,98</w:t>
            </w:r>
          </w:p>
        </w:tc>
      </w:tr>
      <w:tr w:rsidR="00BE5725" w:rsidRPr="005C2FB5" w:rsidTr="00A424DF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425892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425892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425892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2589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425892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2589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425892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425892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25892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425892" w:rsidRDefault="006543BC" w:rsidP="007C22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59,98</w:t>
            </w:r>
          </w:p>
        </w:tc>
      </w:tr>
      <w:tr w:rsidR="00E96156" w:rsidRPr="005C2FB5" w:rsidTr="00A424DF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E961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E96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E96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E96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E96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E96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E961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E96156" w:rsidRPr="005C2FB5" w:rsidTr="00A424DF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E961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 на осуществление части полномочий по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организации ритуальных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E96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E96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E96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E96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99900Р0800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E96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E961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E96156" w:rsidRPr="005C2FB5" w:rsidTr="00A424DF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полномочий муниципального района по организации утилизации и переработки бытовых и промышленных отходов в соответствии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99900П0300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4258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8,</w:t>
            </w:r>
            <w:r w:rsidR="006543BC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E96156" w:rsidRPr="005C2FB5" w:rsidTr="00422236">
        <w:trPr>
          <w:trHeight w:val="622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99900П0300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4258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8,</w:t>
            </w:r>
            <w:r w:rsidR="006543BC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E96156" w:rsidRPr="005C2FB5" w:rsidTr="00422236">
        <w:trPr>
          <w:trHeight w:val="702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Трудоустройство  на  временные  места  работы  безработных  граждан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04001П0600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E96156" w:rsidRPr="005C2FB5" w:rsidTr="00A424DF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96156" w:rsidRPr="005C2FB5" w:rsidRDefault="00E96156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 общественных работ  по </w:t>
            </w:r>
            <w:proofErr w:type="spell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Курумканскому</w:t>
            </w:r>
            <w:proofErr w:type="spell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96156" w:rsidRPr="005C2FB5" w:rsidRDefault="00E96156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96156" w:rsidRPr="005C2FB5" w:rsidRDefault="00E96156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04001П0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96156" w:rsidRPr="005C2FB5" w:rsidRDefault="00E96156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96156" w:rsidRPr="005C2FB5" w:rsidRDefault="00E96156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5,00</w:t>
            </w:r>
          </w:p>
        </w:tc>
      </w:tr>
      <w:tr w:rsidR="00E96156" w:rsidRPr="005C2FB5" w:rsidTr="00422236">
        <w:trPr>
          <w:trHeight w:val="62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9A6990" w:rsidRDefault="00E96156" w:rsidP="00E961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96156" w:rsidRPr="005C2FB5" w:rsidRDefault="00E96156" w:rsidP="00E96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E96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E96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96156" w:rsidRPr="005C2FB5" w:rsidRDefault="00E96156" w:rsidP="00E96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04001П0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96156" w:rsidRPr="005C2FB5" w:rsidRDefault="00E96156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96156" w:rsidRPr="005C2FB5" w:rsidRDefault="00E96156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3,84</w:t>
            </w:r>
          </w:p>
        </w:tc>
      </w:tr>
      <w:tr w:rsidR="00E96156" w:rsidRPr="005C2FB5" w:rsidTr="00422236">
        <w:trPr>
          <w:trHeight w:val="62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9A6990" w:rsidRDefault="00E96156" w:rsidP="00E9615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96156" w:rsidRPr="005C2FB5" w:rsidRDefault="00E96156" w:rsidP="00E96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E96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E96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96156" w:rsidRPr="005C2FB5" w:rsidRDefault="00E96156" w:rsidP="00E96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04001П0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96156" w:rsidRPr="005C2FB5" w:rsidRDefault="00E96156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96156" w:rsidRPr="005C2FB5" w:rsidRDefault="00E96156" w:rsidP="00E961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1,16</w:t>
            </w:r>
          </w:p>
        </w:tc>
      </w:tr>
      <w:tr w:rsidR="00E96156" w:rsidRPr="005C2FB5" w:rsidTr="00A424DF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96156" w:rsidRPr="005C2FB5" w:rsidRDefault="00E96156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6B7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вопросы в области жилищного коммунального хозяйства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96156" w:rsidRPr="004E4368" w:rsidRDefault="00E96156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E436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929 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4E4368" w:rsidRDefault="00E96156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E436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4E4368" w:rsidRDefault="00E96156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96156" w:rsidRDefault="00E96156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96156" w:rsidRPr="005C2FB5" w:rsidRDefault="00E96156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96156" w:rsidRPr="005C2FB5" w:rsidRDefault="00E96156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</w:t>
            </w:r>
            <w:r w:rsidR="004C4FF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96156" w:rsidRPr="005C2FB5" w:rsidTr="00422236">
        <w:trPr>
          <w:trHeight w:val="1353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существление полномочий муниципального района  по  организации водоснабжения населения в соответствии с заключенными  соглашениями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 П0400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1,</w:t>
            </w:r>
            <w:r w:rsidR="004C4FF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96156" w:rsidRPr="005C2FB5" w:rsidTr="00A424DF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 П0400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1,</w:t>
            </w:r>
            <w:r w:rsidR="004C4FF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96156" w:rsidRPr="005C2FB5" w:rsidTr="00425892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E96156" w:rsidRPr="005C2FB5" w:rsidRDefault="006543BC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1596,9</w:t>
            </w:r>
            <w:r w:rsidR="004C4FFA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</w:tr>
      <w:tr w:rsidR="00E96156" w:rsidRPr="005C2FB5" w:rsidTr="00A424DF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6543BC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1596,9</w:t>
            </w:r>
            <w:r w:rsidR="004C4FF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E96156" w:rsidRPr="005C2FB5" w:rsidTr="00A424DF">
        <w:trPr>
          <w:trHeight w:val="153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 бюджетам муниципальных образований </w:t>
            </w:r>
            <w:proofErr w:type="gram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из бюджетов сельских поселении на осуществление части полномочии по решению вопросов местного значения в соответс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вии с заключенными соглашениями</w:t>
            </w:r>
            <w:proofErr w:type="gram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6543BC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757,8</w:t>
            </w:r>
            <w:r w:rsidR="004C4FF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E96156" w:rsidRPr="005C2FB5" w:rsidTr="00A424DF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99900Р12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6543BC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757,8</w:t>
            </w:r>
            <w:r w:rsidR="004C4FF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E96156" w:rsidRPr="005C2FB5" w:rsidTr="00A424DF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6543BC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757,8</w:t>
            </w:r>
            <w:r w:rsidR="004C4FF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E96156" w:rsidRPr="005C2FB5" w:rsidTr="00A424DF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9705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межбюджетные трансферты на осуществление части полномочий по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хозяйственно-транспортному  обслуживанию в области 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Default="006543BC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839,1</w:t>
            </w:r>
            <w:r w:rsidR="004C4FF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E96156" w:rsidRPr="005C2FB5" w:rsidTr="00A424DF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9705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Default="006543BC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839,1</w:t>
            </w:r>
            <w:r w:rsidR="004C4FF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E96156" w:rsidRPr="005C2FB5" w:rsidTr="0074717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СОЦИАЛЬНАЯ ПОЛИТИКА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176,4</w:t>
            </w:r>
            <w:r w:rsidR="004C4FFA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</w:tr>
      <w:tr w:rsidR="00E96156" w:rsidRPr="005C2FB5" w:rsidTr="00A424DF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176,4</w:t>
            </w:r>
            <w:r w:rsidR="004C4FF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E96156" w:rsidRPr="005C2FB5" w:rsidTr="00A424DF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Доплаты к пенсиям  муниципальных служащих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176,4</w:t>
            </w:r>
            <w:r w:rsidR="004C4FF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E96156" w:rsidRPr="005C2FB5" w:rsidTr="00A424DF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176,4</w:t>
            </w:r>
            <w:r w:rsidR="004C4FF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E96156" w:rsidRPr="005C2FB5" w:rsidTr="00A424DF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Социальные  выплаты гражданам,  кроме  публичных нормативно-социальных  выплат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176,4</w:t>
            </w:r>
            <w:r w:rsidR="004C4FF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E96156" w:rsidRPr="005C2FB5" w:rsidTr="00425892">
        <w:trPr>
          <w:trHeight w:val="510"/>
        </w:trPr>
        <w:tc>
          <w:tcPr>
            <w:tcW w:w="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E96156" w:rsidRPr="00E779A9" w:rsidRDefault="00E96156" w:rsidP="007C22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030B">
              <w:rPr>
                <w:rFonts w:ascii="Times New Roman" w:eastAsia="Times New Roman" w:hAnsi="Times New Roman" w:cs="Times New Roman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E96156" w:rsidRPr="00E779A9" w:rsidRDefault="00E96156" w:rsidP="007C2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779A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E96156" w:rsidRPr="00E779A9" w:rsidRDefault="00E96156" w:rsidP="007C2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E96156" w:rsidRPr="00E779A9" w:rsidRDefault="00E96156" w:rsidP="007C2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779A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E96156" w:rsidRPr="00E779A9" w:rsidRDefault="00E96156" w:rsidP="007C2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779A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E96156" w:rsidRPr="00E779A9" w:rsidRDefault="00E96156" w:rsidP="007C2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779A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E96156" w:rsidRPr="00E779A9" w:rsidRDefault="00E96156" w:rsidP="007C22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10,0</w:t>
            </w:r>
            <w:r w:rsidR="004C4FFA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</w:tr>
      <w:tr w:rsidR="00E96156" w:rsidRPr="005C2FB5" w:rsidTr="00A424DF">
        <w:trPr>
          <w:trHeight w:val="510"/>
        </w:trPr>
        <w:tc>
          <w:tcPr>
            <w:tcW w:w="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7C22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Массовый спорт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7C2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E779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E779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7C2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7C2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7C22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10,</w:t>
            </w:r>
            <w:r w:rsidR="004C4FF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E96156" w:rsidRPr="005C2FB5" w:rsidTr="00A424DF">
        <w:trPr>
          <w:trHeight w:val="510"/>
        </w:trPr>
        <w:tc>
          <w:tcPr>
            <w:tcW w:w="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Default="00211FF5" w:rsidP="00E779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Премии и гранты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Default="00E96156" w:rsidP="007C2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Default="00E96156" w:rsidP="007C2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Default="00E96156" w:rsidP="007C2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Default="00E96156" w:rsidP="007C2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Default="00211FF5" w:rsidP="007C2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350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7C22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10,</w:t>
            </w:r>
            <w:r w:rsidR="004C4FF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E96156" w:rsidRPr="005C2FB5" w:rsidTr="00A424DF">
        <w:trPr>
          <w:trHeight w:val="300"/>
        </w:trPr>
        <w:tc>
          <w:tcPr>
            <w:tcW w:w="42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ВСЕГО РАСХОДОВ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96156" w:rsidRPr="005C2FB5" w:rsidRDefault="00E96156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96156" w:rsidRPr="005C2FB5" w:rsidRDefault="00E96156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96156" w:rsidRPr="005C2FB5" w:rsidRDefault="00E96156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96156" w:rsidRPr="005C2FB5" w:rsidRDefault="00E96156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96156" w:rsidRDefault="006543BC" w:rsidP="007C22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5897,9</w:t>
            </w:r>
            <w:r w:rsidR="003E33F9">
              <w:rPr>
                <w:rFonts w:ascii="Times New Roman" w:eastAsia="Times New Roman" w:hAnsi="Times New Roman" w:cs="Times New Roman"/>
                <w:b/>
                <w:bCs/>
              </w:rPr>
              <w:t>4</w:t>
            </w:r>
          </w:p>
          <w:p w:rsidR="006543BC" w:rsidRPr="005C2FB5" w:rsidRDefault="006543BC" w:rsidP="007C22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</w:tbl>
    <w:p w:rsidR="00422236" w:rsidRDefault="00422236" w:rsidP="00A424DF">
      <w:pPr>
        <w:spacing w:after="0"/>
        <w:rPr>
          <w:rFonts w:ascii="Times New Roman" w:hAnsi="Times New Roman" w:cs="Times New Roman"/>
        </w:rPr>
      </w:pPr>
    </w:p>
    <w:p w:rsidR="00422236" w:rsidRDefault="00422236" w:rsidP="00A424DF">
      <w:pPr>
        <w:spacing w:after="0"/>
        <w:rPr>
          <w:rFonts w:ascii="Times New Roman" w:hAnsi="Times New Roman" w:cs="Times New Roman"/>
        </w:rPr>
      </w:pPr>
    </w:p>
    <w:tbl>
      <w:tblPr>
        <w:tblW w:w="10231" w:type="dxa"/>
        <w:tblInd w:w="83" w:type="dxa"/>
        <w:tblLook w:val="04A0"/>
      </w:tblPr>
      <w:tblGrid>
        <w:gridCol w:w="2577"/>
        <w:gridCol w:w="992"/>
        <w:gridCol w:w="2835"/>
        <w:gridCol w:w="992"/>
        <w:gridCol w:w="284"/>
        <w:gridCol w:w="2410"/>
        <w:gridCol w:w="141"/>
      </w:tblGrid>
      <w:tr w:rsidR="00A424DF" w:rsidRPr="005C2FB5" w:rsidTr="00A424DF">
        <w:trPr>
          <w:gridAfter w:val="1"/>
          <w:wAfter w:w="141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Приложение 8</w:t>
            </w:r>
          </w:p>
        </w:tc>
      </w:tr>
      <w:tr w:rsidR="00A424DF" w:rsidRPr="005C2FB5" w:rsidTr="00A424DF">
        <w:trPr>
          <w:gridAfter w:val="1"/>
          <w:wAfter w:w="141" w:type="dxa"/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A424DF" w:rsidRPr="005C2FB5" w:rsidTr="00A424DF">
        <w:trPr>
          <w:gridAfter w:val="1"/>
          <w:wAfter w:w="141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 xml:space="preserve">муниципального образования </w:t>
            </w:r>
          </w:p>
          <w:p w:rsidR="00A424DF" w:rsidRPr="005C2FB5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сельское  поселение «</w:t>
            </w:r>
            <w:proofErr w:type="spellStart"/>
            <w:r w:rsidRPr="005C2FB5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5C2FB5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A424DF" w:rsidRPr="005C2FB5" w:rsidTr="00A424DF">
        <w:trPr>
          <w:gridAfter w:val="1"/>
          <w:wAfter w:w="141" w:type="dxa"/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654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 xml:space="preserve">«О </w:t>
            </w:r>
            <w:r w:rsidR="006543BC">
              <w:rPr>
                <w:rFonts w:ascii="Times New Roman" w:eastAsia="Times New Roman" w:hAnsi="Times New Roman" w:cs="Times New Roman"/>
              </w:rPr>
              <w:t xml:space="preserve">проекте </w:t>
            </w:r>
            <w:r w:rsidRPr="004533D4">
              <w:rPr>
                <w:rFonts w:ascii="Times New Roman" w:eastAsia="Times New Roman" w:hAnsi="Times New Roman" w:cs="Times New Roman"/>
              </w:rPr>
              <w:t>местно</w:t>
            </w:r>
            <w:r w:rsidR="006543BC">
              <w:rPr>
                <w:rFonts w:ascii="Times New Roman" w:eastAsia="Times New Roman" w:hAnsi="Times New Roman" w:cs="Times New Roman"/>
              </w:rPr>
              <w:t>го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 w:rsidR="006543BC">
              <w:rPr>
                <w:rFonts w:ascii="Times New Roman" w:eastAsia="Times New Roman" w:hAnsi="Times New Roman" w:cs="Times New Roman"/>
              </w:rPr>
              <w:t>а</w:t>
            </w:r>
            <w:r w:rsidRPr="005C2FB5">
              <w:rPr>
                <w:rFonts w:ascii="Times New Roman" w:eastAsia="Times New Roman" w:hAnsi="Times New Roman" w:cs="Times New Roman"/>
              </w:rPr>
              <w:t xml:space="preserve"> муниципального образования  сельское  поселение</w:t>
            </w:r>
          </w:p>
        </w:tc>
      </w:tr>
      <w:tr w:rsidR="00A424DF" w:rsidRPr="005C2FB5" w:rsidTr="00A424DF">
        <w:trPr>
          <w:gridAfter w:val="1"/>
          <w:wAfter w:w="141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654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5C2FB5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5C2FB5">
              <w:rPr>
                <w:rFonts w:ascii="Times New Roman" w:eastAsia="Times New Roman" w:hAnsi="Times New Roman" w:cs="Times New Roman"/>
              </w:rPr>
              <w:t xml:space="preserve">»  на </w:t>
            </w:r>
            <w:r>
              <w:rPr>
                <w:rFonts w:ascii="Times New Roman" w:eastAsia="Times New Roman" w:hAnsi="Times New Roman" w:cs="Times New Roman"/>
              </w:rPr>
              <w:t>20</w:t>
            </w:r>
            <w:r w:rsidR="006543BC">
              <w:rPr>
                <w:rFonts w:ascii="Times New Roman" w:eastAsia="Times New Roman" w:hAnsi="Times New Roman" w:cs="Times New Roman"/>
              </w:rPr>
              <w:t>20</w:t>
            </w:r>
            <w:r w:rsidRPr="005C2FB5">
              <w:rPr>
                <w:rFonts w:ascii="Times New Roman" w:eastAsia="Times New Roman" w:hAnsi="Times New Roman" w:cs="Times New Roman"/>
              </w:rPr>
              <w:t xml:space="preserve"> год»</w:t>
            </w:r>
          </w:p>
        </w:tc>
      </w:tr>
      <w:tr w:rsidR="00A424DF" w:rsidRPr="005C2FB5" w:rsidTr="00A424DF">
        <w:trPr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7C2878" w:rsidP="00654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>«</w:t>
            </w:r>
            <w:r w:rsidR="006543BC">
              <w:rPr>
                <w:rFonts w:ascii="Times New Roman" w:eastAsia="Times New Roman" w:hAnsi="Times New Roman" w:cs="Times New Roman"/>
              </w:rPr>
              <w:t>__</w:t>
            </w:r>
            <w:r>
              <w:rPr>
                <w:rFonts w:ascii="Times New Roman" w:eastAsia="Times New Roman" w:hAnsi="Times New Roman" w:cs="Times New Roman"/>
              </w:rPr>
              <w:t xml:space="preserve">» </w:t>
            </w:r>
            <w:r w:rsidR="006543BC">
              <w:rPr>
                <w:rFonts w:ascii="Times New Roman" w:eastAsia="Times New Roman" w:hAnsi="Times New Roman" w:cs="Times New Roman"/>
              </w:rPr>
              <w:t>____________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4533D4">
              <w:rPr>
                <w:rFonts w:ascii="Times New Roman" w:eastAsia="Times New Roman" w:hAnsi="Times New Roman" w:cs="Times New Roman"/>
              </w:rPr>
              <w:t>201</w:t>
            </w:r>
            <w:r w:rsidR="006543BC">
              <w:rPr>
                <w:rFonts w:ascii="Times New Roman" w:eastAsia="Times New Roman" w:hAnsi="Times New Roman" w:cs="Times New Roman"/>
              </w:rPr>
              <w:t>9</w:t>
            </w:r>
            <w:r>
              <w:rPr>
                <w:rFonts w:ascii="Times New Roman" w:eastAsia="Times New Roman" w:hAnsi="Times New Roman" w:cs="Times New Roman"/>
              </w:rPr>
              <w:t xml:space="preserve"> года № </w:t>
            </w:r>
          </w:p>
        </w:tc>
      </w:tr>
      <w:tr w:rsidR="00A424DF" w:rsidRPr="005C2FB5" w:rsidTr="00A424DF">
        <w:trPr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424DF" w:rsidRPr="005C2FB5" w:rsidTr="00A424DF">
        <w:trPr>
          <w:trHeight w:val="322"/>
        </w:trPr>
        <w:tc>
          <w:tcPr>
            <w:tcW w:w="10231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24DF" w:rsidRPr="005F2CBE" w:rsidRDefault="00A424DF" w:rsidP="00654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Источники финансирования дефицита местного бюджета на 20</w:t>
            </w:r>
            <w:r w:rsidR="006543B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</w:t>
            </w: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A424DF" w:rsidRPr="005C2FB5" w:rsidTr="00A424DF">
        <w:trPr>
          <w:trHeight w:val="322"/>
        </w:trPr>
        <w:tc>
          <w:tcPr>
            <w:tcW w:w="10231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424DF" w:rsidRPr="005F2CBE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A424DF" w:rsidRPr="005C2FB5" w:rsidTr="00A424DF">
        <w:trPr>
          <w:trHeight w:val="255"/>
        </w:trPr>
        <w:tc>
          <w:tcPr>
            <w:tcW w:w="35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24DF" w:rsidRPr="005F2CBE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F2CBE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F2CBE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(тыс. рублей)</w:t>
            </w:r>
          </w:p>
        </w:tc>
      </w:tr>
      <w:tr w:rsidR="00A424DF" w:rsidRPr="005C2FB5" w:rsidTr="00A424DF">
        <w:trPr>
          <w:trHeight w:val="420"/>
        </w:trPr>
        <w:tc>
          <w:tcPr>
            <w:tcW w:w="3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F2CBE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411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F2CBE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F2CBE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сумма</w:t>
            </w:r>
          </w:p>
        </w:tc>
      </w:tr>
      <w:tr w:rsidR="00A424DF" w:rsidRPr="005C2FB5" w:rsidTr="00A424DF">
        <w:trPr>
          <w:trHeight w:val="67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5F2CBE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000 01 05 00 </w:t>
            </w:r>
            <w:proofErr w:type="spellStart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</w:t>
            </w:r>
            <w:proofErr w:type="spellEnd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</w:t>
            </w:r>
            <w:proofErr w:type="spellEnd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0000 000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24DF" w:rsidRPr="005F2CBE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Изменение остатков средств на счетах по учету средств бюджета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5F2CBE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0,00</w:t>
            </w:r>
          </w:p>
        </w:tc>
      </w:tr>
      <w:tr w:rsidR="00A424DF" w:rsidRPr="005C2FB5" w:rsidTr="00A424DF">
        <w:trPr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5F2CBE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000 01 05 00 </w:t>
            </w:r>
            <w:proofErr w:type="spellStart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</w:t>
            </w:r>
            <w:proofErr w:type="spellEnd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</w:t>
            </w:r>
            <w:proofErr w:type="spellEnd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0000 500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5F2CBE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Увеличение остатков средств бюджетов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5F2CBE" w:rsidRDefault="003F310A" w:rsidP="003E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="006543BC">
              <w:rPr>
                <w:rFonts w:ascii="Times New Roman" w:eastAsia="Times New Roman" w:hAnsi="Times New Roman" w:cs="Times New Roman"/>
                <w:sz w:val="28"/>
                <w:szCs w:val="28"/>
              </w:rPr>
              <w:t>5897,9</w:t>
            </w:r>
            <w:r w:rsidR="003E33F9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6543BC" w:rsidRPr="005C2FB5" w:rsidTr="008D34E5">
        <w:trPr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43BC" w:rsidRPr="005F2CBE" w:rsidRDefault="006543BC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000 01 05 02 01 10 0000 510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43BC" w:rsidRPr="005F2CBE" w:rsidRDefault="006543BC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Увеличение прочих остатков средств бюджетов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сельских </w:t>
            </w: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поселений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543BC" w:rsidRDefault="006543BC" w:rsidP="006543B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6543BC" w:rsidRDefault="003F310A" w:rsidP="003E33F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="006543BC" w:rsidRPr="0003687A">
              <w:rPr>
                <w:rFonts w:ascii="Times New Roman" w:eastAsia="Times New Roman" w:hAnsi="Times New Roman" w:cs="Times New Roman"/>
                <w:sz w:val="28"/>
                <w:szCs w:val="28"/>
              </w:rPr>
              <w:t>5897,9</w:t>
            </w:r>
            <w:r w:rsidR="003E33F9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6543BC" w:rsidRPr="005C2FB5" w:rsidTr="008D34E5">
        <w:trPr>
          <w:trHeight w:val="69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43BC" w:rsidRPr="005F2CBE" w:rsidRDefault="006543BC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000 01 05 00 </w:t>
            </w:r>
            <w:proofErr w:type="spellStart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</w:t>
            </w:r>
            <w:proofErr w:type="spellEnd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</w:t>
            </w:r>
            <w:proofErr w:type="spellEnd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0000 600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43BC" w:rsidRPr="005F2CBE" w:rsidRDefault="006543BC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Уменьшение остатков средств бюджетов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543BC" w:rsidRDefault="006543BC" w:rsidP="003E33F9">
            <w:pPr>
              <w:jc w:val="center"/>
            </w:pPr>
            <w:r w:rsidRPr="0003687A">
              <w:rPr>
                <w:rFonts w:ascii="Times New Roman" w:eastAsia="Times New Roman" w:hAnsi="Times New Roman" w:cs="Times New Roman"/>
                <w:sz w:val="28"/>
                <w:szCs w:val="28"/>
              </w:rPr>
              <w:t>5897,9</w:t>
            </w:r>
            <w:r w:rsidR="003E33F9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6543BC" w:rsidRPr="005C2FB5" w:rsidTr="008D34E5">
        <w:trPr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43BC" w:rsidRPr="005F2CBE" w:rsidRDefault="006543BC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000 01 05 01 </w:t>
            </w:r>
            <w:proofErr w:type="spellStart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01</w:t>
            </w:r>
            <w:proofErr w:type="spellEnd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10 0000 610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43BC" w:rsidRPr="005F2CBE" w:rsidRDefault="006543BC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Уменьшение прочих остатков средств бюджетов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сельских </w:t>
            </w: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поселений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543BC" w:rsidRDefault="006543BC" w:rsidP="003E33F9">
            <w:pPr>
              <w:jc w:val="center"/>
            </w:pPr>
            <w:r w:rsidRPr="0003687A">
              <w:rPr>
                <w:rFonts w:ascii="Times New Roman" w:eastAsia="Times New Roman" w:hAnsi="Times New Roman" w:cs="Times New Roman"/>
                <w:sz w:val="28"/>
                <w:szCs w:val="28"/>
              </w:rPr>
              <w:t>5897,9</w:t>
            </w:r>
            <w:r w:rsidR="003E33F9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A424DF" w:rsidRPr="005C2FB5" w:rsidTr="00A424DF">
        <w:trPr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5F2CBE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F2CBE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5F2CBE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0,0</w:t>
            </w:r>
          </w:p>
        </w:tc>
      </w:tr>
    </w:tbl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769FD" w:rsidRDefault="00A769FD" w:rsidP="00A424DF">
      <w:pPr>
        <w:spacing w:after="0"/>
        <w:rPr>
          <w:rFonts w:ascii="Times New Roman" w:hAnsi="Times New Roman" w:cs="Times New Roman"/>
        </w:rPr>
      </w:pPr>
    </w:p>
    <w:p w:rsidR="00A769FD" w:rsidRDefault="00A769FD" w:rsidP="00A424DF">
      <w:pPr>
        <w:spacing w:after="0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/>
      </w:tblPr>
      <w:tblGrid>
        <w:gridCol w:w="4848"/>
        <w:gridCol w:w="4538"/>
      </w:tblGrid>
      <w:tr w:rsidR="00A424DF" w:rsidRPr="00DB6E90" w:rsidTr="00A424DF">
        <w:trPr>
          <w:trHeight w:val="194"/>
        </w:trPr>
        <w:tc>
          <w:tcPr>
            <w:tcW w:w="4848" w:type="dxa"/>
            <w:shd w:val="clear" w:color="auto" w:fill="auto"/>
          </w:tcPr>
          <w:p w:rsidR="00A424DF" w:rsidRPr="00DB6E90" w:rsidRDefault="00A424DF" w:rsidP="00A424DF">
            <w:pPr>
              <w:autoSpaceDE w:val="0"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38" w:type="dxa"/>
            <w:shd w:val="clear" w:color="auto" w:fill="auto"/>
          </w:tcPr>
          <w:p w:rsidR="00A424DF" w:rsidRPr="00DB6E90" w:rsidRDefault="00A424DF" w:rsidP="00A424DF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  <w:color w:val="000000"/>
              </w:rPr>
              <w:t>Приложение 9</w:t>
            </w:r>
          </w:p>
        </w:tc>
      </w:tr>
      <w:tr w:rsidR="00A424DF" w:rsidRPr="00DB6E90" w:rsidTr="00A424DF">
        <w:trPr>
          <w:trHeight w:val="211"/>
        </w:trPr>
        <w:tc>
          <w:tcPr>
            <w:tcW w:w="4848" w:type="dxa"/>
            <w:shd w:val="clear" w:color="auto" w:fill="auto"/>
          </w:tcPr>
          <w:p w:rsidR="00A424DF" w:rsidRPr="00DB6E90" w:rsidRDefault="00A424DF" w:rsidP="00A424DF">
            <w:pPr>
              <w:autoSpaceDE w:val="0"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38" w:type="dxa"/>
            <w:shd w:val="clear" w:color="auto" w:fill="auto"/>
          </w:tcPr>
          <w:p w:rsidR="00A424DF" w:rsidRPr="00DB6E90" w:rsidRDefault="00A424DF" w:rsidP="00A424DF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  <w:color w:val="000000"/>
              </w:rPr>
              <w:t>к Решению Совета депутатов</w:t>
            </w:r>
          </w:p>
        </w:tc>
      </w:tr>
      <w:tr w:rsidR="00A424DF" w:rsidRPr="00DB6E90" w:rsidTr="00A424DF">
        <w:trPr>
          <w:trHeight w:val="194"/>
        </w:trPr>
        <w:tc>
          <w:tcPr>
            <w:tcW w:w="4848" w:type="dxa"/>
            <w:shd w:val="clear" w:color="auto" w:fill="auto"/>
          </w:tcPr>
          <w:p w:rsidR="00A424DF" w:rsidRPr="00DB6E90" w:rsidRDefault="00A424DF" w:rsidP="00A424DF">
            <w:pPr>
              <w:autoSpaceDE w:val="0"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38" w:type="dxa"/>
            <w:shd w:val="clear" w:color="auto" w:fill="auto"/>
          </w:tcPr>
          <w:p w:rsidR="00A424DF" w:rsidRPr="00330EED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 xml:space="preserve">муниципального образования </w:t>
            </w:r>
          </w:p>
          <w:p w:rsidR="00A424DF" w:rsidRPr="00DB6E90" w:rsidRDefault="00A424DF" w:rsidP="00A424DF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  <w:color w:val="000000"/>
              </w:rPr>
              <w:t>сельское  поселение «</w:t>
            </w:r>
            <w:proofErr w:type="spellStart"/>
            <w:r w:rsidRPr="00DB6E90">
              <w:rPr>
                <w:rFonts w:ascii="Times New Roman" w:hAnsi="Times New Roman" w:cs="Times New Roman"/>
                <w:color w:val="000000"/>
              </w:rPr>
              <w:t>Барагхан</w:t>
            </w:r>
            <w:proofErr w:type="spellEnd"/>
            <w:r w:rsidRPr="00DB6E90">
              <w:rPr>
                <w:rFonts w:ascii="Times New Roman" w:hAnsi="Times New Roman" w:cs="Times New Roman"/>
                <w:color w:val="000000"/>
              </w:rPr>
              <w:t>»</w:t>
            </w:r>
          </w:p>
        </w:tc>
      </w:tr>
      <w:tr w:rsidR="00A424DF" w:rsidRPr="00DB6E90" w:rsidTr="00A424DF">
        <w:trPr>
          <w:trHeight w:val="211"/>
        </w:trPr>
        <w:tc>
          <w:tcPr>
            <w:tcW w:w="4848" w:type="dxa"/>
            <w:shd w:val="clear" w:color="auto" w:fill="auto"/>
          </w:tcPr>
          <w:p w:rsidR="00A424DF" w:rsidRPr="00DB6E90" w:rsidRDefault="00A424DF" w:rsidP="00A424DF">
            <w:pPr>
              <w:autoSpaceDE w:val="0"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38" w:type="dxa"/>
            <w:shd w:val="clear" w:color="auto" w:fill="auto"/>
          </w:tcPr>
          <w:p w:rsidR="00A424DF" w:rsidRDefault="00A424DF" w:rsidP="00A424DF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B6E90">
              <w:rPr>
                <w:rFonts w:ascii="Times New Roman" w:hAnsi="Times New Roman" w:cs="Times New Roman"/>
                <w:color w:val="000000"/>
              </w:rPr>
              <w:t>«О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6543BC">
              <w:rPr>
                <w:rFonts w:ascii="Times New Roman" w:hAnsi="Times New Roman" w:cs="Times New Roman"/>
                <w:color w:val="000000"/>
              </w:rPr>
              <w:t xml:space="preserve">проекте </w:t>
            </w:r>
            <w:r w:rsidRPr="004533D4">
              <w:rPr>
                <w:rFonts w:ascii="Times New Roman" w:eastAsia="Times New Roman" w:hAnsi="Times New Roman" w:cs="Times New Roman"/>
              </w:rPr>
              <w:t>местно</w:t>
            </w:r>
            <w:r w:rsidR="006543BC">
              <w:rPr>
                <w:rFonts w:ascii="Times New Roman" w:eastAsia="Times New Roman" w:hAnsi="Times New Roman" w:cs="Times New Roman"/>
              </w:rPr>
              <w:t>го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 w:rsidR="006543BC">
              <w:rPr>
                <w:rFonts w:ascii="Times New Roman" w:eastAsia="Times New Roman" w:hAnsi="Times New Roman" w:cs="Times New Roman"/>
              </w:rPr>
              <w:t>а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r w:rsidRPr="00DB6E90">
              <w:rPr>
                <w:rFonts w:ascii="Times New Roman" w:hAnsi="Times New Roman" w:cs="Times New Roman"/>
                <w:color w:val="000000"/>
              </w:rPr>
              <w:t>муници</w:t>
            </w:r>
            <w:r>
              <w:rPr>
                <w:rFonts w:ascii="Times New Roman" w:hAnsi="Times New Roman" w:cs="Times New Roman"/>
                <w:color w:val="000000"/>
              </w:rPr>
              <w:t>пального образования  сельское п</w:t>
            </w:r>
            <w:r w:rsidRPr="00DB6E90">
              <w:rPr>
                <w:rFonts w:ascii="Times New Roman" w:hAnsi="Times New Roman" w:cs="Times New Roman"/>
                <w:color w:val="000000"/>
              </w:rPr>
              <w:t>оселение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:rsidR="00A424DF" w:rsidRPr="00DB6E90" w:rsidRDefault="00A424DF" w:rsidP="006543BC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</w:t>
            </w:r>
            <w:r w:rsidRPr="00DB6E90">
              <w:rPr>
                <w:rFonts w:ascii="Times New Roman" w:hAnsi="Times New Roman" w:cs="Times New Roman"/>
                <w:color w:val="000000"/>
              </w:rPr>
              <w:t>«</w:t>
            </w:r>
            <w:proofErr w:type="spellStart"/>
            <w:r w:rsidRPr="00DB6E90">
              <w:rPr>
                <w:rFonts w:ascii="Times New Roman" w:hAnsi="Times New Roman" w:cs="Times New Roman"/>
                <w:color w:val="000000"/>
              </w:rPr>
              <w:t>Барагхан</w:t>
            </w:r>
            <w:proofErr w:type="spellEnd"/>
            <w:r w:rsidRPr="00DB6E90">
              <w:rPr>
                <w:rFonts w:ascii="Times New Roman" w:hAnsi="Times New Roman" w:cs="Times New Roman"/>
                <w:color w:val="000000"/>
              </w:rPr>
              <w:t>»  на 20</w:t>
            </w:r>
            <w:r w:rsidR="006543BC">
              <w:rPr>
                <w:rFonts w:ascii="Times New Roman" w:hAnsi="Times New Roman" w:cs="Times New Roman"/>
                <w:color w:val="000000"/>
              </w:rPr>
              <w:t>20</w:t>
            </w:r>
            <w:r w:rsidRPr="00DB6E90">
              <w:rPr>
                <w:rFonts w:ascii="Times New Roman" w:hAnsi="Times New Roman" w:cs="Times New Roman"/>
                <w:color w:val="000000"/>
              </w:rPr>
              <w:t xml:space="preserve"> год»</w:t>
            </w:r>
          </w:p>
        </w:tc>
      </w:tr>
      <w:tr w:rsidR="00A424DF" w:rsidRPr="00DB6E90" w:rsidTr="00A424DF">
        <w:trPr>
          <w:trHeight w:val="194"/>
        </w:trPr>
        <w:tc>
          <w:tcPr>
            <w:tcW w:w="4848" w:type="dxa"/>
            <w:shd w:val="clear" w:color="auto" w:fill="auto"/>
          </w:tcPr>
          <w:p w:rsidR="00A424DF" w:rsidRPr="00DB6E90" w:rsidRDefault="00A424DF" w:rsidP="00A424DF">
            <w:pPr>
              <w:autoSpaceDE w:val="0"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38" w:type="dxa"/>
            <w:shd w:val="clear" w:color="auto" w:fill="auto"/>
          </w:tcPr>
          <w:p w:rsidR="00A424DF" w:rsidRPr="00DB6E90" w:rsidRDefault="007C2878" w:rsidP="006543BC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>«</w:t>
            </w:r>
            <w:r w:rsidR="006543BC">
              <w:rPr>
                <w:rFonts w:ascii="Times New Roman" w:eastAsia="Times New Roman" w:hAnsi="Times New Roman" w:cs="Times New Roman"/>
              </w:rPr>
              <w:t>____» ________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4533D4">
              <w:rPr>
                <w:rFonts w:ascii="Times New Roman" w:eastAsia="Times New Roman" w:hAnsi="Times New Roman" w:cs="Times New Roman"/>
              </w:rPr>
              <w:t>20</w:t>
            </w:r>
            <w:r w:rsidR="006543BC">
              <w:rPr>
                <w:rFonts w:ascii="Times New Roman" w:eastAsia="Times New Roman" w:hAnsi="Times New Roman" w:cs="Times New Roman"/>
              </w:rPr>
              <w:t xml:space="preserve">19 </w:t>
            </w:r>
            <w:r>
              <w:rPr>
                <w:rFonts w:ascii="Times New Roman" w:eastAsia="Times New Roman" w:hAnsi="Times New Roman" w:cs="Times New Roman"/>
              </w:rPr>
              <w:t xml:space="preserve">года № </w:t>
            </w:r>
            <w:r w:rsidR="006543BC">
              <w:rPr>
                <w:rFonts w:ascii="Times New Roman" w:eastAsia="Times New Roman" w:hAnsi="Times New Roman" w:cs="Times New Roman"/>
              </w:rPr>
              <w:t>___</w:t>
            </w:r>
          </w:p>
        </w:tc>
      </w:tr>
      <w:tr w:rsidR="00A424DF" w:rsidRPr="00DB6E90" w:rsidTr="00A424DF">
        <w:trPr>
          <w:trHeight w:val="269"/>
        </w:trPr>
        <w:tc>
          <w:tcPr>
            <w:tcW w:w="4848" w:type="dxa"/>
            <w:shd w:val="clear" w:color="auto" w:fill="auto"/>
          </w:tcPr>
          <w:p w:rsidR="00A424DF" w:rsidRPr="00DB6E90" w:rsidRDefault="00A424DF" w:rsidP="00420F4B">
            <w:pPr>
              <w:autoSpaceDE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38" w:type="dxa"/>
            <w:shd w:val="clear" w:color="auto" w:fill="auto"/>
          </w:tcPr>
          <w:p w:rsidR="00A424DF" w:rsidRPr="00DB6E90" w:rsidRDefault="00A424DF" w:rsidP="00A424DF">
            <w:pPr>
              <w:autoSpaceDE w:val="0"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:rsidR="001A4DA5" w:rsidRDefault="001A4DA5" w:rsidP="001A4DA5">
      <w:pPr>
        <w:rPr>
          <w:sz w:val="20"/>
          <w:szCs w:val="20"/>
        </w:rPr>
      </w:pPr>
    </w:p>
    <w:p w:rsidR="001A44F7" w:rsidRPr="0014304B" w:rsidRDefault="001A44F7" w:rsidP="001A44F7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304B">
        <w:rPr>
          <w:rFonts w:ascii="Times New Roman" w:hAnsi="Times New Roman" w:cs="Times New Roman"/>
          <w:b/>
          <w:sz w:val="28"/>
          <w:szCs w:val="28"/>
        </w:rPr>
        <w:t>Методики</w:t>
      </w:r>
    </w:p>
    <w:p w:rsidR="001A44F7" w:rsidRPr="0014304B" w:rsidRDefault="001A44F7" w:rsidP="001A44F7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304B">
        <w:rPr>
          <w:rFonts w:ascii="Times New Roman" w:hAnsi="Times New Roman" w:cs="Times New Roman"/>
          <w:b/>
          <w:sz w:val="28"/>
          <w:szCs w:val="28"/>
        </w:rPr>
        <w:t xml:space="preserve">предоставления межбюджетных трансфертов </w:t>
      </w:r>
    </w:p>
    <w:p w:rsidR="001A44F7" w:rsidRPr="0014304B" w:rsidRDefault="001A44F7" w:rsidP="001A44F7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304B">
        <w:rPr>
          <w:rFonts w:ascii="Times New Roman" w:hAnsi="Times New Roman" w:cs="Times New Roman"/>
          <w:b/>
          <w:sz w:val="28"/>
          <w:szCs w:val="28"/>
        </w:rPr>
        <w:t xml:space="preserve"> из бюджета поселения бюджету муниципального района, </w:t>
      </w:r>
    </w:p>
    <w:p w:rsidR="001A44F7" w:rsidRPr="0014304B" w:rsidRDefault="001A44F7" w:rsidP="001A44F7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304B">
        <w:rPr>
          <w:rFonts w:ascii="Times New Roman" w:hAnsi="Times New Roman" w:cs="Times New Roman"/>
          <w:b/>
          <w:sz w:val="28"/>
          <w:szCs w:val="28"/>
        </w:rPr>
        <w:t xml:space="preserve"> направляемых на финансирование расходов, </w:t>
      </w:r>
    </w:p>
    <w:p w:rsidR="001A44F7" w:rsidRPr="0014304B" w:rsidRDefault="001A44F7" w:rsidP="001A44F7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304B">
        <w:rPr>
          <w:rFonts w:ascii="Times New Roman" w:hAnsi="Times New Roman" w:cs="Times New Roman"/>
          <w:b/>
          <w:sz w:val="28"/>
          <w:szCs w:val="28"/>
        </w:rPr>
        <w:t xml:space="preserve">связанных с передачей части полномочий </w:t>
      </w:r>
    </w:p>
    <w:p w:rsidR="001A44F7" w:rsidRPr="0014304B" w:rsidRDefault="001A44F7" w:rsidP="001A44F7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304B">
        <w:rPr>
          <w:rFonts w:ascii="Times New Roman" w:hAnsi="Times New Roman" w:cs="Times New Roman"/>
          <w:b/>
          <w:sz w:val="28"/>
          <w:szCs w:val="28"/>
        </w:rPr>
        <w:t>органов местного самоуправления поселения</w:t>
      </w:r>
    </w:p>
    <w:p w:rsidR="001A44F7" w:rsidRDefault="001A44F7" w:rsidP="001A44F7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304B">
        <w:rPr>
          <w:rFonts w:ascii="Times New Roman" w:hAnsi="Times New Roman" w:cs="Times New Roman"/>
          <w:b/>
          <w:sz w:val="28"/>
          <w:szCs w:val="28"/>
        </w:rPr>
        <w:t>органам местного самоуправления муниципального района</w:t>
      </w:r>
    </w:p>
    <w:p w:rsidR="001A44F7" w:rsidRPr="00BB0FDC" w:rsidRDefault="001A44F7" w:rsidP="001A44F7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A44F7" w:rsidRPr="00BB0FDC" w:rsidRDefault="001A44F7" w:rsidP="001A44F7">
      <w:pPr>
        <w:numPr>
          <w:ilvl w:val="1"/>
          <w:numId w:val="6"/>
        </w:numPr>
        <w:spacing w:after="0" w:line="240" w:lineRule="auto"/>
        <w:ind w:left="0" w:firstLine="420"/>
        <w:jc w:val="both"/>
        <w:rPr>
          <w:rFonts w:ascii="Times New Roman" w:hAnsi="Times New Roman" w:cs="Times New Roman"/>
          <w:sz w:val="28"/>
          <w:szCs w:val="28"/>
        </w:rPr>
      </w:pPr>
      <w:r w:rsidRPr="00BB0FDC">
        <w:rPr>
          <w:rFonts w:ascii="Times New Roman" w:hAnsi="Times New Roman" w:cs="Times New Roman"/>
          <w:sz w:val="28"/>
          <w:szCs w:val="28"/>
        </w:rPr>
        <w:t>Настоящая методика предназначена для расчета иных межбюджетных трансфертов бюджету муниципального района на осуществление переданных полномочий поселения по исполнению бюджетов поселений.</w:t>
      </w:r>
    </w:p>
    <w:p w:rsidR="001A44F7" w:rsidRPr="00BB0FDC" w:rsidRDefault="001A44F7" w:rsidP="001A44F7">
      <w:pPr>
        <w:numPr>
          <w:ilvl w:val="1"/>
          <w:numId w:val="6"/>
        </w:numPr>
        <w:spacing w:after="0" w:line="240" w:lineRule="auto"/>
        <w:ind w:left="0" w:firstLine="420"/>
        <w:jc w:val="both"/>
        <w:rPr>
          <w:rFonts w:ascii="Times New Roman" w:hAnsi="Times New Roman" w:cs="Times New Roman"/>
          <w:sz w:val="28"/>
          <w:szCs w:val="28"/>
        </w:rPr>
      </w:pPr>
      <w:r w:rsidRPr="00BB0FDC">
        <w:rPr>
          <w:rFonts w:ascii="Times New Roman" w:hAnsi="Times New Roman" w:cs="Times New Roman"/>
          <w:sz w:val="28"/>
          <w:szCs w:val="28"/>
        </w:rPr>
        <w:t>Средства предоставляемых иных межбюджетных трансфертов имеют строго целевой характер.</w:t>
      </w:r>
    </w:p>
    <w:p w:rsidR="001A44F7" w:rsidRPr="00BB0FDC" w:rsidRDefault="001A44F7" w:rsidP="001A44F7">
      <w:pPr>
        <w:numPr>
          <w:ilvl w:val="1"/>
          <w:numId w:val="6"/>
        </w:numPr>
        <w:spacing w:after="0" w:line="240" w:lineRule="auto"/>
        <w:ind w:left="0" w:firstLine="420"/>
        <w:jc w:val="both"/>
        <w:rPr>
          <w:rFonts w:ascii="Times New Roman" w:hAnsi="Times New Roman" w:cs="Times New Roman"/>
          <w:sz w:val="28"/>
          <w:szCs w:val="28"/>
        </w:rPr>
      </w:pPr>
      <w:r w:rsidRPr="00BB0FDC">
        <w:rPr>
          <w:rFonts w:ascii="Times New Roman" w:hAnsi="Times New Roman" w:cs="Times New Roman"/>
          <w:sz w:val="28"/>
          <w:szCs w:val="28"/>
        </w:rPr>
        <w:t>Размер иных межбюджетных трансфертов бюджету муниципального района на осуществление переданных полномочий поселения по исполнению бюджетов поселений рассчитывается по следующей формуле:</w:t>
      </w:r>
    </w:p>
    <w:p w:rsidR="001A44F7" w:rsidRPr="00BB0FDC" w:rsidRDefault="001A44F7" w:rsidP="001A44F7">
      <w:pPr>
        <w:jc w:val="both"/>
        <w:rPr>
          <w:rFonts w:ascii="Times New Roman" w:hAnsi="Times New Roman" w:cs="Times New Roman"/>
          <w:sz w:val="28"/>
          <w:szCs w:val="28"/>
        </w:rPr>
      </w:pPr>
      <w:r w:rsidRPr="00BB0FDC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1A44F7" w:rsidRPr="00BB0FDC" w:rsidRDefault="001A44F7" w:rsidP="001A44F7">
      <w:pPr>
        <w:jc w:val="both"/>
        <w:rPr>
          <w:rFonts w:ascii="Times New Roman" w:hAnsi="Times New Roman" w:cs="Times New Roman"/>
          <w:sz w:val="28"/>
          <w:szCs w:val="28"/>
        </w:rPr>
      </w:pPr>
      <w:r w:rsidRPr="00BB0FDC">
        <w:rPr>
          <w:rFonts w:ascii="Times New Roman" w:hAnsi="Times New Roman" w:cs="Times New Roman"/>
          <w:sz w:val="28"/>
          <w:szCs w:val="28"/>
        </w:rPr>
        <w:t xml:space="preserve">            С</w:t>
      </w:r>
      <w:proofErr w:type="gramStart"/>
      <w:r w:rsidRPr="00BB0FDC">
        <w:rPr>
          <w:rFonts w:ascii="Times New Roman" w:hAnsi="Times New Roman" w:cs="Times New Roman"/>
          <w:sz w:val="28"/>
          <w:szCs w:val="28"/>
          <w:vertAlign w:val="subscript"/>
        </w:rPr>
        <w:t>1</w:t>
      </w:r>
      <w:proofErr w:type="gramEnd"/>
      <w:r w:rsidRPr="00BB0FDC">
        <w:rPr>
          <w:rFonts w:ascii="Times New Roman" w:hAnsi="Times New Roman" w:cs="Times New Roman"/>
          <w:sz w:val="28"/>
          <w:szCs w:val="28"/>
        </w:rPr>
        <w:t xml:space="preserve"> = </w:t>
      </w:r>
      <w:r w:rsidRPr="00BB0FDC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BB0FDC">
        <w:rPr>
          <w:rFonts w:ascii="Times New Roman" w:hAnsi="Times New Roman" w:cs="Times New Roman"/>
          <w:sz w:val="28"/>
          <w:szCs w:val="28"/>
        </w:rPr>
        <w:t xml:space="preserve"> * </w:t>
      </w:r>
      <w:r w:rsidRPr="00BB0FDC">
        <w:rPr>
          <w:rFonts w:ascii="Times New Roman" w:hAnsi="Times New Roman" w:cs="Times New Roman"/>
          <w:sz w:val="28"/>
          <w:szCs w:val="28"/>
          <w:lang w:val="en-US"/>
        </w:rPr>
        <w:t>K</w:t>
      </w:r>
      <w:r w:rsidRPr="00BB0FDC">
        <w:rPr>
          <w:rFonts w:ascii="Times New Roman" w:hAnsi="Times New Roman" w:cs="Times New Roman"/>
          <w:sz w:val="28"/>
          <w:szCs w:val="28"/>
        </w:rPr>
        <w:t>, где</w:t>
      </w:r>
    </w:p>
    <w:p w:rsidR="001A44F7" w:rsidRPr="00BB0FDC" w:rsidRDefault="001A44F7" w:rsidP="001A44F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A44F7" w:rsidRPr="00BB0FDC" w:rsidRDefault="001A44F7" w:rsidP="001A44F7">
      <w:pPr>
        <w:jc w:val="both"/>
        <w:rPr>
          <w:rFonts w:ascii="Times New Roman" w:hAnsi="Times New Roman" w:cs="Times New Roman"/>
          <w:sz w:val="28"/>
          <w:szCs w:val="28"/>
        </w:rPr>
      </w:pPr>
      <w:r w:rsidRPr="00BB0FDC">
        <w:rPr>
          <w:rFonts w:ascii="Times New Roman" w:hAnsi="Times New Roman" w:cs="Times New Roman"/>
          <w:sz w:val="28"/>
          <w:szCs w:val="28"/>
        </w:rPr>
        <w:t xml:space="preserve">             С</w:t>
      </w:r>
      <w:proofErr w:type="gramStart"/>
      <w:r w:rsidRPr="00BB0FDC">
        <w:rPr>
          <w:rFonts w:ascii="Times New Roman" w:hAnsi="Times New Roman" w:cs="Times New Roman"/>
          <w:sz w:val="28"/>
          <w:szCs w:val="28"/>
          <w:vertAlign w:val="subscript"/>
        </w:rPr>
        <w:t>1</w:t>
      </w:r>
      <w:proofErr w:type="gramEnd"/>
      <w:r w:rsidRPr="00BB0FDC">
        <w:rPr>
          <w:rFonts w:ascii="Times New Roman" w:hAnsi="Times New Roman" w:cs="Times New Roman"/>
          <w:sz w:val="28"/>
          <w:szCs w:val="28"/>
        </w:rPr>
        <w:t xml:space="preserve">– объем иных межбюджетных трансфертов бюджету муниципального района на осуществление переданных полномочий поселения по исполнению бюджетов поселений, тыс. </w:t>
      </w:r>
      <w:proofErr w:type="spellStart"/>
      <w:r w:rsidRPr="00BB0FDC">
        <w:rPr>
          <w:rFonts w:ascii="Times New Roman" w:hAnsi="Times New Roman" w:cs="Times New Roman"/>
          <w:sz w:val="28"/>
          <w:szCs w:val="28"/>
        </w:rPr>
        <w:t>руб</w:t>
      </w:r>
      <w:proofErr w:type="spellEnd"/>
      <w:r w:rsidRPr="00BB0FDC">
        <w:rPr>
          <w:rFonts w:ascii="Times New Roman" w:hAnsi="Times New Roman" w:cs="Times New Roman"/>
          <w:sz w:val="28"/>
          <w:szCs w:val="28"/>
        </w:rPr>
        <w:t>;</w:t>
      </w:r>
    </w:p>
    <w:p w:rsidR="001A44F7" w:rsidRPr="00BB0FDC" w:rsidRDefault="001A44F7" w:rsidP="001A44F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A44F7" w:rsidRPr="00BB0FDC" w:rsidRDefault="001A44F7" w:rsidP="001A44F7">
      <w:pPr>
        <w:jc w:val="both"/>
        <w:rPr>
          <w:rFonts w:ascii="Times New Roman" w:hAnsi="Times New Roman" w:cs="Times New Roman"/>
          <w:sz w:val="28"/>
          <w:szCs w:val="28"/>
        </w:rPr>
      </w:pPr>
      <w:r w:rsidRPr="00BB0FDC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BB0FDC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BB0FDC">
        <w:rPr>
          <w:rFonts w:ascii="Times New Roman" w:hAnsi="Times New Roman" w:cs="Times New Roman"/>
          <w:sz w:val="28"/>
          <w:szCs w:val="28"/>
        </w:rPr>
        <w:t xml:space="preserve"> – </w:t>
      </w:r>
      <w:proofErr w:type="gramStart"/>
      <w:r w:rsidRPr="00BB0FDC">
        <w:rPr>
          <w:rFonts w:ascii="Times New Roman" w:hAnsi="Times New Roman" w:cs="Times New Roman"/>
          <w:sz w:val="28"/>
          <w:szCs w:val="28"/>
        </w:rPr>
        <w:t>предельный</w:t>
      </w:r>
      <w:proofErr w:type="gramEnd"/>
      <w:r w:rsidRPr="00BB0FDC">
        <w:rPr>
          <w:rFonts w:ascii="Times New Roman" w:hAnsi="Times New Roman" w:cs="Times New Roman"/>
          <w:sz w:val="28"/>
          <w:szCs w:val="28"/>
        </w:rPr>
        <w:t xml:space="preserve"> норматив формирования расходов на содержание органов местного самоуправления поселения на очередной финансовый год, утвержденный постановлением Правительства Республики Бурятия, тыс. </w:t>
      </w:r>
      <w:proofErr w:type="spellStart"/>
      <w:r w:rsidRPr="00BB0FDC">
        <w:rPr>
          <w:rFonts w:ascii="Times New Roman" w:hAnsi="Times New Roman" w:cs="Times New Roman"/>
          <w:sz w:val="28"/>
          <w:szCs w:val="28"/>
        </w:rPr>
        <w:t>руб</w:t>
      </w:r>
      <w:proofErr w:type="spellEnd"/>
      <w:r w:rsidRPr="00BB0FDC">
        <w:rPr>
          <w:rFonts w:ascii="Times New Roman" w:hAnsi="Times New Roman" w:cs="Times New Roman"/>
          <w:sz w:val="28"/>
          <w:szCs w:val="28"/>
        </w:rPr>
        <w:t>;</w:t>
      </w:r>
    </w:p>
    <w:p w:rsidR="001A44F7" w:rsidRPr="00BB0FDC" w:rsidRDefault="001A44F7" w:rsidP="001A44F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A44F7" w:rsidRPr="00BB0FDC" w:rsidRDefault="001A44F7" w:rsidP="001A44F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0FDC">
        <w:rPr>
          <w:rFonts w:ascii="Times New Roman" w:hAnsi="Times New Roman" w:cs="Times New Roman"/>
          <w:sz w:val="28"/>
          <w:szCs w:val="28"/>
          <w:lang w:val="en-US"/>
        </w:rPr>
        <w:t>K</w:t>
      </w:r>
      <w:proofErr w:type="spellStart"/>
      <w:r w:rsidRPr="00BB0FDC">
        <w:rPr>
          <w:rFonts w:ascii="Times New Roman" w:hAnsi="Times New Roman" w:cs="Times New Roman"/>
          <w:sz w:val="28"/>
          <w:szCs w:val="28"/>
          <w:vertAlign w:val="subscript"/>
        </w:rPr>
        <w:t>цб</w:t>
      </w:r>
      <w:proofErr w:type="spellEnd"/>
      <w:r w:rsidRPr="00BB0FDC">
        <w:rPr>
          <w:rFonts w:ascii="Times New Roman" w:hAnsi="Times New Roman" w:cs="Times New Roman"/>
          <w:sz w:val="28"/>
          <w:szCs w:val="28"/>
        </w:rPr>
        <w:t xml:space="preserve"> – коэффициент, характеризующий удельный вес расходов на осуществление переданных полномочий по формированию, утверждению, исполнению бюджетов поселений и контролю за исполнением данных бюджетов в суммарном объеме предельных нормативов формирования расходов на содержание органов местного самоуправления поселений, передающих указанные полномочия органам местного самоуправления муниципального района в соответствии с заключенными соглашениями. </w:t>
      </w:r>
    </w:p>
    <w:p w:rsidR="001A44F7" w:rsidRPr="00BB0FDC" w:rsidRDefault="001A44F7" w:rsidP="001A44F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A44F7" w:rsidRPr="00BB0FDC" w:rsidRDefault="001A44F7" w:rsidP="001A44F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0FDC">
        <w:rPr>
          <w:rFonts w:ascii="Times New Roman" w:hAnsi="Times New Roman" w:cs="Times New Roman"/>
          <w:sz w:val="28"/>
          <w:szCs w:val="28"/>
        </w:rPr>
        <w:t xml:space="preserve">Расчет коэффициента, характеризующий удельный вес расходов на осуществление переданных полномочий по исполнению бюджетов поселений в суммарном объеме предельных нормативов формирования расходов на содержание </w:t>
      </w:r>
      <w:proofErr w:type="gramStart"/>
      <w:r w:rsidRPr="00BB0FDC">
        <w:rPr>
          <w:rFonts w:ascii="Times New Roman" w:hAnsi="Times New Roman" w:cs="Times New Roman"/>
          <w:sz w:val="28"/>
          <w:szCs w:val="28"/>
        </w:rPr>
        <w:t>органов местного самоуправления поселений, передающих указанные полномочия органам местного самоуправления муниципального района в соответствии с заключенными соглашениями осуществляется</w:t>
      </w:r>
      <w:proofErr w:type="gramEnd"/>
      <w:r w:rsidRPr="00BB0FDC">
        <w:rPr>
          <w:rFonts w:ascii="Times New Roman" w:hAnsi="Times New Roman" w:cs="Times New Roman"/>
          <w:sz w:val="28"/>
          <w:szCs w:val="28"/>
        </w:rPr>
        <w:t xml:space="preserve"> по формуле:</w:t>
      </w:r>
    </w:p>
    <w:p w:rsidR="001A44F7" w:rsidRPr="00BB0FDC" w:rsidRDefault="001A44F7" w:rsidP="001A44F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A44F7" w:rsidRPr="00BB0FDC" w:rsidRDefault="001A44F7" w:rsidP="001A44F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0FDC">
        <w:rPr>
          <w:rFonts w:ascii="Times New Roman" w:hAnsi="Times New Roman" w:cs="Times New Roman"/>
          <w:sz w:val="28"/>
          <w:szCs w:val="28"/>
        </w:rPr>
        <w:t xml:space="preserve"> </w:t>
      </w:r>
      <w:r w:rsidRPr="00BB0FDC">
        <w:rPr>
          <w:rFonts w:ascii="Times New Roman" w:hAnsi="Times New Roman" w:cs="Times New Roman"/>
          <w:sz w:val="28"/>
          <w:szCs w:val="28"/>
          <w:lang w:val="en-US"/>
        </w:rPr>
        <w:t>K</w:t>
      </w:r>
      <w:r w:rsidRPr="00BB0FDC">
        <w:rPr>
          <w:rFonts w:ascii="Times New Roman" w:hAnsi="Times New Roman" w:cs="Times New Roman"/>
          <w:sz w:val="28"/>
          <w:szCs w:val="28"/>
        </w:rPr>
        <w:t xml:space="preserve"> = </w:t>
      </w:r>
      <w:r w:rsidRPr="00BB0FDC"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BB0FDC">
        <w:rPr>
          <w:rFonts w:ascii="Times New Roman" w:hAnsi="Times New Roman" w:cs="Times New Roman"/>
          <w:sz w:val="28"/>
          <w:szCs w:val="28"/>
        </w:rPr>
        <w:t xml:space="preserve"> / ∑ </w:t>
      </w:r>
      <w:r w:rsidRPr="00BB0FDC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BB0FDC">
        <w:rPr>
          <w:rFonts w:ascii="Times New Roman" w:hAnsi="Times New Roman" w:cs="Times New Roman"/>
          <w:sz w:val="28"/>
          <w:szCs w:val="28"/>
        </w:rPr>
        <w:t>, где</w:t>
      </w:r>
    </w:p>
    <w:p w:rsidR="001A44F7" w:rsidRPr="00BB0FDC" w:rsidRDefault="001A44F7" w:rsidP="001A44F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A44F7" w:rsidRPr="00BB0FDC" w:rsidRDefault="001A44F7" w:rsidP="001A44F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B0FDC">
        <w:rPr>
          <w:rFonts w:ascii="Times New Roman" w:hAnsi="Times New Roman" w:cs="Times New Roman"/>
          <w:sz w:val="28"/>
          <w:szCs w:val="28"/>
        </w:rPr>
        <w:t>Р</w:t>
      </w:r>
      <w:r w:rsidRPr="00BB0FDC">
        <w:rPr>
          <w:rFonts w:ascii="Times New Roman" w:hAnsi="Times New Roman" w:cs="Times New Roman"/>
          <w:sz w:val="28"/>
          <w:szCs w:val="28"/>
          <w:vertAlign w:val="subscript"/>
        </w:rPr>
        <w:t>цб</w:t>
      </w:r>
      <w:proofErr w:type="spellEnd"/>
      <w:r w:rsidRPr="00BB0FDC">
        <w:rPr>
          <w:rFonts w:ascii="Times New Roman" w:hAnsi="Times New Roman" w:cs="Times New Roman"/>
          <w:sz w:val="28"/>
          <w:szCs w:val="28"/>
        </w:rPr>
        <w:t xml:space="preserve"> – общий объем расходов на содержание централизованной бухгалтерии для осуществления переданных полномочий поселений по исполнению бюджетов поселений, утвержденный в бюджете муниципального района на текущий финансовый год и приведенный к условиям очередного финансового года, тыс. рублей;</w:t>
      </w:r>
    </w:p>
    <w:p w:rsidR="001A44F7" w:rsidRPr="00BB0FDC" w:rsidRDefault="001A44F7" w:rsidP="001A44F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A44F7" w:rsidRPr="00BB0FDC" w:rsidRDefault="001A44F7" w:rsidP="001A44F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0FDC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BB0FDC">
        <w:rPr>
          <w:rFonts w:ascii="Times New Roman" w:hAnsi="Times New Roman" w:cs="Times New Roman"/>
          <w:sz w:val="28"/>
          <w:szCs w:val="28"/>
        </w:rPr>
        <w:t xml:space="preserve"> – </w:t>
      </w:r>
      <w:proofErr w:type="gramStart"/>
      <w:r w:rsidRPr="00BB0FDC">
        <w:rPr>
          <w:rFonts w:ascii="Times New Roman" w:hAnsi="Times New Roman" w:cs="Times New Roman"/>
          <w:sz w:val="28"/>
          <w:szCs w:val="28"/>
        </w:rPr>
        <w:t>предельный</w:t>
      </w:r>
      <w:proofErr w:type="gramEnd"/>
      <w:r w:rsidRPr="00BB0FDC">
        <w:rPr>
          <w:rFonts w:ascii="Times New Roman" w:hAnsi="Times New Roman" w:cs="Times New Roman"/>
          <w:sz w:val="28"/>
          <w:szCs w:val="28"/>
        </w:rPr>
        <w:t xml:space="preserve"> норматив формирования расходов на содержание органов местного самоуправления поселения на очередной финансовый год, утвержденный постановлением Правительства Республики Бурятия, тыс. руб.</w:t>
      </w:r>
    </w:p>
    <w:p w:rsidR="001A44F7" w:rsidRPr="00BB0FDC" w:rsidRDefault="001A44F7" w:rsidP="001A44F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A44F7" w:rsidRPr="00BB0FDC" w:rsidRDefault="001A44F7" w:rsidP="001A44F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0FDC">
        <w:rPr>
          <w:rFonts w:ascii="Times New Roman" w:hAnsi="Times New Roman" w:cs="Times New Roman"/>
          <w:sz w:val="28"/>
          <w:szCs w:val="28"/>
        </w:rPr>
        <w:t xml:space="preserve">Общий объем расходов </w:t>
      </w:r>
      <w:proofErr w:type="gramStart"/>
      <w:r w:rsidRPr="00BB0FDC">
        <w:rPr>
          <w:rFonts w:ascii="Times New Roman" w:hAnsi="Times New Roman" w:cs="Times New Roman"/>
          <w:sz w:val="28"/>
          <w:szCs w:val="28"/>
        </w:rPr>
        <w:t>на содержание централизованной бухгалтерии для осуществления переданных полномочий поселений по исполнению бюджетов поселений утвержденный в бюджете муниципального района на текущий финансовый год</w:t>
      </w:r>
      <w:proofErr w:type="gramEnd"/>
      <w:r w:rsidRPr="00BB0FDC">
        <w:rPr>
          <w:rFonts w:ascii="Times New Roman" w:hAnsi="Times New Roman" w:cs="Times New Roman"/>
          <w:sz w:val="28"/>
          <w:szCs w:val="28"/>
        </w:rPr>
        <w:t xml:space="preserve"> и приведенный к условиям очередного финансового года, рассчитывается по формуле:</w:t>
      </w:r>
    </w:p>
    <w:p w:rsidR="001A44F7" w:rsidRPr="00BB0FDC" w:rsidRDefault="001A44F7" w:rsidP="001A44F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A44F7" w:rsidRPr="00BB0FDC" w:rsidRDefault="001A44F7" w:rsidP="001A44F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0FDC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proofErr w:type="spellStart"/>
      <w:r w:rsidRPr="00BB0FDC">
        <w:rPr>
          <w:rFonts w:ascii="Times New Roman" w:hAnsi="Times New Roman" w:cs="Times New Roman"/>
          <w:sz w:val="28"/>
          <w:szCs w:val="28"/>
        </w:rPr>
        <w:t>Р</w:t>
      </w:r>
      <w:r w:rsidRPr="00BB0FDC">
        <w:rPr>
          <w:rFonts w:ascii="Times New Roman" w:hAnsi="Times New Roman" w:cs="Times New Roman"/>
          <w:sz w:val="28"/>
          <w:szCs w:val="28"/>
          <w:vertAlign w:val="subscript"/>
        </w:rPr>
        <w:t>цб</w:t>
      </w:r>
      <w:proofErr w:type="spellEnd"/>
      <w:r w:rsidRPr="00BB0FDC">
        <w:rPr>
          <w:rFonts w:ascii="Times New Roman" w:hAnsi="Times New Roman" w:cs="Times New Roman"/>
          <w:sz w:val="28"/>
          <w:szCs w:val="28"/>
        </w:rPr>
        <w:t xml:space="preserve"> = </w:t>
      </w:r>
      <w:proofErr w:type="gramStart"/>
      <w:r w:rsidRPr="00BB0FDC">
        <w:rPr>
          <w:rFonts w:ascii="Times New Roman" w:hAnsi="Times New Roman" w:cs="Times New Roman"/>
          <w:sz w:val="28"/>
          <w:szCs w:val="28"/>
          <w:lang w:val="en-US"/>
        </w:rPr>
        <w:t>F</w:t>
      </w:r>
      <w:proofErr w:type="spellStart"/>
      <w:proofErr w:type="gramEnd"/>
      <w:r w:rsidRPr="00BB0FDC">
        <w:rPr>
          <w:rFonts w:ascii="Times New Roman" w:hAnsi="Times New Roman" w:cs="Times New Roman"/>
          <w:sz w:val="28"/>
          <w:szCs w:val="28"/>
          <w:vertAlign w:val="subscript"/>
        </w:rPr>
        <w:t>цб</w:t>
      </w:r>
      <w:proofErr w:type="spellEnd"/>
      <w:r w:rsidRPr="00BB0FDC">
        <w:rPr>
          <w:rFonts w:ascii="Times New Roman" w:hAnsi="Times New Roman" w:cs="Times New Roman"/>
          <w:sz w:val="28"/>
          <w:szCs w:val="28"/>
        </w:rPr>
        <w:t xml:space="preserve">  + </w:t>
      </w:r>
      <w:proofErr w:type="spellStart"/>
      <w:r w:rsidRPr="00BB0FDC">
        <w:rPr>
          <w:rFonts w:ascii="Times New Roman" w:hAnsi="Times New Roman" w:cs="Times New Roman"/>
          <w:sz w:val="28"/>
          <w:szCs w:val="28"/>
        </w:rPr>
        <w:t>М</w:t>
      </w:r>
      <w:r w:rsidRPr="00BB0FDC">
        <w:rPr>
          <w:rFonts w:ascii="Times New Roman" w:hAnsi="Times New Roman" w:cs="Times New Roman"/>
          <w:sz w:val="28"/>
          <w:szCs w:val="28"/>
          <w:vertAlign w:val="subscript"/>
        </w:rPr>
        <w:t>цб</w:t>
      </w:r>
      <w:proofErr w:type="spellEnd"/>
      <w:r w:rsidRPr="00BB0FDC">
        <w:rPr>
          <w:rFonts w:ascii="Times New Roman" w:hAnsi="Times New Roman" w:cs="Times New Roman"/>
          <w:sz w:val="28"/>
          <w:szCs w:val="28"/>
        </w:rPr>
        <w:t>, где</w:t>
      </w:r>
    </w:p>
    <w:p w:rsidR="001A44F7" w:rsidRPr="00BB0FDC" w:rsidRDefault="001A44F7" w:rsidP="001A44F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A44F7" w:rsidRPr="00BB0FDC" w:rsidRDefault="001A44F7" w:rsidP="001A44F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0FDC">
        <w:rPr>
          <w:rFonts w:ascii="Times New Roman" w:hAnsi="Times New Roman" w:cs="Times New Roman"/>
          <w:sz w:val="28"/>
          <w:szCs w:val="28"/>
          <w:lang w:val="en-US"/>
        </w:rPr>
        <w:t>F</w:t>
      </w:r>
      <w:proofErr w:type="spellStart"/>
      <w:r w:rsidRPr="00BB0FDC">
        <w:rPr>
          <w:rFonts w:ascii="Times New Roman" w:hAnsi="Times New Roman" w:cs="Times New Roman"/>
          <w:sz w:val="28"/>
          <w:szCs w:val="28"/>
          <w:vertAlign w:val="subscript"/>
        </w:rPr>
        <w:t>цб</w:t>
      </w:r>
      <w:proofErr w:type="spellEnd"/>
      <w:r w:rsidRPr="00BB0FDC">
        <w:rPr>
          <w:rFonts w:ascii="Times New Roman" w:hAnsi="Times New Roman" w:cs="Times New Roman"/>
          <w:sz w:val="28"/>
          <w:szCs w:val="28"/>
        </w:rPr>
        <w:t xml:space="preserve"> – фонд оплаты труда работников централизованной бухгалтерии (вид расходов 111) для осуществления переданных полномочий поселений по исполнению бюджетов поселений, утвержденный в бюджете муниципального района на текущий финансовый год и приведенный к условиям очередного финансового года, включая начисления на фонд оплаты труда;</w:t>
      </w:r>
    </w:p>
    <w:p w:rsidR="001A44F7" w:rsidRPr="00BB0FDC" w:rsidRDefault="001A44F7" w:rsidP="001A44F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A44F7" w:rsidRPr="00BB0FDC" w:rsidRDefault="001A44F7" w:rsidP="001A44F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B0FDC">
        <w:rPr>
          <w:rFonts w:ascii="Times New Roman" w:hAnsi="Times New Roman" w:cs="Times New Roman"/>
          <w:sz w:val="28"/>
          <w:szCs w:val="28"/>
        </w:rPr>
        <w:t>М</w:t>
      </w:r>
      <w:r w:rsidRPr="00BB0FDC">
        <w:rPr>
          <w:rFonts w:ascii="Times New Roman" w:hAnsi="Times New Roman" w:cs="Times New Roman"/>
          <w:sz w:val="28"/>
          <w:szCs w:val="28"/>
          <w:vertAlign w:val="subscript"/>
        </w:rPr>
        <w:t>цб</w:t>
      </w:r>
      <w:proofErr w:type="spellEnd"/>
      <w:r w:rsidRPr="00BB0FDC">
        <w:rPr>
          <w:rFonts w:ascii="Times New Roman" w:hAnsi="Times New Roman" w:cs="Times New Roman"/>
          <w:sz w:val="28"/>
          <w:szCs w:val="28"/>
        </w:rPr>
        <w:t xml:space="preserve"> – материальные затраты на содержание централизованной бухгалтерии для осуществления переданных полномочий поселений по исполнению бюджетов поселений на текущий финансовый год.</w:t>
      </w:r>
    </w:p>
    <w:p w:rsidR="001A44F7" w:rsidRPr="00BB0FDC" w:rsidRDefault="001A44F7" w:rsidP="001A44F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A44F7" w:rsidRPr="00BB0FDC" w:rsidRDefault="001A44F7" w:rsidP="001A44F7">
      <w:pPr>
        <w:numPr>
          <w:ilvl w:val="1"/>
          <w:numId w:val="7"/>
        </w:numPr>
        <w:spacing w:after="0" w:line="240" w:lineRule="auto"/>
        <w:ind w:left="0" w:firstLine="420"/>
        <w:jc w:val="both"/>
        <w:rPr>
          <w:rFonts w:ascii="Times New Roman" w:hAnsi="Times New Roman" w:cs="Times New Roman"/>
          <w:sz w:val="28"/>
          <w:szCs w:val="28"/>
        </w:rPr>
      </w:pPr>
      <w:r w:rsidRPr="00BB0FDC">
        <w:rPr>
          <w:rFonts w:ascii="Times New Roman" w:hAnsi="Times New Roman" w:cs="Times New Roman"/>
          <w:sz w:val="28"/>
          <w:szCs w:val="28"/>
        </w:rPr>
        <w:t xml:space="preserve">Настоящая методика предназначена для расчета иных межбюджетных трансфертов бюджету муниципального района на осуществление переданных полномочий поселения по </w:t>
      </w:r>
      <w:proofErr w:type="gramStart"/>
      <w:r w:rsidRPr="00BB0FDC">
        <w:rPr>
          <w:rFonts w:ascii="Times New Roman" w:hAnsi="Times New Roman" w:cs="Times New Roman"/>
          <w:sz w:val="28"/>
          <w:szCs w:val="28"/>
        </w:rPr>
        <w:t>контролю за</w:t>
      </w:r>
      <w:proofErr w:type="gramEnd"/>
      <w:r w:rsidRPr="00BB0FDC">
        <w:rPr>
          <w:rFonts w:ascii="Times New Roman" w:hAnsi="Times New Roman" w:cs="Times New Roman"/>
          <w:sz w:val="28"/>
          <w:szCs w:val="28"/>
        </w:rPr>
        <w:t xml:space="preserve"> исполнением бюджетов поселений.</w:t>
      </w:r>
    </w:p>
    <w:p w:rsidR="001A44F7" w:rsidRPr="00BB0FDC" w:rsidRDefault="001A44F7" w:rsidP="001A44F7">
      <w:pPr>
        <w:numPr>
          <w:ilvl w:val="1"/>
          <w:numId w:val="7"/>
        </w:numPr>
        <w:spacing w:after="0" w:line="240" w:lineRule="auto"/>
        <w:ind w:left="0" w:firstLine="420"/>
        <w:jc w:val="both"/>
        <w:rPr>
          <w:rFonts w:ascii="Times New Roman" w:hAnsi="Times New Roman" w:cs="Times New Roman"/>
          <w:sz w:val="28"/>
          <w:szCs w:val="28"/>
        </w:rPr>
      </w:pPr>
      <w:r w:rsidRPr="00BB0FDC">
        <w:rPr>
          <w:rFonts w:ascii="Times New Roman" w:hAnsi="Times New Roman" w:cs="Times New Roman"/>
          <w:sz w:val="28"/>
          <w:szCs w:val="28"/>
        </w:rPr>
        <w:t>Средства предоставляемых иных межбюджетных трансфертов имеют строго целевой характер.</w:t>
      </w:r>
    </w:p>
    <w:p w:rsidR="001A44F7" w:rsidRPr="00BB0FDC" w:rsidRDefault="001A44F7" w:rsidP="001A44F7">
      <w:pPr>
        <w:numPr>
          <w:ilvl w:val="1"/>
          <w:numId w:val="7"/>
        </w:numPr>
        <w:spacing w:after="0" w:line="240" w:lineRule="auto"/>
        <w:ind w:left="0" w:firstLine="420"/>
        <w:jc w:val="both"/>
        <w:rPr>
          <w:rFonts w:ascii="Times New Roman" w:hAnsi="Times New Roman" w:cs="Times New Roman"/>
          <w:sz w:val="28"/>
          <w:szCs w:val="28"/>
        </w:rPr>
      </w:pPr>
      <w:r w:rsidRPr="00BB0FDC">
        <w:rPr>
          <w:rFonts w:ascii="Times New Roman" w:hAnsi="Times New Roman" w:cs="Times New Roman"/>
          <w:sz w:val="28"/>
          <w:szCs w:val="28"/>
        </w:rPr>
        <w:t xml:space="preserve">Размер иных межбюджетных трансфертов бюджету муниципального района на осуществление переданных полномочий поселения по </w:t>
      </w:r>
      <w:proofErr w:type="gramStart"/>
      <w:r w:rsidRPr="00BB0FDC">
        <w:rPr>
          <w:rFonts w:ascii="Times New Roman" w:hAnsi="Times New Roman" w:cs="Times New Roman"/>
          <w:sz w:val="28"/>
          <w:szCs w:val="28"/>
        </w:rPr>
        <w:t>контролю за</w:t>
      </w:r>
      <w:proofErr w:type="gramEnd"/>
      <w:r w:rsidRPr="00BB0FDC">
        <w:rPr>
          <w:rFonts w:ascii="Times New Roman" w:hAnsi="Times New Roman" w:cs="Times New Roman"/>
          <w:sz w:val="28"/>
          <w:szCs w:val="28"/>
        </w:rPr>
        <w:t xml:space="preserve"> исполнением бюджетов поселений рассчитывается по следующей формуле:</w:t>
      </w:r>
    </w:p>
    <w:p w:rsidR="001A44F7" w:rsidRPr="00BB0FDC" w:rsidRDefault="001A44F7" w:rsidP="001A44F7">
      <w:pPr>
        <w:jc w:val="both"/>
        <w:rPr>
          <w:rFonts w:ascii="Times New Roman" w:hAnsi="Times New Roman" w:cs="Times New Roman"/>
          <w:sz w:val="28"/>
          <w:szCs w:val="28"/>
        </w:rPr>
      </w:pPr>
      <w:r w:rsidRPr="00BB0FDC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1A44F7" w:rsidRPr="00BB0FDC" w:rsidRDefault="001A44F7" w:rsidP="001A44F7">
      <w:pPr>
        <w:jc w:val="both"/>
        <w:rPr>
          <w:rFonts w:ascii="Times New Roman" w:hAnsi="Times New Roman" w:cs="Times New Roman"/>
          <w:sz w:val="28"/>
          <w:szCs w:val="28"/>
        </w:rPr>
      </w:pPr>
      <w:r w:rsidRPr="00BB0FDC">
        <w:rPr>
          <w:rFonts w:ascii="Times New Roman" w:hAnsi="Times New Roman" w:cs="Times New Roman"/>
          <w:sz w:val="28"/>
          <w:szCs w:val="28"/>
        </w:rPr>
        <w:t xml:space="preserve">            С</w:t>
      </w:r>
      <w:proofErr w:type="gramStart"/>
      <w:r w:rsidRPr="00BB0FDC">
        <w:rPr>
          <w:rFonts w:ascii="Times New Roman" w:hAnsi="Times New Roman" w:cs="Times New Roman"/>
          <w:sz w:val="28"/>
          <w:szCs w:val="28"/>
          <w:vertAlign w:val="subscript"/>
        </w:rPr>
        <w:t>2</w:t>
      </w:r>
      <w:proofErr w:type="gramEnd"/>
      <w:r w:rsidRPr="00BB0FDC">
        <w:rPr>
          <w:rFonts w:ascii="Times New Roman" w:hAnsi="Times New Roman" w:cs="Times New Roman"/>
          <w:sz w:val="28"/>
          <w:szCs w:val="28"/>
        </w:rPr>
        <w:t xml:space="preserve"> = </w:t>
      </w:r>
      <w:r w:rsidRPr="00BB0FDC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BB0FDC">
        <w:rPr>
          <w:rFonts w:ascii="Times New Roman" w:hAnsi="Times New Roman" w:cs="Times New Roman"/>
          <w:sz w:val="28"/>
          <w:szCs w:val="28"/>
        </w:rPr>
        <w:t xml:space="preserve"> * </w:t>
      </w:r>
      <w:r w:rsidRPr="00BB0FDC">
        <w:rPr>
          <w:rFonts w:ascii="Times New Roman" w:hAnsi="Times New Roman" w:cs="Times New Roman"/>
          <w:sz w:val="28"/>
          <w:szCs w:val="28"/>
          <w:lang w:val="en-US"/>
        </w:rPr>
        <w:t>K</w:t>
      </w:r>
      <w:r w:rsidRPr="00BB0FDC">
        <w:rPr>
          <w:rFonts w:ascii="Times New Roman" w:hAnsi="Times New Roman" w:cs="Times New Roman"/>
          <w:sz w:val="28"/>
          <w:szCs w:val="28"/>
        </w:rPr>
        <w:t>, где</w:t>
      </w:r>
    </w:p>
    <w:p w:rsidR="001A44F7" w:rsidRPr="00BB0FDC" w:rsidRDefault="001A44F7" w:rsidP="001A44F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A44F7" w:rsidRPr="00BB0FDC" w:rsidRDefault="001A44F7" w:rsidP="001A44F7">
      <w:pPr>
        <w:jc w:val="both"/>
        <w:rPr>
          <w:rFonts w:ascii="Times New Roman" w:hAnsi="Times New Roman" w:cs="Times New Roman"/>
          <w:sz w:val="28"/>
          <w:szCs w:val="28"/>
        </w:rPr>
      </w:pPr>
      <w:r w:rsidRPr="00BB0FDC">
        <w:rPr>
          <w:rFonts w:ascii="Times New Roman" w:hAnsi="Times New Roman" w:cs="Times New Roman"/>
          <w:sz w:val="28"/>
          <w:szCs w:val="28"/>
        </w:rPr>
        <w:t xml:space="preserve">            С</w:t>
      </w:r>
      <w:proofErr w:type="gramStart"/>
      <w:r w:rsidRPr="00BB0FDC">
        <w:rPr>
          <w:rFonts w:ascii="Times New Roman" w:hAnsi="Times New Roman" w:cs="Times New Roman"/>
          <w:sz w:val="28"/>
          <w:szCs w:val="28"/>
          <w:vertAlign w:val="subscript"/>
        </w:rPr>
        <w:t>2</w:t>
      </w:r>
      <w:proofErr w:type="gramEnd"/>
      <w:r w:rsidRPr="00BB0FDC">
        <w:rPr>
          <w:rFonts w:ascii="Times New Roman" w:hAnsi="Times New Roman" w:cs="Times New Roman"/>
          <w:sz w:val="28"/>
          <w:szCs w:val="28"/>
        </w:rPr>
        <w:t xml:space="preserve"> – объем иных межбюджетных трансфертов бюджету муниципального района на осуществление переданных полномочий поселения по контролю за исполнением бюджетов поселений, тыс. </w:t>
      </w:r>
      <w:proofErr w:type="spellStart"/>
      <w:r w:rsidRPr="00BB0FDC">
        <w:rPr>
          <w:rFonts w:ascii="Times New Roman" w:hAnsi="Times New Roman" w:cs="Times New Roman"/>
          <w:sz w:val="28"/>
          <w:szCs w:val="28"/>
        </w:rPr>
        <w:t>руб</w:t>
      </w:r>
      <w:proofErr w:type="spellEnd"/>
      <w:r w:rsidRPr="00BB0FDC">
        <w:rPr>
          <w:rFonts w:ascii="Times New Roman" w:hAnsi="Times New Roman" w:cs="Times New Roman"/>
          <w:sz w:val="28"/>
          <w:szCs w:val="28"/>
        </w:rPr>
        <w:t>;</w:t>
      </w:r>
    </w:p>
    <w:p w:rsidR="001A44F7" w:rsidRPr="00BB0FDC" w:rsidRDefault="001A44F7" w:rsidP="001A44F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A44F7" w:rsidRPr="00BB0FDC" w:rsidRDefault="001A44F7" w:rsidP="001A44F7">
      <w:pPr>
        <w:jc w:val="both"/>
        <w:rPr>
          <w:rFonts w:ascii="Times New Roman" w:hAnsi="Times New Roman" w:cs="Times New Roman"/>
          <w:sz w:val="28"/>
          <w:szCs w:val="28"/>
        </w:rPr>
      </w:pPr>
      <w:r w:rsidRPr="00BB0FDC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BB0FDC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BB0FDC">
        <w:rPr>
          <w:rFonts w:ascii="Times New Roman" w:hAnsi="Times New Roman" w:cs="Times New Roman"/>
          <w:sz w:val="28"/>
          <w:szCs w:val="28"/>
        </w:rPr>
        <w:t xml:space="preserve"> – </w:t>
      </w:r>
      <w:proofErr w:type="gramStart"/>
      <w:r w:rsidRPr="00BB0FDC">
        <w:rPr>
          <w:rFonts w:ascii="Times New Roman" w:hAnsi="Times New Roman" w:cs="Times New Roman"/>
          <w:sz w:val="28"/>
          <w:szCs w:val="28"/>
        </w:rPr>
        <w:t>предельный</w:t>
      </w:r>
      <w:proofErr w:type="gramEnd"/>
      <w:r w:rsidRPr="00BB0FDC">
        <w:rPr>
          <w:rFonts w:ascii="Times New Roman" w:hAnsi="Times New Roman" w:cs="Times New Roman"/>
          <w:sz w:val="28"/>
          <w:szCs w:val="28"/>
        </w:rPr>
        <w:t xml:space="preserve"> норматив формирования расходов на содержание органов местного самоуправления поселения на очередной финансовый год, утвержденный постановлением Правительства Республики Бурятия, тыс. </w:t>
      </w:r>
      <w:proofErr w:type="spellStart"/>
      <w:r w:rsidRPr="00BB0FDC">
        <w:rPr>
          <w:rFonts w:ascii="Times New Roman" w:hAnsi="Times New Roman" w:cs="Times New Roman"/>
          <w:sz w:val="28"/>
          <w:szCs w:val="28"/>
        </w:rPr>
        <w:t>руб</w:t>
      </w:r>
      <w:proofErr w:type="spellEnd"/>
      <w:r w:rsidRPr="00BB0FDC">
        <w:rPr>
          <w:rFonts w:ascii="Times New Roman" w:hAnsi="Times New Roman" w:cs="Times New Roman"/>
          <w:sz w:val="28"/>
          <w:szCs w:val="28"/>
        </w:rPr>
        <w:t>;</w:t>
      </w:r>
    </w:p>
    <w:p w:rsidR="001A44F7" w:rsidRPr="00BB0FDC" w:rsidRDefault="001A44F7" w:rsidP="001A44F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A44F7" w:rsidRPr="00BB0FDC" w:rsidRDefault="001A44F7" w:rsidP="001A44F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B0FDC">
        <w:rPr>
          <w:rFonts w:ascii="Times New Roman" w:hAnsi="Times New Roman" w:cs="Times New Roman"/>
          <w:sz w:val="28"/>
          <w:szCs w:val="28"/>
          <w:lang w:val="en-US"/>
        </w:rPr>
        <w:t>K</w:t>
      </w:r>
      <w:proofErr w:type="spellStart"/>
      <w:r w:rsidRPr="00BB0FDC">
        <w:rPr>
          <w:rFonts w:ascii="Times New Roman" w:hAnsi="Times New Roman" w:cs="Times New Roman"/>
          <w:sz w:val="28"/>
          <w:szCs w:val="28"/>
          <w:vertAlign w:val="subscript"/>
        </w:rPr>
        <w:t>крк</w:t>
      </w:r>
      <w:proofErr w:type="spellEnd"/>
      <w:r w:rsidRPr="00BB0FDC">
        <w:rPr>
          <w:rFonts w:ascii="Times New Roman" w:hAnsi="Times New Roman" w:cs="Times New Roman"/>
          <w:sz w:val="28"/>
          <w:szCs w:val="28"/>
        </w:rPr>
        <w:t xml:space="preserve"> – коэффициент, характеризующий удельный вес расходов на осуществление переданных полномочий по контролю за исполнением бюджетов поселений в суммарном объеме предельных нормативов формирования расходов на содержание органов местного самоуправления поселений, передающих </w:t>
      </w:r>
      <w:r w:rsidRPr="00BB0FDC">
        <w:rPr>
          <w:rFonts w:ascii="Times New Roman" w:hAnsi="Times New Roman" w:cs="Times New Roman"/>
          <w:sz w:val="28"/>
          <w:szCs w:val="28"/>
        </w:rPr>
        <w:lastRenderedPageBreak/>
        <w:t>указанные полномочия органам местного самоуправления муниципального района в соответствии с заключенными соглашениями.</w:t>
      </w:r>
      <w:proofErr w:type="gramEnd"/>
      <w:r w:rsidRPr="00BB0FD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A44F7" w:rsidRPr="00BB0FDC" w:rsidRDefault="001A44F7" w:rsidP="001A44F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A44F7" w:rsidRPr="00BB0FDC" w:rsidRDefault="001A44F7" w:rsidP="001A44F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0FDC">
        <w:rPr>
          <w:rFonts w:ascii="Times New Roman" w:hAnsi="Times New Roman" w:cs="Times New Roman"/>
          <w:sz w:val="28"/>
          <w:szCs w:val="28"/>
        </w:rPr>
        <w:t xml:space="preserve">Расчет коэффициента, характеризующий удельный вес расходов на осуществление переданных полномочий по </w:t>
      </w:r>
      <w:proofErr w:type="gramStart"/>
      <w:r w:rsidRPr="00BB0FDC">
        <w:rPr>
          <w:rFonts w:ascii="Times New Roman" w:hAnsi="Times New Roman" w:cs="Times New Roman"/>
          <w:sz w:val="28"/>
          <w:szCs w:val="28"/>
        </w:rPr>
        <w:t>контролю за</w:t>
      </w:r>
      <w:proofErr w:type="gramEnd"/>
      <w:r w:rsidRPr="00BB0FDC">
        <w:rPr>
          <w:rFonts w:ascii="Times New Roman" w:hAnsi="Times New Roman" w:cs="Times New Roman"/>
          <w:sz w:val="28"/>
          <w:szCs w:val="28"/>
        </w:rPr>
        <w:t xml:space="preserve"> исполнением бюджетов поселений в суммарном объеме предельных нормативов формирования расходов на содержание органов местного самоуправления поселений, передающих указанные полномочия органам местного самоуправления муниципального района в соответствии с заключенными соглашениями осуществляется по формуле:</w:t>
      </w:r>
    </w:p>
    <w:p w:rsidR="001A44F7" w:rsidRPr="00BB0FDC" w:rsidRDefault="001A44F7" w:rsidP="001A44F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A44F7" w:rsidRPr="00BB0FDC" w:rsidRDefault="001A44F7" w:rsidP="001A44F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0FDC">
        <w:rPr>
          <w:rFonts w:ascii="Times New Roman" w:hAnsi="Times New Roman" w:cs="Times New Roman"/>
          <w:sz w:val="28"/>
          <w:szCs w:val="28"/>
        </w:rPr>
        <w:t xml:space="preserve"> </w:t>
      </w:r>
      <w:r w:rsidRPr="00BB0FDC">
        <w:rPr>
          <w:rFonts w:ascii="Times New Roman" w:hAnsi="Times New Roman" w:cs="Times New Roman"/>
          <w:sz w:val="28"/>
          <w:szCs w:val="28"/>
          <w:lang w:val="en-US"/>
        </w:rPr>
        <w:t>K</w:t>
      </w:r>
      <w:proofErr w:type="spellStart"/>
      <w:r w:rsidRPr="00BB0FDC">
        <w:rPr>
          <w:rFonts w:ascii="Times New Roman" w:hAnsi="Times New Roman" w:cs="Times New Roman"/>
          <w:sz w:val="28"/>
          <w:szCs w:val="28"/>
          <w:vertAlign w:val="subscript"/>
        </w:rPr>
        <w:t>крк</w:t>
      </w:r>
      <w:proofErr w:type="spellEnd"/>
      <w:r w:rsidRPr="00BB0FDC">
        <w:rPr>
          <w:rFonts w:ascii="Times New Roman" w:hAnsi="Times New Roman" w:cs="Times New Roman"/>
          <w:sz w:val="28"/>
          <w:szCs w:val="28"/>
        </w:rPr>
        <w:t xml:space="preserve"> = </w:t>
      </w:r>
      <w:r w:rsidRPr="00BB0FDC">
        <w:rPr>
          <w:rFonts w:ascii="Times New Roman" w:hAnsi="Times New Roman" w:cs="Times New Roman"/>
          <w:sz w:val="28"/>
          <w:szCs w:val="28"/>
          <w:lang w:val="en-US"/>
        </w:rPr>
        <w:t>R</w:t>
      </w:r>
      <w:proofErr w:type="spellStart"/>
      <w:r w:rsidRPr="00BB0FDC">
        <w:rPr>
          <w:rFonts w:ascii="Times New Roman" w:hAnsi="Times New Roman" w:cs="Times New Roman"/>
          <w:sz w:val="28"/>
          <w:szCs w:val="28"/>
          <w:vertAlign w:val="subscript"/>
        </w:rPr>
        <w:t>крк</w:t>
      </w:r>
      <w:proofErr w:type="spellEnd"/>
      <w:r w:rsidRPr="00BB0FDC">
        <w:rPr>
          <w:rFonts w:ascii="Times New Roman" w:hAnsi="Times New Roman" w:cs="Times New Roman"/>
          <w:sz w:val="28"/>
          <w:szCs w:val="28"/>
        </w:rPr>
        <w:t xml:space="preserve"> / ∑ </w:t>
      </w:r>
      <w:r w:rsidRPr="00BB0FDC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BB0FDC">
        <w:rPr>
          <w:rFonts w:ascii="Times New Roman" w:hAnsi="Times New Roman" w:cs="Times New Roman"/>
          <w:sz w:val="28"/>
          <w:szCs w:val="28"/>
        </w:rPr>
        <w:t>, где</w:t>
      </w:r>
    </w:p>
    <w:p w:rsidR="001A44F7" w:rsidRPr="00BB0FDC" w:rsidRDefault="001A44F7" w:rsidP="001A44F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A44F7" w:rsidRPr="00BB0FDC" w:rsidRDefault="001A44F7" w:rsidP="001A44F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B0FDC">
        <w:rPr>
          <w:rFonts w:ascii="Times New Roman" w:hAnsi="Times New Roman" w:cs="Times New Roman"/>
          <w:sz w:val="28"/>
          <w:szCs w:val="28"/>
          <w:lang w:val="en-US"/>
        </w:rPr>
        <w:t>R</w:t>
      </w:r>
      <w:proofErr w:type="spellStart"/>
      <w:r w:rsidRPr="00BB0FDC">
        <w:rPr>
          <w:rFonts w:ascii="Times New Roman" w:hAnsi="Times New Roman" w:cs="Times New Roman"/>
          <w:sz w:val="28"/>
          <w:szCs w:val="28"/>
          <w:vertAlign w:val="subscript"/>
        </w:rPr>
        <w:t>крк</w:t>
      </w:r>
      <w:proofErr w:type="spellEnd"/>
      <w:r w:rsidRPr="00BB0FDC">
        <w:rPr>
          <w:rFonts w:ascii="Times New Roman" w:hAnsi="Times New Roman" w:cs="Times New Roman"/>
          <w:sz w:val="28"/>
          <w:szCs w:val="28"/>
        </w:rPr>
        <w:t xml:space="preserve"> – общий объем расходов на содержание специалиста контрольно-ревизионной комиссии муниципального района для осуществления переданных полномочий поселений по контролю за исполнением бюджетов поселений, утвержденный в бюджете муниципального района на текущий финансовый год и приведенный к условиям очередного финансового года, тыс.</w:t>
      </w:r>
      <w:proofErr w:type="gramEnd"/>
      <w:r w:rsidRPr="00BB0FDC">
        <w:rPr>
          <w:rFonts w:ascii="Times New Roman" w:hAnsi="Times New Roman" w:cs="Times New Roman"/>
          <w:sz w:val="28"/>
          <w:szCs w:val="28"/>
        </w:rPr>
        <w:t xml:space="preserve"> рублей;</w:t>
      </w:r>
    </w:p>
    <w:p w:rsidR="001A44F7" w:rsidRPr="00BB0FDC" w:rsidRDefault="001A44F7" w:rsidP="001A44F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A44F7" w:rsidRPr="00BB0FDC" w:rsidRDefault="001A44F7" w:rsidP="001A44F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0FDC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BB0FDC">
        <w:rPr>
          <w:rFonts w:ascii="Times New Roman" w:hAnsi="Times New Roman" w:cs="Times New Roman"/>
          <w:sz w:val="28"/>
          <w:szCs w:val="28"/>
        </w:rPr>
        <w:t xml:space="preserve"> – </w:t>
      </w:r>
      <w:proofErr w:type="gramStart"/>
      <w:r w:rsidRPr="00BB0FDC">
        <w:rPr>
          <w:rFonts w:ascii="Times New Roman" w:hAnsi="Times New Roman" w:cs="Times New Roman"/>
          <w:sz w:val="28"/>
          <w:szCs w:val="28"/>
        </w:rPr>
        <w:t>предельный</w:t>
      </w:r>
      <w:proofErr w:type="gramEnd"/>
      <w:r w:rsidRPr="00BB0FDC">
        <w:rPr>
          <w:rFonts w:ascii="Times New Roman" w:hAnsi="Times New Roman" w:cs="Times New Roman"/>
          <w:sz w:val="28"/>
          <w:szCs w:val="28"/>
        </w:rPr>
        <w:t xml:space="preserve"> норматив формирования расходов на содержание органов местного самоуправления поселения на очередной финансовый год, утвержденный постановлением Правительства Республики Бурятия, тыс. руб.</w:t>
      </w:r>
    </w:p>
    <w:p w:rsidR="001A44F7" w:rsidRPr="00BB0FDC" w:rsidRDefault="001A44F7" w:rsidP="001A44F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A44F7" w:rsidRPr="00BB0FDC" w:rsidRDefault="001A44F7" w:rsidP="001A44F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0FDC">
        <w:rPr>
          <w:rFonts w:ascii="Times New Roman" w:hAnsi="Times New Roman" w:cs="Times New Roman"/>
          <w:sz w:val="28"/>
          <w:szCs w:val="28"/>
        </w:rPr>
        <w:t xml:space="preserve">Общий объем расходов на содержание специалиста контрольно-ревизионной комиссии муниципального района для осуществления переданных полномочий поселений по </w:t>
      </w:r>
      <w:proofErr w:type="gramStart"/>
      <w:r w:rsidRPr="00BB0FDC">
        <w:rPr>
          <w:rFonts w:ascii="Times New Roman" w:hAnsi="Times New Roman" w:cs="Times New Roman"/>
          <w:sz w:val="28"/>
          <w:szCs w:val="28"/>
        </w:rPr>
        <w:t>контролю за</w:t>
      </w:r>
      <w:proofErr w:type="gramEnd"/>
      <w:r w:rsidRPr="00BB0FDC">
        <w:rPr>
          <w:rFonts w:ascii="Times New Roman" w:hAnsi="Times New Roman" w:cs="Times New Roman"/>
          <w:sz w:val="28"/>
          <w:szCs w:val="28"/>
        </w:rPr>
        <w:t xml:space="preserve"> исполнением данных бюджетов, утвержденный в бюджете муниципального района на текущий финансовый год и приведенный к условиям очередного финансового года, рассчитывается по формуле:</w:t>
      </w:r>
    </w:p>
    <w:p w:rsidR="001A44F7" w:rsidRPr="00BB0FDC" w:rsidRDefault="001A44F7" w:rsidP="001A44F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A44F7" w:rsidRPr="00BB0FDC" w:rsidRDefault="001A44F7" w:rsidP="001A44F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B0FDC">
        <w:rPr>
          <w:rFonts w:ascii="Times New Roman" w:hAnsi="Times New Roman" w:cs="Times New Roman"/>
          <w:sz w:val="28"/>
          <w:szCs w:val="28"/>
          <w:lang w:val="en-US"/>
        </w:rPr>
        <w:t>R</w:t>
      </w:r>
      <w:proofErr w:type="spellStart"/>
      <w:r w:rsidRPr="00BB0FDC">
        <w:rPr>
          <w:rFonts w:ascii="Times New Roman" w:hAnsi="Times New Roman" w:cs="Times New Roman"/>
          <w:sz w:val="28"/>
          <w:szCs w:val="28"/>
          <w:vertAlign w:val="subscript"/>
        </w:rPr>
        <w:t>крк</w:t>
      </w:r>
      <w:proofErr w:type="spellEnd"/>
      <w:r w:rsidRPr="00BB0FDC">
        <w:rPr>
          <w:rFonts w:ascii="Times New Roman" w:hAnsi="Times New Roman" w:cs="Times New Roman"/>
          <w:sz w:val="28"/>
          <w:szCs w:val="28"/>
        </w:rPr>
        <w:t xml:space="preserve">  =</w:t>
      </w:r>
      <w:proofErr w:type="gramEnd"/>
      <w:r w:rsidRPr="00BB0FDC">
        <w:rPr>
          <w:rFonts w:ascii="Times New Roman" w:hAnsi="Times New Roman" w:cs="Times New Roman"/>
          <w:sz w:val="28"/>
          <w:szCs w:val="28"/>
        </w:rPr>
        <w:t xml:space="preserve">  </w:t>
      </w:r>
      <w:r w:rsidRPr="00BB0FDC">
        <w:rPr>
          <w:rFonts w:ascii="Times New Roman" w:hAnsi="Times New Roman" w:cs="Times New Roman"/>
          <w:sz w:val="28"/>
          <w:szCs w:val="28"/>
          <w:lang w:val="en-US"/>
        </w:rPr>
        <w:t>F</w:t>
      </w:r>
      <w:proofErr w:type="spellStart"/>
      <w:r w:rsidRPr="00BB0FDC">
        <w:rPr>
          <w:rFonts w:ascii="Times New Roman" w:hAnsi="Times New Roman" w:cs="Times New Roman"/>
          <w:sz w:val="28"/>
          <w:szCs w:val="28"/>
          <w:vertAlign w:val="subscript"/>
        </w:rPr>
        <w:t>крк</w:t>
      </w:r>
      <w:proofErr w:type="spellEnd"/>
      <w:r w:rsidRPr="00BB0FDC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 w:rsidRPr="00BB0FDC">
        <w:rPr>
          <w:rFonts w:ascii="Times New Roman" w:hAnsi="Times New Roman" w:cs="Times New Roman"/>
          <w:sz w:val="28"/>
          <w:szCs w:val="28"/>
        </w:rPr>
        <w:t>М</w:t>
      </w:r>
      <w:r w:rsidRPr="00BB0FDC">
        <w:rPr>
          <w:rFonts w:ascii="Times New Roman" w:hAnsi="Times New Roman" w:cs="Times New Roman"/>
          <w:sz w:val="28"/>
          <w:szCs w:val="28"/>
          <w:vertAlign w:val="subscript"/>
        </w:rPr>
        <w:t>крк</w:t>
      </w:r>
      <w:proofErr w:type="spellEnd"/>
      <w:r w:rsidRPr="00BB0FDC">
        <w:rPr>
          <w:rFonts w:ascii="Times New Roman" w:hAnsi="Times New Roman" w:cs="Times New Roman"/>
          <w:sz w:val="28"/>
          <w:szCs w:val="28"/>
        </w:rPr>
        <w:t xml:space="preserve"> , где</w:t>
      </w:r>
    </w:p>
    <w:p w:rsidR="001A44F7" w:rsidRPr="00BB0FDC" w:rsidRDefault="001A44F7" w:rsidP="001A44F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A44F7" w:rsidRPr="00BB0FDC" w:rsidRDefault="001A44F7" w:rsidP="001A44F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B0FDC">
        <w:rPr>
          <w:rFonts w:ascii="Times New Roman" w:hAnsi="Times New Roman" w:cs="Times New Roman"/>
          <w:sz w:val="28"/>
          <w:szCs w:val="28"/>
          <w:lang w:val="en-US"/>
        </w:rPr>
        <w:t>F</w:t>
      </w:r>
      <w:proofErr w:type="spellStart"/>
      <w:r w:rsidRPr="00BB0FDC">
        <w:rPr>
          <w:rFonts w:ascii="Times New Roman" w:hAnsi="Times New Roman" w:cs="Times New Roman"/>
          <w:sz w:val="28"/>
          <w:szCs w:val="28"/>
          <w:vertAlign w:val="subscript"/>
        </w:rPr>
        <w:t>крк</w:t>
      </w:r>
      <w:proofErr w:type="spellEnd"/>
      <w:r w:rsidRPr="00BB0FDC">
        <w:rPr>
          <w:rFonts w:ascii="Times New Roman" w:hAnsi="Times New Roman" w:cs="Times New Roman"/>
          <w:sz w:val="28"/>
          <w:szCs w:val="28"/>
        </w:rPr>
        <w:t xml:space="preserve">  –</w:t>
      </w:r>
      <w:proofErr w:type="gramEnd"/>
      <w:r w:rsidRPr="00BB0FDC">
        <w:rPr>
          <w:rFonts w:ascii="Times New Roman" w:hAnsi="Times New Roman" w:cs="Times New Roman"/>
          <w:sz w:val="28"/>
          <w:szCs w:val="28"/>
        </w:rPr>
        <w:t xml:space="preserve"> фонд оплаты труда специалиста контрольно-ревизионной комиссии муниципального района для осуществления переданных полномочий поселений </w:t>
      </w:r>
      <w:r w:rsidRPr="00BB0FDC">
        <w:rPr>
          <w:rFonts w:ascii="Times New Roman" w:hAnsi="Times New Roman" w:cs="Times New Roman"/>
          <w:sz w:val="28"/>
          <w:szCs w:val="28"/>
        </w:rPr>
        <w:lastRenderedPageBreak/>
        <w:t>по контролю за исполнением бюджетов поселений на текущий финансовый год, приведенный к условиям очередного финансового года, включая начисления на фонд оплаты труда;</w:t>
      </w:r>
    </w:p>
    <w:p w:rsidR="001A44F7" w:rsidRPr="00BB0FDC" w:rsidRDefault="001A44F7" w:rsidP="001A44F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A44F7" w:rsidRPr="00BB0FDC" w:rsidRDefault="001A44F7" w:rsidP="001A44F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B0FDC">
        <w:rPr>
          <w:rFonts w:ascii="Times New Roman" w:hAnsi="Times New Roman" w:cs="Times New Roman"/>
          <w:sz w:val="28"/>
          <w:szCs w:val="28"/>
        </w:rPr>
        <w:t>М</w:t>
      </w:r>
      <w:r w:rsidRPr="00BB0FDC">
        <w:rPr>
          <w:rFonts w:ascii="Times New Roman" w:hAnsi="Times New Roman" w:cs="Times New Roman"/>
          <w:sz w:val="28"/>
          <w:szCs w:val="28"/>
          <w:vertAlign w:val="subscript"/>
        </w:rPr>
        <w:t>крк</w:t>
      </w:r>
      <w:proofErr w:type="spellEnd"/>
      <w:r w:rsidRPr="00BB0FDC">
        <w:rPr>
          <w:rFonts w:ascii="Times New Roman" w:hAnsi="Times New Roman" w:cs="Times New Roman"/>
          <w:sz w:val="28"/>
          <w:szCs w:val="28"/>
        </w:rPr>
        <w:t xml:space="preserve">  – материальные затраты на содержание специалиста контрольно-ревизионной комиссии муниципального района для осуществления переданных полномочий поселений по контролю за исполнением бюджетов поселений в соответствии с решением районного Совета депутатов о бюджете муниципального образования «</w:t>
      </w:r>
      <w:proofErr w:type="spellStart"/>
      <w:r w:rsidRPr="00BB0FDC">
        <w:rPr>
          <w:rFonts w:ascii="Times New Roman" w:hAnsi="Times New Roman" w:cs="Times New Roman"/>
          <w:sz w:val="28"/>
          <w:szCs w:val="28"/>
        </w:rPr>
        <w:t>Курумканский</w:t>
      </w:r>
      <w:proofErr w:type="spellEnd"/>
      <w:r w:rsidRPr="00BB0FDC">
        <w:rPr>
          <w:rFonts w:ascii="Times New Roman" w:hAnsi="Times New Roman" w:cs="Times New Roman"/>
          <w:sz w:val="28"/>
          <w:szCs w:val="28"/>
        </w:rPr>
        <w:t xml:space="preserve"> район» на текущий финансовый год</w:t>
      </w:r>
      <w:proofErr w:type="gramStart"/>
      <w:r w:rsidRPr="00BB0FDC">
        <w:rPr>
          <w:rFonts w:ascii="Times New Roman" w:hAnsi="Times New Roman" w:cs="Times New Roman"/>
          <w:sz w:val="28"/>
          <w:szCs w:val="28"/>
        </w:rPr>
        <w:t>..</w:t>
      </w:r>
      <w:proofErr w:type="gramEnd"/>
    </w:p>
    <w:p w:rsidR="001A44F7" w:rsidRPr="00BB0FDC" w:rsidRDefault="001A44F7" w:rsidP="001A44F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A44F7" w:rsidRPr="00BB0FDC" w:rsidRDefault="001A44F7" w:rsidP="001A44F7">
      <w:pPr>
        <w:numPr>
          <w:ilvl w:val="1"/>
          <w:numId w:val="8"/>
        </w:numPr>
        <w:spacing w:after="0" w:line="240" w:lineRule="auto"/>
        <w:ind w:left="0" w:firstLine="420"/>
        <w:jc w:val="both"/>
        <w:rPr>
          <w:rFonts w:ascii="Times New Roman" w:hAnsi="Times New Roman" w:cs="Times New Roman"/>
          <w:sz w:val="28"/>
          <w:szCs w:val="28"/>
        </w:rPr>
      </w:pPr>
      <w:r w:rsidRPr="00BB0FDC">
        <w:rPr>
          <w:rFonts w:ascii="Times New Roman" w:hAnsi="Times New Roman" w:cs="Times New Roman"/>
          <w:sz w:val="28"/>
          <w:szCs w:val="28"/>
        </w:rPr>
        <w:t>Настоящая методика предназначена для расчета иных межбюджетных трансфертов бюджету муниципального района на осуществление переданных полномочий поселения по созданию условий для организации досуга и обеспечения жителей поселения услугами организаций культуры.</w:t>
      </w:r>
    </w:p>
    <w:p w:rsidR="001A44F7" w:rsidRPr="00BB0FDC" w:rsidRDefault="001A44F7" w:rsidP="001A44F7">
      <w:pPr>
        <w:numPr>
          <w:ilvl w:val="1"/>
          <w:numId w:val="8"/>
        </w:numPr>
        <w:spacing w:after="0" w:line="240" w:lineRule="auto"/>
        <w:ind w:left="0" w:firstLine="420"/>
        <w:jc w:val="both"/>
        <w:rPr>
          <w:rFonts w:ascii="Times New Roman" w:hAnsi="Times New Roman" w:cs="Times New Roman"/>
          <w:sz w:val="28"/>
          <w:szCs w:val="28"/>
        </w:rPr>
      </w:pPr>
      <w:r w:rsidRPr="00BB0FDC">
        <w:rPr>
          <w:rFonts w:ascii="Times New Roman" w:hAnsi="Times New Roman" w:cs="Times New Roman"/>
          <w:sz w:val="28"/>
          <w:szCs w:val="28"/>
        </w:rPr>
        <w:t>Средства предоставляемых иных межбюджетных трансфертов имеют строго целевой характер.</w:t>
      </w:r>
    </w:p>
    <w:p w:rsidR="001A44F7" w:rsidRPr="00BB0FDC" w:rsidRDefault="001A44F7" w:rsidP="001A44F7">
      <w:pPr>
        <w:numPr>
          <w:ilvl w:val="1"/>
          <w:numId w:val="8"/>
        </w:numPr>
        <w:spacing w:after="0" w:line="240" w:lineRule="auto"/>
        <w:ind w:left="0" w:firstLine="420"/>
        <w:jc w:val="both"/>
        <w:rPr>
          <w:rFonts w:ascii="Times New Roman" w:hAnsi="Times New Roman" w:cs="Times New Roman"/>
          <w:sz w:val="28"/>
          <w:szCs w:val="28"/>
        </w:rPr>
      </w:pPr>
      <w:r w:rsidRPr="00BB0FDC">
        <w:rPr>
          <w:rFonts w:ascii="Times New Roman" w:hAnsi="Times New Roman" w:cs="Times New Roman"/>
          <w:sz w:val="28"/>
          <w:szCs w:val="28"/>
        </w:rPr>
        <w:t>Размер иных межбюджетных трансфертов бюджету муниципального района на осуществление переданных полномочий поселения по созданию условий для организации досуга и обеспечения жителей поселения услугами организаций культуры рассчитывается по следующей формуле:</w:t>
      </w:r>
    </w:p>
    <w:p w:rsidR="001A44F7" w:rsidRPr="00BB0FDC" w:rsidRDefault="001A44F7" w:rsidP="001A44F7">
      <w:pPr>
        <w:jc w:val="both"/>
        <w:rPr>
          <w:rFonts w:ascii="Times New Roman" w:hAnsi="Times New Roman" w:cs="Times New Roman"/>
          <w:sz w:val="28"/>
          <w:szCs w:val="28"/>
        </w:rPr>
      </w:pPr>
      <w:r w:rsidRPr="00BB0FDC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1A44F7" w:rsidRPr="00BB0FDC" w:rsidRDefault="001A44F7" w:rsidP="001A44F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0FDC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BB0FDC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BB0FDC">
        <w:rPr>
          <w:rFonts w:ascii="Times New Roman" w:hAnsi="Times New Roman" w:cs="Times New Roman"/>
          <w:sz w:val="28"/>
          <w:szCs w:val="28"/>
        </w:rPr>
        <w:t xml:space="preserve"> = (</w:t>
      </w:r>
      <w:r w:rsidRPr="00BB0FDC">
        <w:rPr>
          <w:rFonts w:ascii="Times New Roman" w:hAnsi="Times New Roman" w:cs="Times New Roman"/>
          <w:sz w:val="28"/>
          <w:szCs w:val="28"/>
          <w:lang w:val="en-US"/>
        </w:rPr>
        <w:t>F</w:t>
      </w:r>
      <w:r w:rsidRPr="00BB0FDC">
        <w:rPr>
          <w:rFonts w:ascii="Times New Roman" w:hAnsi="Times New Roman" w:cs="Times New Roman"/>
          <w:sz w:val="28"/>
          <w:szCs w:val="28"/>
          <w:vertAlign w:val="subscript"/>
        </w:rPr>
        <w:t>к</w:t>
      </w:r>
      <w:r w:rsidRPr="00BB0FDC">
        <w:rPr>
          <w:rFonts w:ascii="Times New Roman" w:hAnsi="Times New Roman" w:cs="Times New Roman"/>
          <w:sz w:val="28"/>
          <w:szCs w:val="28"/>
        </w:rPr>
        <w:t xml:space="preserve"> +</w:t>
      </w:r>
      <w:proofErr w:type="spellStart"/>
      <w:r w:rsidRPr="00BB0FDC">
        <w:rPr>
          <w:rFonts w:ascii="Times New Roman" w:hAnsi="Times New Roman" w:cs="Times New Roman"/>
          <w:sz w:val="28"/>
          <w:szCs w:val="28"/>
        </w:rPr>
        <w:t>М</w:t>
      </w:r>
      <w:r w:rsidRPr="00BB0FDC">
        <w:rPr>
          <w:rFonts w:ascii="Times New Roman" w:hAnsi="Times New Roman" w:cs="Times New Roman"/>
          <w:sz w:val="28"/>
          <w:szCs w:val="28"/>
          <w:vertAlign w:val="subscript"/>
        </w:rPr>
        <w:t>к</w:t>
      </w:r>
      <w:proofErr w:type="spellEnd"/>
      <w:r w:rsidRPr="00BB0FDC">
        <w:rPr>
          <w:rFonts w:ascii="Times New Roman" w:hAnsi="Times New Roman" w:cs="Times New Roman"/>
          <w:sz w:val="28"/>
          <w:szCs w:val="28"/>
        </w:rPr>
        <w:t xml:space="preserve">) + </w:t>
      </w:r>
      <w:r w:rsidRPr="00BB0FDC">
        <w:rPr>
          <w:rFonts w:ascii="Times New Roman" w:hAnsi="Times New Roman" w:cs="Times New Roman"/>
          <w:sz w:val="28"/>
          <w:szCs w:val="28"/>
          <w:lang w:val="en-US"/>
        </w:rPr>
        <w:t>F</w:t>
      </w:r>
      <w:proofErr w:type="spellStart"/>
      <w:r w:rsidRPr="00BB0FDC">
        <w:rPr>
          <w:rFonts w:ascii="Times New Roman" w:hAnsi="Times New Roman" w:cs="Times New Roman"/>
          <w:sz w:val="28"/>
          <w:szCs w:val="28"/>
          <w:vertAlign w:val="subscript"/>
        </w:rPr>
        <w:t>ок</w:t>
      </w:r>
      <w:proofErr w:type="spellEnd"/>
      <w:r w:rsidRPr="00BB0FDC">
        <w:rPr>
          <w:rFonts w:ascii="Times New Roman" w:hAnsi="Times New Roman" w:cs="Times New Roman"/>
          <w:sz w:val="28"/>
          <w:szCs w:val="28"/>
        </w:rPr>
        <w:t>, где</w:t>
      </w:r>
    </w:p>
    <w:p w:rsidR="001A44F7" w:rsidRPr="00BB0FDC" w:rsidRDefault="001A44F7" w:rsidP="001A44F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A44F7" w:rsidRPr="00BB0FDC" w:rsidRDefault="001A44F7" w:rsidP="001A44F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0FDC">
        <w:rPr>
          <w:rFonts w:ascii="Times New Roman" w:hAnsi="Times New Roman" w:cs="Times New Roman"/>
          <w:sz w:val="28"/>
          <w:szCs w:val="28"/>
          <w:lang w:val="en-US"/>
        </w:rPr>
        <w:t>F</w:t>
      </w:r>
      <w:r w:rsidRPr="00BB0FDC">
        <w:rPr>
          <w:rFonts w:ascii="Times New Roman" w:hAnsi="Times New Roman" w:cs="Times New Roman"/>
          <w:sz w:val="28"/>
          <w:szCs w:val="28"/>
          <w:vertAlign w:val="subscript"/>
        </w:rPr>
        <w:t>к</w:t>
      </w:r>
      <w:r w:rsidRPr="00BB0FDC">
        <w:rPr>
          <w:rFonts w:ascii="Times New Roman" w:hAnsi="Times New Roman" w:cs="Times New Roman"/>
          <w:sz w:val="28"/>
          <w:szCs w:val="28"/>
        </w:rPr>
        <w:t xml:space="preserve"> – расходы на заработную плату работников культуры (специалистов) в соответствии с утвержденным штатным расписанием дома культуры на очередной финансовый год, включая начисления на фонд оплаты труда;</w:t>
      </w:r>
    </w:p>
    <w:p w:rsidR="001A44F7" w:rsidRPr="00BB0FDC" w:rsidRDefault="001A44F7" w:rsidP="001A44F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A44F7" w:rsidRPr="00BB0FDC" w:rsidRDefault="001A44F7" w:rsidP="001A44F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B0FDC">
        <w:rPr>
          <w:rFonts w:ascii="Times New Roman" w:hAnsi="Times New Roman" w:cs="Times New Roman"/>
          <w:sz w:val="28"/>
          <w:szCs w:val="28"/>
        </w:rPr>
        <w:t>М</w:t>
      </w:r>
      <w:r w:rsidRPr="00BB0FDC">
        <w:rPr>
          <w:rFonts w:ascii="Times New Roman" w:hAnsi="Times New Roman" w:cs="Times New Roman"/>
          <w:sz w:val="28"/>
          <w:szCs w:val="28"/>
          <w:vertAlign w:val="subscript"/>
        </w:rPr>
        <w:t>к</w:t>
      </w:r>
      <w:proofErr w:type="spellEnd"/>
      <w:r w:rsidRPr="00BB0FDC">
        <w:rPr>
          <w:rFonts w:ascii="Times New Roman" w:hAnsi="Times New Roman" w:cs="Times New Roman"/>
          <w:sz w:val="28"/>
          <w:szCs w:val="28"/>
        </w:rPr>
        <w:t xml:space="preserve"> – материальные затраты на содержание дома культуры.</w:t>
      </w:r>
    </w:p>
    <w:p w:rsidR="001A44F7" w:rsidRPr="00BB0FDC" w:rsidRDefault="001A44F7" w:rsidP="001A44F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A44F7" w:rsidRPr="00BB0FDC" w:rsidRDefault="001A44F7" w:rsidP="001A44F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0FDC">
        <w:rPr>
          <w:rFonts w:ascii="Times New Roman" w:hAnsi="Times New Roman" w:cs="Times New Roman"/>
          <w:sz w:val="28"/>
          <w:szCs w:val="28"/>
        </w:rPr>
        <w:t>Материальные затраты – это:</w:t>
      </w:r>
    </w:p>
    <w:p w:rsidR="001A44F7" w:rsidRPr="00BB0FDC" w:rsidRDefault="001A44F7" w:rsidP="001A44F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0FDC">
        <w:rPr>
          <w:rFonts w:ascii="Times New Roman" w:hAnsi="Times New Roman" w:cs="Times New Roman"/>
          <w:sz w:val="28"/>
          <w:szCs w:val="28"/>
        </w:rPr>
        <w:t>прочие выплаты;</w:t>
      </w:r>
    </w:p>
    <w:p w:rsidR="001A44F7" w:rsidRPr="00BB0FDC" w:rsidRDefault="001A44F7" w:rsidP="001A44F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0FDC">
        <w:rPr>
          <w:rFonts w:ascii="Times New Roman" w:hAnsi="Times New Roman" w:cs="Times New Roman"/>
          <w:sz w:val="28"/>
          <w:szCs w:val="28"/>
        </w:rPr>
        <w:t>расходы на оплату услуг связи;</w:t>
      </w:r>
    </w:p>
    <w:p w:rsidR="001A44F7" w:rsidRPr="00BB0FDC" w:rsidRDefault="001A44F7" w:rsidP="001A44F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0FDC">
        <w:rPr>
          <w:rFonts w:ascii="Times New Roman" w:hAnsi="Times New Roman" w:cs="Times New Roman"/>
          <w:sz w:val="28"/>
          <w:szCs w:val="28"/>
        </w:rPr>
        <w:t>расходы на оплату транспортных услуг;</w:t>
      </w:r>
    </w:p>
    <w:p w:rsidR="001A44F7" w:rsidRPr="00BB0FDC" w:rsidRDefault="001A44F7" w:rsidP="001A44F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0FDC">
        <w:rPr>
          <w:rFonts w:ascii="Times New Roman" w:hAnsi="Times New Roman" w:cs="Times New Roman"/>
          <w:sz w:val="28"/>
          <w:szCs w:val="28"/>
        </w:rPr>
        <w:lastRenderedPageBreak/>
        <w:t>командировочные расходы;</w:t>
      </w:r>
    </w:p>
    <w:p w:rsidR="001A44F7" w:rsidRPr="00BB0FDC" w:rsidRDefault="001A44F7" w:rsidP="001A44F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0FDC">
        <w:rPr>
          <w:rFonts w:ascii="Times New Roman" w:hAnsi="Times New Roman" w:cs="Times New Roman"/>
          <w:sz w:val="28"/>
          <w:szCs w:val="28"/>
        </w:rPr>
        <w:t>расходы на оплату коммунальных услуг;</w:t>
      </w:r>
    </w:p>
    <w:p w:rsidR="001A44F7" w:rsidRPr="00BB0FDC" w:rsidRDefault="001A44F7" w:rsidP="001A44F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0FDC">
        <w:rPr>
          <w:rFonts w:ascii="Times New Roman" w:hAnsi="Times New Roman" w:cs="Times New Roman"/>
          <w:sz w:val="28"/>
          <w:szCs w:val="28"/>
        </w:rPr>
        <w:t>расходы на обеспечение мебелью, инвентарем, оргтехникой, средствами связи, расходными материалами.</w:t>
      </w:r>
    </w:p>
    <w:p w:rsidR="001A44F7" w:rsidRPr="00BB0FDC" w:rsidRDefault="001A44F7" w:rsidP="001A44F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0FDC">
        <w:rPr>
          <w:rFonts w:ascii="Times New Roman" w:hAnsi="Times New Roman" w:cs="Times New Roman"/>
          <w:sz w:val="28"/>
          <w:szCs w:val="28"/>
        </w:rPr>
        <w:t>расходы на уплату налога на имущество;</w:t>
      </w:r>
    </w:p>
    <w:p w:rsidR="001A44F7" w:rsidRPr="00BB0FDC" w:rsidRDefault="001A44F7" w:rsidP="001A44F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A44F7" w:rsidRPr="00BB0FDC" w:rsidRDefault="001A44F7" w:rsidP="001A44F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B0FDC">
        <w:rPr>
          <w:rFonts w:ascii="Times New Roman" w:hAnsi="Times New Roman" w:cs="Times New Roman"/>
          <w:sz w:val="28"/>
          <w:szCs w:val="28"/>
          <w:lang w:val="en-US"/>
        </w:rPr>
        <w:t>F</w:t>
      </w:r>
      <w:proofErr w:type="spellStart"/>
      <w:r w:rsidRPr="00BB0FDC">
        <w:rPr>
          <w:rFonts w:ascii="Times New Roman" w:hAnsi="Times New Roman" w:cs="Times New Roman"/>
          <w:sz w:val="28"/>
          <w:szCs w:val="28"/>
          <w:vertAlign w:val="subscript"/>
        </w:rPr>
        <w:t>ок</w:t>
      </w:r>
      <w:proofErr w:type="spellEnd"/>
      <w:r w:rsidRPr="00BB0FDC">
        <w:rPr>
          <w:rFonts w:ascii="Times New Roman" w:hAnsi="Times New Roman" w:cs="Times New Roman"/>
          <w:sz w:val="28"/>
          <w:szCs w:val="28"/>
        </w:rPr>
        <w:t xml:space="preserve"> - расходы на заработную плату работников обслуживающего персонала дома культуры в соответствии с утвержденным штатным расписанием на очередной финансовый год, включая начисления на фонд оплаты труда.</w:t>
      </w:r>
      <w:proofErr w:type="gramEnd"/>
    </w:p>
    <w:p w:rsidR="001A44F7" w:rsidRPr="00BB0FDC" w:rsidRDefault="001A44F7" w:rsidP="001A44F7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1A44F7" w:rsidRPr="00BB0FDC" w:rsidRDefault="001A44F7" w:rsidP="001A44F7">
      <w:pPr>
        <w:numPr>
          <w:ilvl w:val="1"/>
          <w:numId w:val="9"/>
        </w:numPr>
        <w:spacing w:after="0" w:line="240" w:lineRule="auto"/>
        <w:ind w:left="0" w:firstLine="420"/>
        <w:jc w:val="both"/>
        <w:rPr>
          <w:rFonts w:ascii="Times New Roman" w:hAnsi="Times New Roman" w:cs="Times New Roman"/>
          <w:sz w:val="28"/>
          <w:szCs w:val="28"/>
        </w:rPr>
      </w:pPr>
      <w:r w:rsidRPr="00BB0FDC">
        <w:rPr>
          <w:rFonts w:ascii="Times New Roman" w:hAnsi="Times New Roman" w:cs="Times New Roman"/>
          <w:sz w:val="28"/>
          <w:szCs w:val="28"/>
        </w:rPr>
        <w:t>Настоящая методика предназначена для расчета иных межбюджетных трансфертов бюджету муниципального района на осуществление переданных полномочий поселения по внутреннему муниципальному финансовому контролю.</w:t>
      </w:r>
    </w:p>
    <w:p w:rsidR="001A44F7" w:rsidRPr="00BB0FDC" w:rsidRDefault="001A44F7" w:rsidP="001A44F7">
      <w:pPr>
        <w:numPr>
          <w:ilvl w:val="1"/>
          <w:numId w:val="9"/>
        </w:numPr>
        <w:spacing w:after="0" w:line="240" w:lineRule="auto"/>
        <w:ind w:left="0" w:firstLine="420"/>
        <w:jc w:val="both"/>
        <w:rPr>
          <w:rFonts w:ascii="Times New Roman" w:hAnsi="Times New Roman" w:cs="Times New Roman"/>
          <w:sz w:val="28"/>
          <w:szCs w:val="28"/>
        </w:rPr>
      </w:pPr>
      <w:r w:rsidRPr="00BB0FDC">
        <w:rPr>
          <w:rFonts w:ascii="Times New Roman" w:hAnsi="Times New Roman" w:cs="Times New Roman"/>
          <w:sz w:val="28"/>
          <w:szCs w:val="28"/>
        </w:rPr>
        <w:t>Средства предоставляемых иных межбюджетных трансфертов имеют строго целевой характер.</w:t>
      </w:r>
    </w:p>
    <w:p w:rsidR="001A44F7" w:rsidRPr="00BB0FDC" w:rsidRDefault="001A44F7" w:rsidP="001A44F7">
      <w:pPr>
        <w:numPr>
          <w:ilvl w:val="1"/>
          <w:numId w:val="9"/>
        </w:numPr>
        <w:spacing w:after="0" w:line="240" w:lineRule="auto"/>
        <w:ind w:left="0" w:firstLine="420"/>
        <w:jc w:val="both"/>
        <w:rPr>
          <w:rFonts w:ascii="Times New Roman" w:hAnsi="Times New Roman" w:cs="Times New Roman"/>
          <w:sz w:val="28"/>
          <w:szCs w:val="28"/>
        </w:rPr>
      </w:pPr>
      <w:r w:rsidRPr="00BB0FDC">
        <w:rPr>
          <w:rFonts w:ascii="Times New Roman" w:hAnsi="Times New Roman" w:cs="Times New Roman"/>
          <w:sz w:val="28"/>
          <w:szCs w:val="28"/>
        </w:rPr>
        <w:t>Объем иных межбюджетных трансфертов бюджету муниципального района на осуществление переданных полномочий поселения по внутреннему муниципальному финансовому контролю определяется в размере 1,0 тыс. рублей в год.</w:t>
      </w:r>
    </w:p>
    <w:p w:rsidR="001A44F7" w:rsidRPr="00BB0FDC" w:rsidRDefault="001A44F7" w:rsidP="001A44F7">
      <w:pPr>
        <w:ind w:left="420"/>
        <w:jc w:val="both"/>
        <w:rPr>
          <w:rFonts w:ascii="Times New Roman" w:hAnsi="Times New Roman" w:cs="Times New Roman"/>
          <w:sz w:val="28"/>
          <w:szCs w:val="28"/>
        </w:rPr>
      </w:pPr>
    </w:p>
    <w:p w:rsidR="001A44F7" w:rsidRPr="00BB0FDC" w:rsidRDefault="001A44F7" w:rsidP="001A44F7">
      <w:pPr>
        <w:ind w:firstLine="420"/>
        <w:jc w:val="both"/>
        <w:rPr>
          <w:rFonts w:ascii="Times New Roman" w:hAnsi="Times New Roman" w:cs="Times New Roman"/>
          <w:sz w:val="28"/>
          <w:szCs w:val="28"/>
        </w:rPr>
      </w:pPr>
      <w:r w:rsidRPr="00BB0FDC">
        <w:rPr>
          <w:rFonts w:ascii="Times New Roman" w:hAnsi="Times New Roman" w:cs="Times New Roman"/>
          <w:sz w:val="28"/>
          <w:szCs w:val="28"/>
        </w:rPr>
        <w:t>5.1 Настоящая методика предназначена для расчета иных межбюджетных трансфертов бюджету муниципального района на осуществление переданных полномочий поселения по определению поставщиков (подрядчиков, исполнителей) для обеспечения муниципальных нужд.</w:t>
      </w:r>
    </w:p>
    <w:p w:rsidR="001A44F7" w:rsidRPr="00BB0FDC" w:rsidRDefault="001A44F7" w:rsidP="001A44F7">
      <w:pPr>
        <w:ind w:firstLine="420"/>
        <w:jc w:val="both"/>
        <w:rPr>
          <w:rFonts w:ascii="Times New Roman" w:hAnsi="Times New Roman" w:cs="Times New Roman"/>
          <w:sz w:val="28"/>
          <w:szCs w:val="28"/>
        </w:rPr>
      </w:pPr>
      <w:r w:rsidRPr="00BB0FDC">
        <w:rPr>
          <w:rFonts w:ascii="Times New Roman" w:hAnsi="Times New Roman" w:cs="Times New Roman"/>
          <w:sz w:val="28"/>
          <w:szCs w:val="28"/>
        </w:rPr>
        <w:t>5.2. Средства предоставляемых иных межбюджетных трансфертов имеют строго целевой характер.</w:t>
      </w:r>
    </w:p>
    <w:p w:rsidR="001A44F7" w:rsidRPr="00BB0FDC" w:rsidRDefault="001A44F7" w:rsidP="001A44F7">
      <w:pPr>
        <w:ind w:firstLine="420"/>
        <w:jc w:val="both"/>
        <w:rPr>
          <w:rFonts w:ascii="Times New Roman" w:hAnsi="Times New Roman" w:cs="Times New Roman"/>
          <w:sz w:val="28"/>
          <w:szCs w:val="28"/>
        </w:rPr>
      </w:pPr>
      <w:r w:rsidRPr="00BB0FDC">
        <w:rPr>
          <w:rFonts w:ascii="Times New Roman" w:hAnsi="Times New Roman" w:cs="Times New Roman"/>
          <w:sz w:val="28"/>
          <w:szCs w:val="28"/>
        </w:rPr>
        <w:t>5.3. Объем иных межбюджетных трансфертов бюджету муниципального района на осуществление переданных полномочий поселения по определению поставщиков (подрядчиков, исполнителей) для обеспечения муниципальных нужд определяется в размере 1,0 тыс. рублей в год.</w:t>
      </w:r>
    </w:p>
    <w:p w:rsidR="001A44F7" w:rsidRPr="00BB0FDC" w:rsidRDefault="001A44F7" w:rsidP="001A44F7">
      <w:pPr>
        <w:ind w:left="420"/>
        <w:jc w:val="both"/>
        <w:rPr>
          <w:rFonts w:ascii="Times New Roman" w:hAnsi="Times New Roman" w:cs="Times New Roman"/>
          <w:sz w:val="28"/>
          <w:szCs w:val="28"/>
        </w:rPr>
      </w:pPr>
    </w:p>
    <w:p w:rsidR="001A44F7" w:rsidRPr="00BB0FDC" w:rsidRDefault="001A44F7" w:rsidP="001A44F7">
      <w:pPr>
        <w:ind w:firstLine="420"/>
        <w:jc w:val="both"/>
        <w:rPr>
          <w:rFonts w:ascii="Times New Roman" w:hAnsi="Times New Roman" w:cs="Times New Roman"/>
          <w:sz w:val="28"/>
          <w:szCs w:val="28"/>
        </w:rPr>
      </w:pPr>
      <w:r w:rsidRPr="00BB0FDC">
        <w:rPr>
          <w:rFonts w:ascii="Times New Roman" w:hAnsi="Times New Roman" w:cs="Times New Roman"/>
          <w:sz w:val="28"/>
          <w:szCs w:val="28"/>
        </w:rPr>
        <w:t>6.1. Настоящая методика предназначена для расчета иных межбюджетных трансфертов бюджету муниципального района на осуществление переданных полномочий поселения по организации ритуальных услуг.</w:t>
      </w:r>
    </w:p>
    <w:p w:rsidR="001A44F7" w:rsidRPr="00BB0FDC" w:rsidRDefault="001A44F7" w:rsidP="001A44F7">
      <w:pPr>
        <w:numPr>
          <w:ilvl w:val="1"/>
          <w:numId w:val="1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B0FDC">
        <w:rPr>
          <w:rFonts w:ascii="Times New Roman" w:hAnsi="Times New Roman" w:cs="Times New Roman"/>
          <w:sz w:val="28"/>
          <w:szCs w:val="28"/>
        </w:rPr>
        <w:lastRenderedPageBreak/>
        <w:t>Средства предоставляемых иных межбюджетных трансфертов имеют строго целевой характер.</w:t>
      </w:r>
    </w:p>
    <w:p w:rsidR="001A44F7" w:rsidRPr="00BB0FDC" w:rsidRDefault="001A44F7" w:rsidP="001A44F7">
      <w:pPr>
        <w:numPr>
          <w:ilvl w:val="1"/>
          <w:numId w:val="1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B0FDC">
        <w:rPr>
          <w:rFonts w:ascii="Times New Roman" w:hAnsi="Times New Roman" w:cs="Times New Roman"/>
          <w:sz w:val="28"/>
          <w:szCs w:val="28"/>
        </w:rPr>
        <w:t>Объем иных межбюджетных трансфертов бюджету муниципального района на осуществление переданных полномочий поселения по организации ритуальных услуг определяется в размере 1,0 тыс. рублей в год.</w:t>
      </w:r>
    </w:p>
    <w:p w:rsidR="001A44F7" w:rsidRPr="00BB0FDC" w:rsidRDefault="001A44F7" w:rsidP="001A44F7">
      <w:pPr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1A44F7" w:rsidRPr="00BB0FDC" w:rsidRDefault="001A44F7" w:rsidP="001A44F7">
      <w:pPr>
        <w:numPr>
          <w:ilvl w:val="1"/>
          <w:numId w:val="12"/>
        </w:numPr>
        <w:spacing w:after="0" w:line="240" w:lineRule="auto"/>
        <w:ind w:left="0" w:firstLine="420"/>
        <w:jc w:val="both"/>
        <w:rPr>
          <w:rFonts w:ascii="Times New Roman" w:hAnsi="Times New Roman" w:cs="Times New Roman"/>
          <w:sz w:val="28"/>
          <w:szCs w:val="28"/>
        </w:rPr>
      </w:pPr>
      <w:r w:rsidRPr="00BB0FDC">
        <w:rPr>
          <w:rFonts w:ascii="Times New Roman" w:hAnsi="Times New Roman" w:cs="Times New Roman"/>
          <w:sz w:val="28"/>
          <w:szCs w:val="28"/>
        </w:rPr>
        <w:t>Настоящая методика предназначена для расчета иных межбюджетных трансфертов бюджету муниципального района на осуществление отдельных полномочий, переданных органам местного самоуправления муниципального района.</w:t>
      </w:r>
    </w:p>
    <w:p w:rsidR="001A44F7" w:rsidRPr="00BB0FDC" w:rsidRDefault="001A44F7" w:rsidP="001A44F7">
      <w:pPr>
        <w:numPr>
          <w:ilvl w:val="1"/>
          <w:numId w:val="12"/>
        </w:numPr>
        <w:spacing w:after="0" w:line="240" w:lineRule="auto"/>
        <w:ind w:left="0" w:firstLine="420"/>
        <w:jc w:val="both"/>
        <w:rPr>
          <w:rFonts w:ascii="Times New Roman" w:hAnsi="Times New Roman" w:cs="Times New Roman"/>
          <w:sz w:val="28"/>
          <w:szCs w:val="28"/>
        </w:rPr>
      </w:pPr>
      <w:r w:rsidRPr="00BB0FDC">
        <w:rPr>
          <w:rFonts w:ascii="Times New Roman" w:hAnsi="Times New Roman" w:cs="Times New Roman"/>
          <w:sz w:val="28"/>
          <w:szCs w:val="28"/>
        </w:rPr>
        <w:t>Средства предоставляемых иных межбюджетных трансфертов имеют строго целевой характер.</w:t>
      </w:r>
    </w:p>
    <w:p w:rsidR="001A44F7" w:rsidRPr="00BB0FDC" w:rsidRDefault="001A44F7" w:rsidP="001A44F7">
      <w:pPr>
        <w:numPr>
          <w:ilvl w:val="1"/>
          <w:numId w:val="12"/>
        </w:numPr>
        <w:spacing w:after="0" w:line="240" w:lineRule="auto"/>
        <w:ind w:left="0" w:firstLine="420"/>
        <w:jc w:val="both"/>
        <w:rPr>
          <w:rFonts w:ascii="Times New Roman" w:hAnsi="Times New Roman" w:cs="Times New Roman"/>
          <w:sz w:val="28"/>
          <w:szCs w:val="28"/>
        </w:rPr>
      </w:pPr>
      <w:r w:rsidRPr="00BB0FDC">
        <w:rPr>
          <w:rFonts w:ascii="Times New Roman" w:hAnsi="Times New Roman" w:cs="Times New Roman"/>
          <w:sz w:val="28"/>
          <w:szCs w:val="28"/>
        </w:rPr>
        <w:t>Размер иных межбюджетных трансфертов бюджету муниципального района на осуществление отдельных полномочий, переданных органам местного самоуправления муниципального района, рассчитывается по следующей формуле:</w:t>
      </w:r>
    </w:p>
    <w:p w:rsidR="001A44F7" w:rsidRPr="00BB0FDC" w:rsidRDefault="001A44F7" w:rsidP="001A44F7">
      <w:pPr>
        <w:jc w:val="both"/>
        <w:rPr>
          <w:rFonts w:ascii="Times New Roman" w:hAnsi="Times New Roman" w:cs="Times New Roman"/>
          <w:sz w:val="28"/>
          <w:szCs w:val="28"/>
        </w:rPr>
      </w:pPr>
      <w:r w:rsidRPr="00BB0FDC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1A44F7" w:rsidRPr="00BB0FDC" w:rsidRDefault="001A44F7" w:rsidP="001A44F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0FDC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BB0FDC">
        <w:rPr>
          <w:rFonts w:ascii="Times New Roman" w:hAnsi="Times New Roman" w:cs="Times New Roman"/>
          <w:sz w:val="28"/>
          <w:szCs w:val="28"/>
          <w:vertAlign w:val="subscript"/>
        </w:rPr>
        <w:t>7</w:t>
      </w:r>
      <w:r w:rsidRPr="00BB0FDC">
        <w:rPr>
          <w:rFonts w:ascii="Times New Roman" w:hAnsi="Times New Roman" w:cs="Times New Roman"/>
          <w:sz w:val="28"/>
          <w:szCs w:val="28"/>
        </w:rPr>
        <w:t xml:space="preserve"> = </w:t>
      </w:r>
      <w:r w:rsidRPr="00BB0FDC">
        <w:rPr>
          <w:rFonts w:ascii="Times New Roman" w:hAnsi="Times New Roman" w:cs="Times New Roman"/>
          <w:sz w:val="28"/>
          <w:szCs w:val="28"/>
          <w:lang w:val="en-US"/>
        </w:rPr>
        <w:t>F</w:t>
      </w:r>
      <w:proofErr w:type="spellStart"/>
      <w:r w:rsidRPr="00BB0FDC">
        <w:rPr>
          <w:rFonts w:ascii="Times New Roman" w:hAnsi="Times New Roman" w:cs="Times New Roman"/>
          <w:sz w:val="28"/>
          <w:szCs w:val="28"/>
          <w:vertAlign w:val="subscript"/>
        </w:rPr>
        <w:t>хто</w:t>
      </w:r>
      <w:proofErr w:type="spellEnd"/>
      <w:r w:rsidRPr="00BB0FDC">
        <w:rPr>
          <w:rFonts w:ascii="Times New Roman" w:hAnsi="Times New Roman" w:cs="Times New Roman"/>
          <w:sz w:val="28"/>
          <w:szCs w:val="28"/>
        </w:rPr>
        <w:t>, где</w:t>
      </w:r>
    </w:p>
    <w:p w:rsidR="001A44F7" w:rsidRPr="00BB0FDC" w:rsidRDefault="001A44F7" w:rsidP="001A44F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A44F7" w:rsidRPr="00BB0FDC" w:rsidRDefault="001A44F7" w:rsidP="001A44F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B0FDC">
        <w:rPr>
          <w:rFonts w:ascii="Times New Roman" w:hAnsi="Times New Roman" w:cs="Times New Roman"/>
          <w:sz w:val="28"/>
          <w:szCs w:val="28"/>
          <w:lang w:val="en-US"/>
        </w:rPr>
        <w:t>F</w:t>
      </w:r>
      <w:proofErr w:type="spellStart"/>
      <w:r w:rsidRPr="00BB0FDC">
        <w:rPr>
          <w:rFonts w:ascii="Times New Roman" w:hAnsi="Times New Roman" w:cs="Times New Roman"/>
          <w:sz w:val="28"/>
          <w:szCs w:val="28"/>
          <w:vertAlign w:val="subscript"/>
        </w:rPr>
        <w:t>хто</w:t>
      </w:r>
      <w:proofErr w:type="spellEnd"/>
      <w:r w:rsidRPr="00BB0FDC">
        <w:rPr>
          <w:rFonts w:ascii="Times New Roman" w:hAnsi="Times New Roman" w:cs="Times New Roman"/>
          <w:sz w:val="28"/>
          <w:szCs w:val="28"/>
        </w:rPr>
        <w:t xml:space="preserve"> – расходы на заработную плату персонала по хозяйственно-транспортному обслуживанию администрации в соответствии с утвержденным штатным расписанием на очередной финансовый год, включая начисления на фонд оплаты труда.</w:t>
      </w:r>
      <w:proofErr w:type="gramEnd"/>
    </w:p>
    <w:p w:rsidR="001A44F7" w:rsidRPr="00BB0FDC" w:rsidRDefault="001A44F7" w:rsidP="001A44F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A44F7" w:rsidRPr="00BB0FDC" w:rsidRDefault="001A44F7" w:rsidP="001A44F7">
      <w:pPr>
        <w:numPr>
          <w:ilvl w:val="1"/>
          <w:numId w:val="13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B0FDC">
        <w:rPr>
          <w:rFonts w:ascii="Times New Roman" w:hAnsi="Times New Roman" w:cs="Times New Roman"/>
          <w:sz w:val="28"/>
          <w:szCs w:val="28"/>
        </w:rPr>
        <w:t>Настоящая методика предназначена для расчета иных межбюджетных трансфертов бюджету муниципального района на администрирование осуществления отдельных полномочий, переданных органам местного самоуправления муниципального района.</w:t>
      </w:r>
    </w:p>
    <w:p w:rsidR="001A44F7" w:rsidRPr="00BB0FDC" w:rsidRDefault="001A44F7" w:rsidP="001A44F7">
      <w:pPr>
        <w:numPr>
          <w:ilvl w:val="1"/>
          <w:numId w:val="13"/>
        </w:numPr>
        <w:spacing w:after="0" w:line="240" w:lineRule="auto"/>
        <w:ind w:left="0" w:firstLine="420"/>
        <w:jc w:val="both"/>
        <w:rPr>
          <w:rFonts w:ascii="Times New Roman" w:hAnsi="Times New Roman" w:cs="Times New Roman"/>
          <w:sz w:val="28"/>
          <w:szCs w:val="28"/>
        </w:rPr>
      </w:pPr>
      <w:r w:rsidRPr="00BB0FDC">
        <w:rPr>
          <w:rFonts w:ascii="Times New Roman" w:hAnsi="Times New Roman" w:cs="Times New Roman"/>
          <w:sz w:val="28"/>
          <w:szCs w:val="28"/>
        </w:rPr>
        <w:t>Средства предоставляемых иных межбюджетных трансфертов имеют строго целевой характер.</w:t>
      </w:r>
    </w:p>
    <w:p w:rsidR="001A44F7" w:rsidRPr="00BB0FDC" w:rsidRDefault="001A44F7" w:rsidP="001A44F7">
      <w:pPr>
        <w:numPr>
          <w:ilvl w:val="1"/>
          <w:numId w:val="13"/>
        </w:numPr>
        <w:spacing w:after="0" w:line="240" w:lineRule="auto"/>
        <w:ind w:left="0" w:firstLine="420"/>
        <w:jc w:val="both"/>
        <w:rPr>
          <w:rFonts w:ascii="Times New Roman" w:hAnsi="Times New Roman" w:cs="Times New Roman"/>
          <w:sz w:val="28"/>
          <w:szCs w:val="28"/>
        </w:rPr>
      </w:pPr>
      <w:r w:rsidRPr="00BB0FDC">
        <w:rPr>
          <w:rFonts w:ascii="Times New Roman" w:hAnsi="Times New Roman" w:cs="Times New Roman"/>
          <w:sz w:val="28"/>
          <w:szCs w:val="28"/>
        </w:rPr>
        <w:t xml:space="preserve">Размер иных межбюджетных трансфертов бюджету муниципального района на администрирование на администрирование осуществления </w:t>
      </w:r>
      <w:proofErr w:type="gramStart"/>
      <w:r w:rsidRPr="00BB0FDC">
        <w:rPr>
          <w:rFonts w:ascii="Times New Roman" w:hAnsi="Times New Roman" w:cs="Times New Roman"/>
          <w:sz w:val="28"/>
          <w:szCs w:val="28"/>
        </w:rPr>
        <w:t>отдельных полномочий, переданных органам местного самоуправления муниципального района рассчитывается</w:t>
      </w:r>
      <w:proofErr w:type="gramEnd"/>
      <w:r w:rsidRPr="00BB0FDC">
        <w:rPr>
          <w:rFonts w:ascii="Times New Roman" w:hAnsi="Times New Roman" w:cs="Times New Roman"/>
          <w:sz w:val="28"/>
          <w:szCs w:val="28"/>
        </w:rPr>
        <w:t xml:space="preserve"> по следующей формуле:</w:t>
      </w:r>
    </w:p>
    <w:p w:rsidR="001A44F7" w:rsidRPr="00BB0FDC" w:rsidRDefault="001A44F7" w:rsidP="001A44F7">
      <w:pPr>
        <w:jc w:val="both"/>
        <w:rPr>
          <w:rFonts w:ascii="Times New Roman" w:hAnsi="Times New Roman" w:cs="Times New Roman"/>
          <w:sz w:val="28"/>
          <w:szCs w:val="28"/>
        </w:rPr>
      </w:pPr>
      <w:r w:rsidRPr="00BB0FDC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1A44F7" w:rsidRPr="00BB0FDC" w:rsidRDefault="001A44F7" w:rsidP="001A44F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0FDC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BB0FDC">
        <w:rPr>
          <w:rFonts w:ascii="Times New Roman" w:hAnsi="Times New Roman" w:cs="Times New Roman"/>
          <w:sz w:val="28"/>
          <w:szCs w:val="28"/>
          <w:vertAlign w:val="subscript"/>
        </w:rPr>
        <w:t>8</w:t>
      </w:r>
      <w:r w:rsidRPr="00BB0FDC">
        <w:rPr>
          <w:rFonts w:ascii="Times New Roman" w:hAnsi="Times New Roman" w:cs="Times New Roman"/>
          <w:sz w:val="28"/>
          <w:szCs w:val="28"/>
        </w:rPr>
        <w:t xml:space="preserve"> = </w:t>
      </w:r>
      <w:r w:rsidRPr="00BB0FDC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BB0FDC">
        <w:rPr>
          <w:rFonts w:ascii="Times New Roman" w:hAnsi="Times New Roman" w:cs="Times New Roman"/>
          <w:sz w:val="28"/>
          <w:szCs w:val="28"/>
          <w:vertAlign w:val="subscript"/>
        </w:rPr>
        <w:t xml:space="preserve">а </w:t>
      </w:r>
      <w:r w:rsidRPr="00BB0FDC">
        <w:rPr>
          <w:rFonts w:ascii="Times New Roman" w:hAnsi="Times New Roman" w:cs="Times New Roman"/>
          <w:sz w:val="28"/>
          <w:szCs w:val="28"/>
        </w:rPr>
        <w:t>* К, где</w:t>
      </w:r>
    </w:p>
    <w:p w:rsidR="001A44F7" w:rsidRPr="00BB0FDC" w:rsidRDefault="001A44F7" w:rsidP="001A44F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A44F7" w:rsidRPr="00BB0FDC" w:rsidRDefault="001A44F7" w:rsidP="001A44F7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BB0FDC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BB0FDC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a</w:t>
      </w:r>
      <w:proofErr w:type="spellEnd"/>
      <w:proofErr w:type="gramEnd"/>
      <w:r w:rsidRPr="00BB0FDC">
        <w:rPr>
          <w:rFonts w:ascii="Times New Roman" w:hAnsi="Times New Roman" w:cs="Times New Roman"/>
          <w:sz w:val="28"/>
          <w:szCs w:val="28"/>
        </w:rPr>
        <w:t xml:space="preserve"> – общий объем расходов на администрирование осуществления отдельных полномочий, переданных органам местного самоуправления муниципального района, тыс. руб.;</w:t>
      </w:r>
    </w:p>
    <w:p w:rsidR="001A44F7" w:rsidRPr="00BB0FDC" w:rsidRDefault="001A44F7" w:rsidP="001A44F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A44F7" w:rsidRPr="00BB0FDC" w:rsidRDefault="001A44F7" w:rsidP="001A44F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0FDC">
        <w:rPr>
          <w:rFonts w:ascii="Times New Roman" w:hAnsi="Times New Roman" w:cs="Times New Roman"/>
          <w:sz w:val="28"/>
          <w:szCs w:val="28"/>
          <w:lang w:val="en-US"/>
        </w:rPr>
        <w:t>K</w:t>
      </w:r>
      <w:r w:rsidRPr="00BB0FDC">
        <w:rPr>
          <w:rFonts w:ascii="Times New Roman" w:hAnsi="Times New Roman" w:cs="Times New Roman"/>
          <w:sz w:val="28"/>
          <w:szCs w:val="28"/>
          <w:vertAlign w:val="subscript"/>
        </w:rPr>
        <w:t>а</w:t>
      </w:r>
      <w:r w:rsidRPr="00BB0FDC">
        <w:rPr>
          <w:rFonts w:ascii="Times New Roman" w:hAnsi="Times New Roman" w:cs="Times New Roman"/>
          <w:sz w:val="28"/>
          <w:szCs w:val="28"/>
        </w:rPr>
        <w:t xml:space="preserve"> – коэффициент, характеризующий удельный вес расходов на </w:t>
      </w:r>
      <w:proofErr w:type="gramStart"/>
      <w:r w:rsidRPr="00BB0FDC">
        <w:rPr>
          <w:rFonts w:ascii="Times New Roman" w:hAnsi="Times New Roman" w:cs="Times New Roman"/>
          <w:sz w:val="28"/>
          <w:szCs w:val="28"/>
        </w:rPr>
        <w:t>администрирование  осуществления</w:t>
      </w:r>
      <w:proofErr w:type="gramEnd"/>
      <w:r w:rsidRPr="00BB0FDC">
        <w:rPr>
          <w:rFonts w:ascii="Times New Roman" w:hAnsi="Times New Roman" w:cs="Times New Roman"/>
          <w:sz w:val="28"/>
          <w:szCs w:val="28"/>
        </w:rPr>
        <w:t xml:space="preserve"> отдельных полномочий, переданных органам местного самоуправления муниципального района.</w:t>
      </w:r>
    </w:p>
    <w:p w:rsidR="001A44F7" w:rsidRPr="00BB0FDC" w:rsidRDefault="001A44F7" w:rsidP="001A44F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A44F7" w:rsidRPr="00BB0FDC" w:rsidRDefault="001A44F7" w:rsidP="001A44F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0FDC">
        <w:rPr>
          <w:rFonts w:ascii="Times New Roman" w:hAnsi="Times New Roman" w:cs="Times New Roman"/>
          <w:sz w:val="28"/>
          <w:szCs w:val="28"/>
        </w:rPr>
        <w:t>Расчет коэффициента, характеризующий удельный вес расходов на администрирование  осуществления отдельных полномочий, переданных органам местного самоуправления муниципального района, осуществляется по формуле:</w:t>
      </w:r>
    </w:p>
    <w:p w:rsidR="001A44F7" w:rsidRPr="00BB0FDC" w:rsidRDefault="001A44F7" w:rsidP="001A44F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A44F7" w:rsidRPr="00BB0FDC" w:rsidRDefault="001A44F7" w:rsidP="001A44F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0FDC">
        <w:rPr>
          <w:rFonts w:ascii="Times New Roman" w:hAnsi="Times New Roman" w:cs="Times New Roman"/>
          <w:sz w:val="28"/>
          <w:szCs w:val="28"/>
        </w:rPr>
        <w:t xml:space="preserve"> </w:t>
      </w:r>
      <w:r w:rsidRPr="00BB0FDC">
        <w:rPr>
          <w:rFonts w:ascii="Times New Roman" w:hAnsi="Times New Roman" w:cs="Times New Roman"/>
          <w:sz w:val="28"/>
          <w:szCs w:val="28"/>
          <w:lang w:val="en-US"/>
        </w:rPr>
        <w:t>K</w:t>
      </w:r>
      <w:r w:rsidRPr="00BB0FDC">
        <w:rPr>
          <w:rFonts w:ascii="Times New Roman" w:hAnsi="Times New Roman" w:cs="Times New Roman"/>
          <w:sz w:val="28"/>
          <w:szCs w:val="28"/>
          <w:vertAlign w:val="subscript"/>
        </w:rPr>
        <w:t>а</w:t>
      </w:r>
      <w:r w:rsidRPr="00BB0FDC">
        <w:rPr>
          <w:rFonts w:ascii="Times New Roman" w:hAnsi="Times New Roman" w:cs="Times New Roman"/>
          <w:sz w:val="28"/>
          <w:szCs w:val="28"/>
        </w:rPr>
        <w:t xml:space="preserve"> = </w:t>
      </w:r>
      <w:r w:rsidRPr="00BB0FDC">
        <w:rPr>
          <w:rFonts w:ascii="Times New Roman" w:hAnsi="Times New Roman" w:cs="Times New Roman"/>
          <w:sz w:val="28"/>
          <w:szCs w:val="28"/>
          <w:lang w:val="en-US"/>
        </w:rPr>
        <w:t>X</w:t>
      </w:r>
      <w:proofErr w:type="spellStart"/>
      <w:r w:rsidRPr="00BB0FDC">
        <w:rPr>
          <w:rFonts w:ascii="Times New Roman" w:hAnsi="Times New Roman" w:cs="Times New Roman"/>
          <w:sz w:val="28"/>
          <w:szCs w:val="28"/>
          <w:vertAlign w:val="subscript"/>
        </w:rPr>
        <w:t>хто</w:t>
      </w:r>
      <w:r w:rsidRPr="00BB0FDC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End"/>
      <w:r w:rsidRPr="00BB0FD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B0FDC">
        <w:rPr>
          <w:rFonts w:ascii="Times New Roman" w:hAnsi="Times New Roman" w:cs="Times New Roman"/>
          <w:sz w:val="28"/>
          <w:szCs w:val="28"/>
        </w:rPr>
        <w:t xml:space="preserve">/  </w:t>
      </w:r>
      <w:r w:rsidRPr="00BB0FDC">
        <w:rPr>
          <w:rFonts w:ascii="Times New Roman" w:hAnsi="Times New Roman" w:cs="Times New Roman"/>
          <w:sz w:val="28"/>
          <w:szCs w:val="28"/>
          <w:lang w:val="en-US"/>
        </w:rPr>
        <w:t>X</w:t>
      </w:r>
      <w:proofErr w:type="gramEnd"/>
      <w:r w:rsidRPr="00BB0FDC">
        <w:rPr>
          <w:rFonts w:ascii="Times New Roman" w:hAnsi="Times New Roman" w:cs="Times New Roman"/>
          <w:sz w:val="28"/>
          <w:szCs w:val="28"/>
          <w:vertAlign w:val="subscript"/>
        </w:rPr>
        <w:t>∑</w:t>
      </w:r>
      <w:proofErr w:type="spellStart"/>
      <w:r w:rsidRPr="00BB0FDC">
        <w:rPr>
          <w:rFonts w:ascii="Times New Roman" w:hAnsi="Times New Roman" w:cs="Times New Roman"/>
          <w:sz w:val="28"/>
          <w:szCs w:val="28"/>
          <w:vertAlign w:val="subscript"/>
        </w:rPr>
        <w:t>хто</w:t>
      </w:r>
      <w:proofErr w:type="spellEnd"/>
      <w:r w:rsidRPr="00BB0FDC">
        <w:rPr>
          <w:rFonts w:ascii="Times New Roman" w:hAnsi="Times New Roman" w:cs="Times New Roman"/>
          <w:sz w:val="28"/>
          <w:szCs w:val="28"/>
        </w:rPr>
        <w:t>, где</w:t>
      </w:r>
    </w:p>
    <w:p w:rsidR="001A44F7" w:rsidRPr="00BB0FDC" w:rsidRDefault="001A44F7" w:rsidP="001A44F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A44F7" w:rsidRPr="00BB0FDC" w:rsidRDefault="001A44F7" w:rsidP="001A44F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0FDC">
        <w:rPr>
          <w:rFonts w:ascii="Times New Roman" w:hAnsi="Times New Roman" w:cs="Times New Roman"/>
          <w:sz w:val="28"/>
          <w:szCs w:val="28"/>
          <w:lang w:val="en-US"/>
        </w:rPr>
        <w:t>X</w:t>
      </w:r>
      <w:proofErr w:type="spellStart"/>
      <w:r w:rsidRPr="00BB0FDC">
        <w:rPr>
          <w:rFonts w:ascii="Times New Roman" w:hAnsi="Times New Roman" w:cs="Times New Roman"/>
          <w:sz w:val="28"/>
          <w:szCs w:val="28"/>
          <w:vertAlign w:val="subscript"/>
        </w:rPr>
        <w:t>хто</w:t>
      </w:r>
      <w:proofErr w:type="spellEnd"/>
      <w:r w:rsidRPr="00BB0FDC">
        <w:rPr>
          <w:rFonts w:ascii="Times New Roman" w:hAnsi="Times New Roman" w:cs="Times New Roman"/>
          <w:sz w:val="28"/>
          <w:szCs w:val="28"/>
        </w:rPr>
        <w:t xml:space="preserve"> – штатная численность персонала по хозяйственно-транспортному обслуживанию администрации поселения в соответствии с утвержденным штатным расписанием на очередной финансовый </w:t>
      </w:r>
      <w:proofErr w:type="gramStart"/>
      <w:r w:rsidRPr="00BB0FDC">
        <w:rPr>
          <w:rFonts w:ascii="Times New Roman" w:hAnsi="Times New Roman" w:cs="Times New Roman"/>
          <w:sz w:val="28"/>
          <w:szCs w:val="28"/>
        </w:rPr>
        <w:t>год ;</w:t>
      </w:r>
      <w:proofErr w:type="gramEnd"/>
    </w:p>
    <w:p w:rsidR="001A44F7" w:rsidRPr="00BB0FDC" w:rsidRDefault="001A44F7" w:rsidP="001A44F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A44F7" w:rsidRPr="00BB0FDC" w:rsidRDefault="001A44F7" w:rsidP="001A44F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B0FDC"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BB0FDC">
        <w:rPr>
          <w:rFonts w:ascii="Times New Roman" w:hAnsi="Times New Roman" w:cs="Times New Roman"/>
          <w:sz w:val="28"/>
          <w:szCs w:val="28"/>
          <w:vertAlign w:val="subscript"/>
        </w:rPr>
        <w:t>∑</w:t>
      </w:r>
      <w:proofErr w:type="spellStart"/>
      <w:r w:rsidRPr="00BB0FDC">
        <w:rPr>
          <w:rFonts w:ascii="Times New Roman" w:hAnsi="Times New Roman" w:cs="Times New Roman"/>
          <w:sz w:val="28"/>
          <w:szCs w:val="28"/>
          <w:vertAlign w:val="subscript"/>
        </w:rPr>
        <w:t>хто</w:t>
      </w:r>
      <w:proofErr w:type="spellEnd"/>
      <w:r w:rsidRPr="00BB0FDC">
        <w:rPr>
          <w:rFonts w:ascii="Times New Roman" w:hAnsi="Times New Roman" w:cs="Times New Roman"/>
          <w:sz w:val="28"/>
          <w:szCs w:val="28"/>
        </w:rPr>
        <w:t xml:space="preserve"> – штатная численность персонала по хозяйственно-транспортному обслуживанию администрации по всем поселениям в соответствии с утвержденным штатным расписанием на очередной финансовый год.</w:t>
      </w:r>
      <w:proofErr w:type="gramEnd"/>
    </w:p>
    <w:p w:rsidR="001A44F7" w:rsidRPr="00BB0FDC" w:rsidRDefault="001A44F7" w:rsidP="001A44F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A44F7" w:rsidRPr="00BB0FDC" w:rsidRDefault="001A44F7" w:rsidP="001A44F7">
      <w:pPr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B0FDC">
        <w:rPr>
          <w:rFonts w:ascii="Times New Roman" w:hAnsi="Times New Roman" w:cs="Times New Roman"/>
          <w:sz w:val="28"/>
          <w:szCs w:val="28"/>
        </w:rPr>
        <w:t>Предоставление иных межбюджетных трансфертов бюджету муниципального района производится в соответствии со сводной бюджетной росписью и кассовым планом.</w:t>
      </w:r>
    </w:p>
    <w:p w:rsidR="00A424DF" w:rsidRDefault="00A424DF" w:rsidP="00A424DF">
      <w:pPr>
        <w:spacing w:after="0" w:line="240" w:lineRule="auto"/>
        <w:rPr>
          <w:rFonts w:ascii="Times New Roman" w:hAnsi="Times New Roman" w:cs="Times New Roman"/>
        </w:rPr>
      </w:pPr>
    </w:p>
    <w:p w:rsidR="00A424DF" w:rsidRDefault="00A424DF" w:rsidP="00A424DF">
      <w:pPr>
        <w:spacing w:after="0" w:line="240" w:lineRule="auto"/>
        <w:rPr>
          <w:rFonts w:ascii="Times New Roman" w:hAnsi="Times New Roman" w:cs="Times New Roman"/>
        </w:rPr>
      </w:pPr>
    </w:p>
    <w:p w:rsidR="001A4DA5" w:rsidRDefault="001A4DA5" w:rsidP="00A424DF">
      <w:pPr>
        <w:spacing w:after="0" w:line="240" w:lineRule="auto"/>
        <w:rPr>
          <w:rFonts w:ascii="Times New Roman" w:hAnsi="Times New Roman" w:cs="Times New Roman"/>
        </w:rPr>
      </w:pPr>
    </w:p>
    <w:p w:rsidR="001A4DA5" w:rsidRDefault="001A4DA5" w:rsidP="00A424DF">
      <w:pPr>
        <w:spacing w:after="0" w:line="240" w:lineRule="auto"/>
        <w:rPr>
          <w:rFonts w:ascii="Times New Roman" w:hAnsi="Times New Roman" w:cs="Times New Roman"/>
        </w:rPr>
      </w:pPr>
    </w:p>
    <w:p w:rsidR="001A4DA5" w:rsidRDefault="001A4DA5" w:rsidP="00A424DF">
      <w:pPr>
        <w:spacing w:after="0" w:line="240" w:lineRule="auto"/>
        <w:rPr>
          <w:rFonts w:ascii="Times New Roman" w:hAnsi="Times New Roman" w:cs="Times New Roman"/>
        </w:rPr>
      </w:pPr>
    </w:p>
    <w:p w:rsidR="001A4DA5" w:rsidRDefault="001A4DA5" w:rsidP="00A424DF">
      <w:pPr>
        <w:spacing w:after="0" w:line="240" w:lineRule="auto"/>
        <w:rPr>
          <w:rFonts w:ascii="Times New Roman" w:hAnsi="Times New Roman" w:cs="Times New Roman"/>
        </w:rPr>
      </w:pPr>
    </w:p>
    <w:p w:rsidR="001A4DA5" w:rsidRDefault="001A4DA5" w:rsidP="00A424DF">
      <w:pPr>
        <w:spacing w:after="0" w:line="240" w:lineRule="auto"/>
        <w:rPr>
          <w:rFonts w:ascii="Times New Roman" w:hAnsi="Times New Roman" w:cs="Times New Roman"/>
        </w:rPr>
      </w:pPr>
    </w:p>
    <w:p w:rsidR="001A4DA5" w:rsidRDefault="001A4DA5" w:rsidP="00A424DF">
      <w:pPr>
        <w:spacing w:after="0" w:line="240" w:lineRule="auto"/>
        <w:rPr>
          <w:rFonts w:ascii="Times New Roman" w:hAnsi="Times New Roman" w:cs="Times New Roman"/>
        </w:rPr>
      </w:pPr>
    </w:p>
    <w:p w:rsidR="001A4DA5" w:rsidRDefault="001A4DA5" w:rsidP="00A424DF">
      <w:pPr>
        <w:spacing w:after="0" w:line="240" w:lineRule="auto"/>
        <w:rPr>
          <w:rFonts w:ascii="Times New Roman" w:hAnsi="Times New Roman" w:cs="Times New Roman"/>
        </w:rPr>
      </w:pPr>
    </w:p>
    <w:p w:rsidR="001A4DA5" w:rsidRDefault="001A4DA5" w:rsidP="00A424DF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/>
      </w:tblPr>
      <w:tblGrid>
        <w:gridCol w:w="9386"/>
      </w:tblGrid>
      <w:tr w:rsidR="00A424DF" w:rsidRPr="00DB6E90" w:rsidTr="00A424DF">
        <w:trPr>
          <w:trHeight w:val="173"/>
        </w:trPr>
        <w:tc>
          <w:tcPr>
            <w:tcW w:w="9386" w:type="dxa"/>
            <w:shd w:val="clear" w:color="auto" w:fill="auto"/>
          </w:tcPr>
          <w:p w:rsidR="00A424DF" w:rsidRDefault="00A424DF" w:rsidP="00A424DF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  <w:p w:rsidR="00027640" w:rsidRDefault="00027640" w:rsidP="00A424DF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  <w:p w:rsidR="00027640" w:rsidRDefault="00027640" w:rsidP="00A424DF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  <w:p w:rsidR="00027640" w:rsidRDefault="00027640" w:rsidP="00A424DF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  <w:p w:rsidR="001A44F7" w:rsidRDefault="001A44F7" w:rsidP="00A424DF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  <w:p w:rsidR="001A44F7" w:rsidRDefault="001A44F7" w:rsidP="00A424DF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  <w:p w:rsidR="001A44F7" w:rsidRDefault="001A44F7" w:rsidP="00A424DF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  <w:p w:rsidR="001A44F7" w:rsidRDefault="001A44F7" w:rsidP="00A424DF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  <w:p w:rsidR="001A44F7" w:rsidRDefault="001A44F7" w:rsidP="00A424DF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  <w:p w:rsidR="00027640" w:rsidRDefault="00027640" w:rsidP="00A424DF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  <w:p w:rsidR="00A424DF" w:rsidRPr="00DB6E90" w:rsidRDefault="00A424DF" w:rsidP="00A424DF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  <w:color w:val="000000"/>
              </w:rPr>
              <w:lastRenderedPageBreak/>
              <w:t>Приложение 10</w:t>
            </w:r>
          </w:p>
        </w:tc>
      </w:tr>
      <w:tr w:rsidR="00A424DF" w:rsidRPr="00DB6E90" w:rsidTr="00A424DF">
        <w:trPr>
          <w:trHeight w:val="211"/>
        </w:trPr>
        <w:tc>
          <w:tcPr>
            <w:tcW w:w="9386" w:type="dxa"/>
            <w:shd w:val="clear" w:color="auto" w:fill="auto"/>
          </w:tcPr>
          <w:p w:rsidR="00A424DF" w:rsidRPr="00DB6E90" w:rsidRDefault="00A424DF" w:rsidP="00A424DF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  <w:color w:val="000000"/>
              </w:rPr>
              <w:lastRenderedPageBreak/>
              <w:t>к Решению Совета депутатов</w:t>
            </w:r>
          </w:p>
        </w:tc>
      </w:tr>
      <w:tr w:rsidR="00A424DF" w:rsidRPr="00DB6E90" w:rsidTr="00A424DF">
        <w:trPr>
          <w:trHeight w:val="194"/>
        </w:trPr>
        <w:tc>
          <w:tcPr>
            <w:tcW w:w="9386" w:type="dxa"/>
            <w:shd w:val="clear" w:color="auto" w:fill="auto"/>
          </w:tcPr>
          <w:p w:rsidR="00A424DF" w:rsidRPr="00330EED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 xml:space="preserve">муниципального образования </w:t>
            </w:r>
          </w:p>
          <w:p w:rsidR="00A424DF" w:rsidRPr="00DB6E90" w:rsidRDefault="00A424DF" w:rsidP="00A424DF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  <w:color w:val="000000"/>
              </w:rPr>
              <w:t>сельское  поселение «</w:t>
            </w:r>
            <w:proofErr w:type="spellStart"/>
            <w:r w:rsidRPr="00DB6E90">
              <w:rPr>
                <w:rFonts w:ascii="Times New Roman" w:hAnsi="Times New Roman" w:cs="Times New Roman"/>
                <w:color w:val="000000"/>
              </w:rPr>
              <w:t>Барагхан</w:t>
            </w:r>
            <w:proofErr w:type="spellEnd"/>
            <w:r w:rsidRPr="00DB6E90">
              <w:rPr>
                <w:rFonts w:ascii="Times New Roman" w:hAnsi="Times New Roman" w:cs="Times New Roman"/>
                <w:color w:val="000000"/>
              </w:rPr>
              <w:t>»</w:t>
            </w:r>
          </w:p>
        </w:tc>
      </w:tr>
      <w:tr w:rsidR="00A424DF" w:rsidRPr="00DB6E90" w:rsidTr="00A424DF">
        <w:trPr>
          <w:trHeight w:val="211"/>
        </w:trPr>
        <w:tc>
          <w:tcPr>
            <w:tcW w:w="9386" w:type="dxa"/>
            <w:shd w:val="clear" w:color="auto" w:fill="auto"/>
          </w:tcPr>
          <w:p w:rsidR="00A424DF" w:rsidRDefault="00A424DF" w:rsidP="00A424DF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B6E90">
              <w:rPr>
                <w:rFonts w:ascii="Times New Roman" w:hAnsi="Times New Roman" w:cs="Times New Roman"/>
                <w:color w:val="000000"/>
              </w:rPr>
              <w:t xml:space="preserve">«О </w:t>
            </w:r>
            <w:r w:rsidR="006543BC">
              <w:rPr>
                <w:rFonts w:ascii="Times New Roman" w:hAnsi="Times New Roman" w:cs="Times New Roman"/>
                <w:color w:val="000000"/>
              </w:rPr>
              <w:t xml:space="preserve">проекте </w:t>
            </w:r>
            <w:r w:rsidRPr="00DB6E90">
              <w:rPr>
                <w:rFonts w:ascii="Times New Roman" w:hAnsi="Times New Roman" w:cs="Times New Roman"/>
                <w:color w:val="000000"/>
              </w:rPr>
              <w:t>местн</w:t>
            </w:r>
            <w:r>
              <w:rPr>
                <w:rFonts w:ascii="Times New Roman" w:hAnsi="Times New Roman" w:cs="Times New Roman"/>
                <w:color w:val="000000"/>
              </w:rPr>
              <w:t>о</w:t>
            </w:r>
            <w:r w:rsidR="006543BC">
              <w:rPr>
                <w:rFonts w:ascii="Times New Roman" w:hAnsi="Times New Roman" w:cs="Times New Roman"/>
                <w:color w:val="000000"/>
              </w:rPr>
              <w:t>го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DB6E90">
              <w:rPr>
                <w:rFonts w:ascii="Times New Roman" w:hAnsi="Times New Roman" w:cs="Times New Roman"/>
                <w:color w:val="000000"/>
              </w:rPr>
              <w:t xml:space="preserve"> бюджет</w:t>
            </w:r>
            <w:r w:rsidR="006543BC">
              <w:rPr>
                <w:rFonts w:ascii="Times New Roman" w:hAnsi="Times New Roman" w:cs="Times New Roman"/>
                <w:color w:val="000000"/>
              </w:rPr>
              <w:t>а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DB6E90">
              <w:rPr>
                <w:rFonts w:ascii="Times New Roman" w:hAnsi="Times New Roman" w:cs="Times New Roman"/>
                <w:color w:val="000000"/>
              </w:rPr>
              <w:t xml:space="preserve"> муниципального </w:t>
            </w:r>
          </w:p>
          <w:p w:rsidR="00A424DF" w:rsidRPr="00EF10CD" w:rsidRDefault="00A424DF" w:rsidP="00A424DF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B6E90">
              <w:rPr>
                <w:rFonts w:ascii="Times New Roman" w:hAnsi="Times New Roman" w:cs="Times New Roman"/>
                <w:color w:val="000000"/>
              </w:rPr>
              <w:t>образования  сельское  поселение</w:t>
            </w:r>
          </w:p>
        </w:tc>
      </w:tr>
      <w:tr w:rsidR="00A424DF" w:rsidRPr="00DB6E90" w:rsidTr="00A424DF">
        <w:trPr>
          <w:trHeight w:val="194"/>
        </w:trPr>
        <w:tc>
          <w:tcPr>
            <w:tcW w:w="9386" w:type="dxa"/>
            <w:shd w:val="clear" w:color="auto" w:fill="auto"/>
          </w:tcPr>
          <w:p w:rsidR="00A424DF" w:rsidRPr="00DB6E90" w:rsidRDefault="00A424DF" w:rsidP="00A424DF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B6E90">
              <w:rPr>
                <w:rFonts w:ascii="Times New Roman" w:hAnsi="Times New Roman" w:cs="Times New Roman"/>
                <w:color w:val="000000"/>
              </w:rPr>
              <w:t>«</w:t>
            </w:r>
            <w:proofErr w:type="spellStart"/>
            <w:r w:rsidRPr="00DB6E90">
              <w:rPr>
                <w:rFonts w:ascii="Times New Roman" w:hAnsi="Times New Roman" w:cs="Times New Roman"/>
                <w:color w:val="000000"/>
              </w:rPr>
              <w:t>Барагхан</w:t>
            </w:r>
            <w:proofErr w:type="spellEnd"/>
            <w:r w:rsidRPr="00DB6E90">
              <w:rPr>
                <w:rFonts w:ascii="Times New Roman" w:hAnsi="Times New Roman" w:cs="Times New Roman"/>
                <w:color w:val="000000"/>
              </w:rPr>
              <w:t>»  на 20</w:t>
            </w:r>
            <w:r w:rsidR="006543BC">
              <w:rPr>
                <w:rFonts w:ascii="Times New Roman" w:hAnsi="Times New Roman" w:cs="Times New Roman"/>
                <w:color w:val="000000"/>
              </w:rPr>
              <w:t>20</w:t>
            </w:r>
            <w:r w:rsidRPr="00DB6E90">
              <w:rPr>
                <w:rFonts w:ascii="Times New Roman" w:hAnsi="Times New Roman" w:cs="Times New Roman"/>
                <w:color w:val="000000"/>
              </w:rPr>
              <w:t xml:space="preserve"> год»</w:t>
            </w:r>
          </w:p>
          <w:p w:rsidR="00A424DF" w:rsidRPr="00DB6E90" w:rsidRDefault="007C2878" w:rsidP="006543BC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>«</w:t>
            </w:r>
            <w:r w:rsidR="006543BC">
              <w:rPr>
                <w:rFonts w:ascii="Times New Roman" w:eastAsia="Times New Roman" w:hAnsi="Times New Roman" w:cs="Times New Roman"/>
              </w:rPr>
              <w:t>___</w:t>
            </w:r>
            <w:r>
              <w:rPr>
                <w:rFonts w:ascii="Times New Roman" w:eastAsia="Times New Roman" w:hAnsi="Times New Roman" w:cs="Times New Roman"/>
              </w:rPr>
              <w:t xml:space="preserve">» </w:t>
            </w:r>
            <w:r w:rsidR="006543BC">
              <w:rPr>
                <w:rFonts w:ascii="Times New Roman" w:eastAsia="Times New Roman" w:hAnsi="Times New Roman" w:cs="Times New Roman"/>
              </w:rPr>
              <w:t>________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4533D4">
              <w:rPr>
                <w:rFonts w:ascii="Times New Roman" w:eastAsia="Times New Roman" w:hAnsi="Times New Roman" w:cs="Times New Roman"/>
              </w:rPr>
              <w:t>20</w:t>
            </w:r>
            <w:r w:rsidR="006543BC">
              <w:rPr>
                <w:rFonts w:ascii="Times New Roman" w:eastAsia="Times New Roman" w:hAnsi="Times New Roman" w:cs="Times New Roman"/>
              </w:rPr>
              <w:t>19</w:t>
            </w:r>
            <w:r>
              <w:rPr>
                <w:rFonts w:ascii="Times New Roman" w:eastAsia="Times New Roman" w:hAnsi="Times New Roman" w:cs="Times New Roman"/>
              </w:rPr>
              <w:t xml:space="preserve"> года № </w:t>
            </w:r>
            <w:r w:rsidR="006543BC">
              <w:rPr>
                <w:rFonts w:ascii="Times New Roman" w:eastAsia="Times New Roman" w:hAnsi="Times New Roman" w:cs="Times New Roman"/>
              </w:rPr>
              <w:t>___</w:t>
            </w:r>
          </w:p>
        </w:tc>
      </w:tr>
    </w:tbl>
    <w:p w:rsidR="00A424DF" w:rsidRPr="00DB6E90" w:rsidRDefault="00A424DF" w:rsidP="00A424DF">
      <w:pPr>
        <w:rPr>
          <w:rFonts w:ascii="Times New Roman" w:hAnsi="Times New Roman" w:cs="Times New Roman"/>
          <w:sz w:val="20"/>
          <w:szCs w:val="20"/>
        </w:rPr>
      </w:pPr>
    </w:p>
    <w:p w:rsidR="00A424DF" w:rsidRPr="00DB6E90" w:rsidRDefault="00A424DF" w:rsidP="00A424DF">
      <w:pPr>
        <w:pStyle w:val="a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6E90">
        <w:rPr>
          <w:rFonts w:ascii="Times New Roman" w:hAnsi="Times New Roman" w:cs="Times New Roman"/>
          <w:b/>
          <w:sz w:val="24"/>
          <w:szCs w:val="24"/>
        </w:rPr>
        <w:t>Распределение межбюджетных трансфертов бюджету муниципального образования «</w:t>
      </w:r>
      <w:proofErr w:type="spellStart"/>
      <w:r w:rsidRPr="00DB6E90">
        <w:rPr>
          <w:rFonts w:ascii="Times New Roman" w:hAnsi="Times New Roman" w:cs="Times New Roman"/>
          <w:b/>
          <w:sz w:val="24"/>
          <w:szCs w:val="24"/>
        </w:rPr>
        <w:t>Курумканский</w:t>
      </w:r>
      <w:proofErr w:type="spellEnd"/>
      <w:r w:rsidRPr="00DB6E90">
        <w:rPr>
          <w:rFonts w:ascii="Times New Roman" w:hAnsi="Times New Roman" w:cs="Times New Roman"/>
          <w:b/>
          <w:sz w:val="24"/>
          <w:szCs w:val="24"/>
        </w:rPr>
        <w:t xml:space="preserve"> район» из бюджета сельского поселения «</w:t>
      </w:r>
      <w:proofErr w:type="spellStart"/>
      <w:r w:rsidRPr="00DB6E90">
        <w:rPr>
          <w:rFonts w:ascii="Times New Roman" w:hAnsi="Times New Roman" w:cs="Times New Roman"/>
          <w:b/>
          <w:sz w:val="24"/>
          <w:szCs w:val="24"/>
        </w:rPr>
        <w:t>Барагхан</w:t>
      </w:r>
      <w:proofErr w:type="spellEnd"/>
      <w:r w:rsidRPr="00DB6E90">
        <w:rPr>
          <w:rFonts w:ascii="Times New Roman" w:hAnsi="Times New Roman" w:cs="Times New Roman"/>
          <w:b/>
          <w:sz w:val="24"/>
          <w:szCs w:val="24"/>
        </w:rPr>
        <w:t>» по осуществлению части полномочий по решению вопросов местного значения в соответствии с заключенными соглашениями на 20</w:t>
      </w:r>
      <w:r w:rsidR="006543BC">
        <w:rPr>
          <w:rFonts w:ascii="Times New Roman" w:hAnsi="Times New Roman" w:cs="Times New Roman"/>
          <w:b/>
          <w:sz w:val="24"/>
          <w:szCs w:val="24"/>
        </w:rPr>
        <w:t>20</w:t>
      </w:r>
      <w:r w:rsidRPr="00DB6E90">
        <w:rPr>
          <w:rFonts w:ascii="Times New Roman" w:hAnsi="Times New Roman" w:cs="Times New Roman"/>
          <w:b/>
          <w:sz w:val="24"/>
          <w:szCs w:val="24"/>
        </w:rPr>
        <w:t>, 20</w:t>
      </w:r>
      <w:r w:rsidR="00455566">
        <w:rPr>
          <w:rFonts w:ascii="Times New Roman" w:hAnsi="Times New Roman" w:cs="Times New Roman"/>
          <w:b/>
          <w:sz w:val="24"/>
          <w:szCs w:val="24"/>
        </w:rPr>
        <w:t>2</w:t>
      </w:r>
      <w:r w:rsidR="006543BC">
        <w:rPr>
          <w:rFonts w:ascii="Times New Roman" w:hAnsi="Times New Roman" w:cs="Times New Roman"/>
          <w:b/>
          <w:sz w:val="24"/>
          <w:szCs w:val="24"/>
        </w:rPr>
        <w:t>1</w:t>
      </w:r>
      <w:r w:rsidRPr="00DB6E90">
        <w:rPr>
          <w:rFonts w:ascii="Times New Roman" w:hAnsi="Times New Roman" w:cs="Times New Roman"/>
          <w:b/>
          <w:sz w:val="24"/>
          <w:szCs w:val="24"/>
        </w:rPr>
        <w:t>, 202</w:t>
      </w:r>
      <w:r w:rsidR="006543BC">
        <w:rPr>
          <w:rFonts w:ascii="Times New Roman" w:hAnsi="Times New Roman" w:cs="Times New Roman"/>
          <w:b/>
          <w:sz w:val="24"/>
          <w:szCs w:val="24"/>
        </w:rPr>
        <w:t>2</w:t>
      </w:r>
      <w:r w:rsidRPr="00DB6E90">
        <w:rPr>
          <w:rFonts w:ascii="Times New Roman" w:hAnsi="Times New Roman" w:cs="Times New Roman"/>
          <w:b/>
          <w:sz w:val="24"/>
          <w:szCs w:val="24"/>
        </w:rPr>
        <w:t>гг</w:t>
      </w:r>
    </w:p>
    <w:p w:rsidR="00A424DF" w:rsidRPr="00DB6E90" w:rsidRDefault="00A424DF" w:rsidP="00A424DF">
      <w:pPr>
        <w:pStyle w:val="aa"/>
        <w:rPr>
          <w:rFonts w:ascii="Times New Roman" w:hAnsi="Times New Roman" w:cs="Times New Roman"/>
          <w:b/>
          <w:sz w:val="20"/>
          <w:szCs w:val="20"/>
        </w:rPr>
      </w:pPr>
      <w:r w:rsidRPr="00DB6E9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W w:w="0" w:type="auto"/>
        <w:tblInd w:w="-323" w:type="dxa"/>
        <w:tblLayout w:type="fixed"/>
        <w:tblLook w:val="0000"/>
      </w:tblPr>
      <w:tblGrid>
        <w:gridCol w:w="852"/>
        <w:gridCol w:w="5391"/>
        <w:gridCol w:w="1276"/>
        <w:gridCol w:w="1417"/>
        <w:gridCol w:w="1281"/>
      </w:tblGrid>
      <w:tr w:rsidR="00A424DF" w:rsidRPr="00DB6E90" w:rsidTr="00A424DF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24DF" w:rsidRPr="00DB6E90" w:rsidRDefault="00A424DF" w:rsidP="00A424DF">
            <w:pPr>
              <w:snapToGri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A424DF" w:rsidRPr="00DB6E90" w:rsidRDefault="00A424DF" w:rsidP="00A424D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6E90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24DF" w:rsidRPr="00DB6E90" w:rsidRDefault="00A424DF" w:rsidP="00A424DF">
            <w:pPr>
              <w:snapToGri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A424DF" w:rsidRPr="00DB6E90" w:rsidRDefault="00A424DF" w:rsidP="00A424D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6E90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полномочия</w:t>
            </w:r>
          </w:p>
          <w:p w:rsidR="00A424DF" w:rsidRPr="00DB6E90" w:rsidRDefault="00A424DF" w:rsidP="00A424D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24DF" w:rsidRPr="00DB6E90" w:rsidRDefault="00A424DF" w:rsidP="00A424D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6E9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Размер субвенций, тыс. руб. </w:t>
            </w:r>
          </w:p>
          <w:p w:rsidR="00A424DF" w:rsidRPr="00DB6E90" w:rsidRDefault="00A424DF" w:rsidP="006543B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6E90">
              <w:rPr>
                <w:rFonts w:ascii="Times New Roman" w:hAnsi="Times New Roman" w:cs="Times New Roman"/>
                <w:b/>
                <w:sz w:val="20"/>
                <w:szCs w:val="20"/>
              </w:rPr>
              <w:t>на 20</w:t>
            </w:r>
            <w:r w:rsidR="006543BC">
              <w:rPr>
                <w:rFonts w:ascii="Times New Roman" w:hAnsi="Times New Roman" w:cs="Times New Roman"/>
                <w:b/>
                <w:sz w:val="20"/>
                <w:szCs w:val="20"/>
              </w:rPr>
              <w:t>20</w:t>
            </w:r>
            <w:r w:rsidRPr="00DB6E90">
              <w:rPr>
                <w:rFonts w:ascii="Times New Roman" w:hAnsi="Times New Roman" w:cs="Times New Roman"/>
                <w:b/>
                <w:sz w:val="20"/>
                <w:szCs w:val="20"/>
              </w:rPr>
              <w:t>год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24DF" w:rsidRPr="00DB6E90" w:rsidRDefault="00A424DF" w:rsidP="00A424D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6E9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Размер субвенций, тыс. руб. </w:t>
            </w:r>
          </w:p>
          <w:p w:rsidR="00A424DF" w:rsidRPr="00DB6E90" w:rsidRDefault="00A424DF" w:rsidP="004555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6E90">
              <w:rPr>
                <w:rFonts w:ascii="Times New Roman" w:hAnsi="Times New Roman" w:cs="Times New Roman"/>
                <w:b/>
                <w:sz w:val="20"/>
                <w:szCs w:val="20"/>
              </w:rPr>
              <w:t>на 20</w:t>
            </w:r>
            <w:r w:rsidR="006543BC">
              <w:rPr>
                <w:rFonts w:ascii="Times New Roman" w:hAnsi="Times New Roman" w:cs="Times New Roman"/>
                <w:b/>
                <w:sz w:val="20"/>
                <w:szCs w:val="20"/>
              </w:rPr>
              <w:t>21</w:t>
            </w:r>
            <w:r w:rsidRPr="00DB6E9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год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24DF" w:rsidRPr="00DB6E90" w:rsidRDefault="00A424DF" w:rsidP="00A424D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6E9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Размер субвенций, тыс. руб. </w:t>
            </w:r>
          </w:p>
          <w:p w:rsidR="00A424DF" w:rsidRPr="00DB6E90" w:rsidRDefault="00A424DF" w:rsidP="006543BC">
            <w:pPr>
              <w:jc w:val="center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  <w:b/>
                <w:sz w:val="20"/>
                <w:szCs w:val="20"/>
              </w:rPr>
              <w:t>на 202</w:t>
            </w:r>
            <w:r w:rsidR="006543BC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Pr="00DB6E9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год</w:t>
            </w:r>
          </w:p>
        </w:tc>
      </w:tr>
      <w:tr w:rsidR="00A424DF" w:rsidRPr="00DB6E90" w:rsidTr="00A424DF">
        <w:trPr>
          <w:trHeight w:val="815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24DF" w:rsidRPr="00DB6E90" w:rsidRDefault="00A424DF" w:rsidP="00A424D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24DF" w:rsidRPr="00DB6E90" w:rsidRDefault="00A424DF" w:rsidP="00A424DF">
            <w:pPr>
              <w:spacing w:after="0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>Иные межбюджетные трансферты на осуществление части полномочий по исполнению бюджета поселения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24DF" w:rsidRPr="00DB6E90" w:rsidRDefault="006543BC" w:rsidP="00A424D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248,0</w:t>
            </w:r>
            <w:r w:rsidR="004C4FF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24DF" w:rsidRPr="00DB6E90" w:rsidRDefault="006543BC" w:rsidP="00A424D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200,7</w:t>
            </w:r>
            <w:r w:rsidR="004C4FF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24DF" w:rsidRDefault="006543BC" w:rsidP="00A424D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20,7</w:t>
            </w:r>
            <w:r w:rsidR="004C4FFA">
              <w:rPr>
                <w:rFonts w:ascii="Times New Roman" w:hAnsi="Times New Roman" w:cs="Times New Roman"/>
              </w:rPr>
              <w:t>0</w:t>
            </w:r>
          </w:p>
          <w:p w:rsidR="00282756" w:rsidRPr="00DB6E90" w:rsidRDefault="00282756" w:rsidP="00A424DF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424DF" w:rsidRPr="00DB6E90" w:rsidTr="00A424DF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24DF" w:rsidRPr="00DB6E90" w:rsidRDefault="00A424DF" w:rsidP="00A424D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24DF" w:rsidRPr="00DB6E90" w:rsidRDefault="00A424DF" w:rsidP="00A424DF">
            <w:pPr>
              <w:spacing w:after="0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 xml:space="preserve">Иные межбюджетные  трансферты  на  осуществление  части  полномочий  по  </w:t>
            </w:r>
            <w:proofErr w:type="gramStart"/>
            <w:r w:rsidRPr="00DB6E90">
              <w:rPr>
                <w:rFonts w:ascii="Times New Roman" w:hAnsi="Times New Roman" w:cs="Times New Roman"/>
              </w:rPr>
              <w:t>контролю  за</w:t>
            </w:r>
            <w:proofErr w:type="gramEnd"/>
            <w:r w:rsidRPr="00DB6E90">
              <w:rPr>
                <w:rFonts w:ascii="Times New Roman" w:hAnsi="Times New Roman" w:cs="Times New Roman"/>
              </w:rPr>
              <w:t xml:space="preserve">  исполнением  бюджета  поселений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24DF" w:rsidRPr="00DB6E90" w:rsidRDefault="006543BC" w:rsidP="00A424D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24,8</w:t>
            </w:r>
            <w:r w:rsidR="004C4FF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24DF" w:rsidRPr="00DB6E90" w:rsidRDefault="006543BC" w:rsidP="00A424D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20,1</w:t>
            </w:r>
            <w:r w:rsidR="004C4FF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24DF" w:rsidRPr="00DB6E90" w:rsidRDefault="006543BC" w:rsidP="00A424D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20,1</w:t>
            </w:r>
            <w:r w:rsidR="004C4FFA">
              <w:rPr>
                <w:rFonts w:ascii="Times New Roman" w:hAnsi="Times New Roman" w:cs="Times New Roman"/>
              </w:rPr>
              <w:t>0</w:t>
            </w:r>
          </w:p>
        </w:tc>
      </w:tr>
      <w:tr w:rsidR="0044679D" w:rsidRPr="00DB6E90" w:rsidTr="00A424DF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679D" w:rsidRPr="00DB6E90" w:rsidRDefault="00EE4CDE" w:rsidP="00A424D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679D" w:rsidRPr="00DB6E90" w:rsidRDefault="0044679D" w:rsidP="0044679D">
            <w:pPr>
              <w:spacing w:after="0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 xml:space="preserve">Иные межбюджетные  трансферты  на  осуществление  части  полномочий  по  </w:t>
            </w:r>
            <w:r>
              <w:rPr>
                <w:rFonts w:ascii="Times New Roman" w:hAnsi="Times New Roman" w:cs="Times New Roman"/>
              </w:rPr>
              <w:t>ХТО</w:t>
            </w:r>
            <w:r w:rsidRPr="00DB6E90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679D" w:rsidRDefault="006543BC" w:rsidP="00A424D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372,9</w:t>
            </w:r>
            <w:r w:rsidR="004C4FF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679D" w:rsidRDefault="006543BC" w:rsidP="00A424D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298,3</w:t>
            </w:r>
            <w:r w:rsidR="004C4FF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679D" w:rsidRDefault="006543BC" w:rsidP="00A424D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298,3</w:t>
            </w:r>
            <w:r w:rsidR="004C4FFA">
              <w:rPr>
                <w:rFonts w:ascii="Times New Roman" w:hAnsi="Times New Roman" w:cs="Times New Roman"/>
              </w:rPr>
              <w:t>0</w:t>
            </w:r>
          </w:p>
        </w:tc>
      </w:tr>
      <w:tr w:rsidR="0044679D" w:rsidRPr="00DB6E90" w:rsidTr="00A424DF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679D" w:rsidRPr="00DB6E90" w:rsidRDefault="00EE4CDE" w:rsidP="00A424D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679D" w:rsidRPr="00DB6E90" w:rsidRDefault="0044679D" w:rsidP="00A424DF">
            <w:pPr>
              <w:spacing w:after="0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 xml:space="preserve">Иные межбюджетные  трансферты  на  </w:t>
            </w:r>
            <w:r>
              <w:rPr>
                <w:rFonts w:ascii="Times New Roman" w:hAnsi="Times New Roman" w:cs="Times New Roman"/>
              </w:rPr>
              <w:t xml:space="preserve">администрирование передаваемых полномочий </w:t>
            </w:r>
            <w:r w:rsidRPr="00DB6E90">
              <w:rPr>
                <w:rFonts w:ascii="Times New Roman" w:hAnsi="Times New Roman" w:cs="Times New Roman"/>
              </w:rPr>
              <w:t xml:space="preserve">  по </w:t>
            </w:r>
            <w:r>
              <w:rPr>
                <w:rFonts w:ascii="Times New Roman" w:hAnsi="Times New Roman" w:cs="Times New Roman"/>
              </w:rPr>
              <w:t>ХТО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679D" w:rsidRDefault="006543BC" w:rsidP="00A424D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9,4</w:t>
            </w:r>
            <w:r w:rsidR="004C4FF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679D" w:rsidRDefault="006543BC" w:rsidP="00A424D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7,5</w:t>
            </w:r>
            <w:r w:rsidR="004C4FF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679D" w:rsidRDefault="006543BC" w:rsidP="00A424D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7,5</w:t>
            </w:r>
            <w:r w:rsidR="004C4FFA">
              <w:rPr>
                <w:rFonts w:ascii="Times New Roman" w:hAnsi="Times New Roman" w:cs="Times New Roman"/>
              </w:rPr>
              <w:t>0</w:t>
            </w:r>
          </w:p>
        </w:tc>
      </w:tr>
      <w:tr w:rsidR="00A424DF" w:rsidRPr="00DB6E90" w:rsidTr="00A424DF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24DF" w:rsidRPr="00DB6E90" w:rsidRDefault="0044679D" w:rsidP="00A424D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br/>
            </w:r>
            <w:r w:rsidR="00EE4CD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24DF" w:rsidRPr="00DB6E90" w:rsidRDefault="00A424DF" w:rsidP="00A424DF">
            <w:pPr>
              <w:spacing w:after="0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  <w:color w:val="000000"/>
              </w:rPr>
              <w:t xml:space="preserve">Иные межбюджетные </w:t>
            </w:r>
            <w:proofErr w:type="gramStart"/>
            <w:r w:rsidRPr="00DB6E90">
              <w:rPr>
                <w:rFonts w:ascii="Times New Roman" w:hAnsi="Times New Roman" w:cs="Times New Roman"/>
                <w:color w:val="000000"/>
              </w:rPr>
              <w:t>трансферты</w:t>
            </w:r>
            <w:proofErr w:type="gramEnd"/>
            <w:r w:rsidRPr="00DB6E90">
              <w:rPr>
                <w:rFonts w:ascii="Times New Roman" w:hAnsi="Times New Roman" w:cs="Times New Roman"/>
                <w:color w:val="000000"/>
              </w:rPr>
              <w:t xml:space="preserve">  передаваемые из бюджетов  муниципальных  районов от  бюджетов  поселений на  осуществление  части  полномочий по внутреннему  финансовому контролю и внутреннему  финансовому  аудиту  в соответствии   заключенными  соглашениями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24DF" w:rsidRPr="00DB6E90" w:rsidRDefault="00A424DF" w:rsidP="00A424D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>1,0</w:t>
            </w:r>
            <w:r w:rsidR="004C4FF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24DF" w:rsidRPr="00DB6E90" w:rsidRDefault="00A424DF" w:rsidP="00A424D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>1,0</w:t>
            </w:r>
            <w:r w:rsidR="004C4FF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24DF" w:rsidRPr="00DB6E90" w:rsidRDefault="00A424DF" w:rsidP="00A424D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>1,0</w:t>
            </w:r>
            <w:r w:rsidR="004C4FFA">
              <w:rPr>
                <w:rFonts w:ascii="Times New Roman" w:hAnsi="Times New Roman" w:cs="Times New Roman"/>
              </w:rPr>
              <w:t>0</w:t>
            </w:r>
          </w:p>
        </w:tc>
      </w:tr>
      <w:tr w:rsidR="00A424DF" w:rsidRPr="00DB6E90" w:rsidTr="00A424DF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24DF" w:rsidRPr="00DB6E90" w:rsidRDefault="00EE4CDE" w:rsidP="00A424D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24DF" w:rsidRPr="00DB6E90" w:rsidRDefault="00A424DF" w:rsidP="00A424DF">
            <w:pPr>
              <w:spacing w:after="0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  <w:color w:val="000000"/>
              </w:rPr>
              <w:t xml:space="preserve">Иные межбюджетные </w:t>
            </w:r>
            <w:proofErr w:type="gramStart"/>
            <w:r w:rsidRPr="00DB6E90">
              <w:rPr>
                <w:rFonts w:ascii="Times New Roman" w:hAnsi="Times New Roman" w:cs="Times New Roman"/>
                <w:color w:val="000000"/>
              </w:rPr>
              <w:t>трансферты</w:t>
            </w:r>
            <w:proofErr w:type="gramEnd"/>
            <w:r w:rsidRPr="00DB6E90">
              <w:rPr>
                <w:rFonts w:ascii="Times New Roman" w:hAnsi="Times New Roman" w:cs="Times New Roman"/>
                <w:color w:val="000000"/>
              </w:rPr>
              <w:t xml:space="preserve">  передаваемые из бюджетов  муниципальных  районов от  бюджетов  поселений на  осуществление  части  полномочий по  определению  поставщиков (подрядчиков, исполнителей) »  для  обеспечения нужд  сельских поселений в соответствии  заключенными  соглашениями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24DF" w:rsidRPr="00DB6E90" w:rsidRDefault="00A424DF" w:rsidP="00A424D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>1,0</w:t>
            </w:r>
            <w:r w:rsidR="004C4FF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24DF" w:rsidRPr="00DB6E90" w:rsidRDefault="00A424DF" w:rsidP="00A424D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>1,0</w:t>
            </w:r>
            <w:r w:rsidR="004C4FF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24DF" w:rsidRPr="00DB6E90" w:rsidRDefault="00A424DF" w:rsidP="00A424D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>1,0</w:t>
            </w:r>
            <w:r w:rsidR="004C4FFA">
              <w:rPr>
                <w:rFonts w:ascii="Times New Roman" w:hAnsi="Times New Roman" w:cs="Times New Roman"/>
              </w:rPr>
              <w:t>0</w:t>
            </w:r>
          </w:p>
        </w:tc>
      </w:tr>
      <w:tr w:rsidR="00A424DF" w:rsidRPr="00DB6E90" w:rsidTr="00A424DF">
        <w:trPr>
          <w:trHeight w:val="765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24DF" w:rsidRPr="00DB6E90" w:rsidRDefault="00EE4CDE" w:rsidP="00A424D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24DF" w:rsidRPr="00DB6E90" w:rsidRDefault="00A424DF" w:rsidP="00A424D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 xml:space="preserve">Межбюджетные трансферты на осуществление части полномочий по созданию  условий  для  организации досуга и обеспечения  жителей  поселений услугами  организаций культуры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24DF" w:rsidRPr="00DB6E90" w:rsidRDefault="00A424DF" w:rsidP="00A424DF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A424DF" w:rsidRPr="00DB6E90" w:rsidRDefault="006543BC" w:rsidP="00A424D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1596,9</w:t>
            </w:r>
            <w:r w:rsidR="004C4FF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24DF" w:rsidRPr="00DB6E90" w:rsidRDefault="00A424DF" w:rsidP="00A424DF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A424DF" w:rsidRPr="00DB6E90" w:rsidRDefault="006543BC" w:rsidP="004467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1277,5</w:t>
            </w:r>
            <w:r w:rsidR="004C4FF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24DF" w:rsidRPr="00DB6E90" w:rsidRDefault="00A424DF" w:rsidP="00A424DF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A424DF" w:rsidRPr="00DB6E90" w:rsidRDefault="006543BC" w:rsidP="0028275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1277,5</w:t>
            </w:r>
            <w:r w:rsidR="004C4FFA">
              <w:rPr>
                <w:rFonts w:ascii="Times New Roman" w:hAnsi="Times New Roman" w:cs="Times New Roman"/>
              </w:rPr>
              <w:t>0</w:t>
            </w:r>
          </w:p>
        </w:tc>
      </w:tr>
      <w:tr w:rsidR="00455566" w:rsidRPr="00DB6E90" w:rsidTr="00A424DF">
        <w:trPr>
          <w:trHeight w:val="765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5566" w:rsidRPr="00DB6E90" w:rsidRDefault="00EE4CDE" w:rsidP="00A424D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5566" w:rsidRPr="00DB6E90" w:rsidRDefault="00455566" w:rsidP="00A424D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>Межбюджетные трансферты на</w:t>
            </w:r>
            <w:r w:rsidR="00282756">
              <w:rPr>
                <w:rFonts w:ascii="Times New Roman" w:hAnsi="Times New Roman" w:cs="Times New Roman"/>
              </w:rPr>
              <w:t xml:space="preserve"> передаваемые полномочия по  организации  ритуальных услуг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5566" w:rsidRPr="00DB6E90" w:rsidRDefault="00282756" w:rsidP="00A424DF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  <w:r w:rsidR="004C4FF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5566" w:rsidRPr="00DB6E90" w:rsidRDefault="00282756" w:rsidP="00A424DF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  <w:r w:rsidR="004C4FF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5566" w:rsidRPr="00DB6E90" w:rsidRDefault="00282756" w:rsidP="00A424DF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  <w:r w:rsidR="004C4FFA">
              <w:rPr>
                <w:rFonts w:ascii="Times New Roman" w:hAnsi="Times New Roman" w:cs="Times New Roman"/>
              </w:rPr>
              <w:t>0</w:t>
            </w:r>
          </w:p>
        </w:tc>
      </w:tr>
      <w:tr w:rsidR="00A424DF" w:rsidRPr="00DB6E90" w:rsidTr="00A424DF">
        <w:trPr>
          <w:trHeight w:val="324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24DF" w:rsidRPr="00DB6E90" w:rsidRDefault="00A424DF" w:rsidP="00A424DF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24DF" w:rsidRPr="000C00FC" w:rsidRDefault="00A424DF" w:rsidP="00A424DF">
            <w:pPr>
              <w:widowControl w:val="0"/>
              <w:autoSpaceDE w:val="0"/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 w:rsidRPr="000C00FC">
              <w:rPr>
                <w:rFonts w:ascii="Times New Roman" w:hAnsi="Times New Roman" w:cs="Times New Roman"/>
                <w:b/>
              </w:rPr>
              <w:t xml:space="preserve">Итого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24DF" w:rsidRPr="00DB6E90" w:rsidRDefault="006543BC" w:rsidP="00A424DF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2255,0</w:t>
            </w:r>
            <w:r w:rsidR="004C4FFA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24DF" w:rsidRPr="00DB6E90" w:rsidRDefault="006543BC" w:rsidP="000C00FC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1807,1</w:t>
            </w:r>
            <w:r w:rsidR="004C4FFA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24DF" w:rsidRPr="0044679D" w:rsidRDefault="006543BC" w:rsidP="005437F0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1807,1</w:t>
            </w:r>
            <w:r w:rsidR="004C4FFA">
              <w:rPr>
                <w:rFonts w:ascii="Times New Roman" w:hAnsi="Times New Roman" w:cs="Times New Roman"/>
                <w:b/>
              </w:rPr>
              <w:t>0</w:t>
            </w:r>
          </w:p>
        </w:tc>
      </w:tr>
    </w:tbl>
    <w:p w:rsidR="00C82964" w:rsidRDefault="00C82964"/>
    <w:sectPr w:rsidR="00C82964" w:rsidSect="00A424DF">
      <w:pgSz w:w="11906" w:h="16838"/>
      <w:pgMar w:top="568" w:right="850" w:bottom="567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2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1">
    <w:nsid w:val="00000002"/>
    <w:multiLevelType w:val="multilevel"/>
    <w:tmpl w:val="00000002"/>
    <w:name w:val="WW8Num3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2">
    <w:nsid w:val="00000003"/>
    <w:multiLevelType w:val="multilevel"/>
    <w:tmpl w:val="00000003"/>
    <w:name w:val="WW8Num7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1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220" w:hanging="1800"/>
      </w:pPr>
      <w:rPr>
        <w:rFonts w:hint="default"/>
      </w:rPr>
    </w:lvl>
  </w:abstractNum>
  <w:abstractNum w:abstractNumId="3">
    <w:nsid w:val="00000004"/>
    <w:multiLevelType w:val="multilevel"/>
    <w:tmpl w:val="00000004"/>
    <w:name w:val="WW8Num21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4">
    <w:nsid w:val="0A7B3F3D"/>
    <w:multiLevelType w:val="multilevel"/>
    <w:tmpl w:val="D4FEA5F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5">
    <w:nsid w:val="0CD90749"/>
    <w:multiLevelType w:val="multilevel"/>
    <w:tmpl w:val="0EA400A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6">
    <w:nsid w:val="1DA568F0"/>
    <w:multiLevelType w:val="multilevel"/>
    <w:tmpl w:val="11125BE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7">
    <w:nsid w:val="35D44BAC"/>
    <w:multiLevelType w:val="multilevel"/>
    <w:tmpl w:val="E6E461B6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0" w:hanging="1800"/>
      </w:pPr>
      <w:rPr>
        <w:rFonts w:hint="default"/>
      </w:rPr>
    </w:lvl>
  </w:abstractNum>
  <w:abstractNum w:abstractNumId="8">
    <w:nsid w:val="55E5734D"/>
    <w:multiLevelType w:val="hybridMultilevel"/>
    <w:tmpl w:val="09427336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715781B"/>
    <w:multiLevelType w:val="multilevel"/>
    <w:tmpl w:val="31CE1EE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44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0">
    <w:nsid w:val="6E113F64"/>
    <w:multiLevelType w:val="multilevel"/>
    <w:tmpl w:val="57F8276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1">
    <w:nsid w:val="6F1B31DE"/>
    <w:multiLevelType w:val="multilevel"/>
    <w:tmpl w:val="AF72169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2">
    <w:nsid w:val="7B716A8F"/>
    <w:multiLevelType w:val="hybridMultilevel"/>
    <w:tmpl w:val="4656C43A"/>
    <w:lvl w:ilvl="0" w:tplc="F7B0A136">
      <w:start w:val="1"/>
      <w:numFmt w:val="decimal"/>
      <w:lvlText w:val="%1)"/>
      <w:lvlJc w:val="left"/>
      <w:pPr>
        <w:tabs>
          <w:tab w:val="num" w:pos="510"/>
        </w:tabs>
        <w:ind w:left="510" w:hanging="45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7"/>
  </w:num>
  <w:num w:numId="7">
    <w:abstractNumId w:val="4"/>
  </w:num>
  <w:num w:numId="8">
    <w:abstractNumId w:val="10"/>
  </w:num>
  <w:num w:numId="9">
    <w:abstractNumId w:val="5"/>
  </w:num>
  <w:num w:numId="10">
    <w:abstractNumId w:val="8"/>
  </w:num>
  <w:num w:numId="11">
    <w:abstractNumId w:val="9"/>
  </w:num>
  <w:num w:numId="12">
    <w:abstractNumId w:val="11"/>
  </w:num>
  <w:num w:numId="13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424DF"/>
    <w:rsid w:val="00005033"/>
    <w:rsid w:val="0000523D"/>
    <w:rsid w:val="00005CC9"/>
    <w:rsid w:val="00015B34"/>
    <w:rsid w:val="00020D02"/>
    <w:rsid w:val="00024098"/>
    <w:rsid w:val="00027640"/>
    <w:rsid w:val="00030FBE"/>
    <w:rsid w:val="000419C2"/>
    <w:rsid w:val="00044EFF"/>
    <w:rsid w:val="0005033D"/>
    <w:rsid w:val="000566B1"/>
    <w:rsid w:val="000569F9"/>
    <w:rsid w:val="00062491"/>
    <w:rsid w:val="00064AC3"/>
    <w:rsid w:val="0007386D"/>
    <w:rsid w:val="00074459"/>
    <w:rsid w:val="000758B6"/>
    <w:rsid w:val="00081346"/>
    <w:rsid w:val="000819A8"/>
    <w:rsid w:val="000835D9"/>
    <w:rsid w:val="00090F40"/>
    <w:rsid w:val="0009189D"/>
    <w:rsid w:val="00092926"/>
    <w:rsid w:val="0009493A"/>
    <w:rsid w:val="0009512D"/>
    <w:rsid w:val="000B5C6B"/>
    <w:rsid w:val="000C00FC"/>
    <w:rsid w:val="000C7003"/>
    <w:rsid w:val="000D6659"/>
    <w:rsid w:val="000F2BC1"/>
    <w:rsid w:val="000F5EDC"/>
    <w:rsid w:val="000F7121"/>
    <w:rsid w:val="000F7ECE"/>
    <w:rsid w:val="0010565C"/>
    <w:rsid w:val="00112A9A"/>
    <w:rsid w:val="0011704E"/>
    <w:rsid w:val="001209FC"/>
    <w:rsid w:val="00123F0B"/>
    <w:rsid w:val="00126EBF"/>
    <w:rsid w:val="00133A21"/>
    <w:rsid w:val="00133CE0"/>
    <w:rsid w:val="00140A1E"/>
    <w:rsid w:val="00142779"/>
    <w:rsid w:val="00144A35"/>
    <w:rsid w:val="001528B1"/>
    <w:rsid w:val="0015596F"/>
    <w:rsid w:val="001642AF"/>
    <w:rsid w:val="0016430D"/>
    <w:rsid w:val="00166C7D"/>
    <w:rsid w:val="00166F95"/>
    <w:rsid w:val="00185D80"/>
    <w:rsid w:val="001A44F7"/>
    <w:rsid w:val="001A4DA5"/>
    <w:rsid w:val="001A695E"/>
    <w:rsid w:val="001B1AB1"/>
    <w:rsid w:val="001B2BC7"/>
    <w:rsid w:val="001B441A"/>
    <w:rsid w:val="001C6A53"/>
    <w:rsid w:val="001D0322"/>
    <w:rsid w:val="001D06DB"/>
    <w:rsid w:val="001D1037"/>
    <w:rsid w:val="001D4FF5"/>
    <w:rsid w:val="001D577B"/>
    <w:rsid w:val="001D6BDB"/>
    <w:rsid w:val="001F2177"/>
    <w:rsid w:val="001F43F7"/>
    <w:rsid w:val="001F526A"/>
    <w:rsid w:val="00200082"/>
    <w:rsid w:val="0020552E"/>
    <w:rsid w:val="00211FF5"/>
    <w:rsid w:val="00213B19"/>
    <w:rsid w:val="00214695"/>
    <w:rsid w:val="002176C6"/>
    <w:rsid w:val="002208A7"/>
    <w:rsid w:val="00235AE6"/>
    <w:rsid w:val="00240271"/>
    <w:rsid w:val="002406F2"/>
    <w:rsid w:val="00245FE8"/>
    <w:rsid w:val="00251AF8"/>
    <w:rsid w:val="00252C18"/>
    <w:rsid w:val="00254AEF"/>
    <w:rsid w:val="00257533"/>
    <w:rsid w:val="002575DD"/>
    <w:rsid w:val="00261861"/>
    <w:rsid w:val="002634D1"/>
    <w:rsid w:val="00263BEF"/>
    <w:rsid w:val="00272E50"/>
    <w:rsid w:val="00274EB7"/>
    <w:rsid w:val="0028161F"/>
    <w:rsid w:val="00281A92"/>
    <w:rsid w:val="00282756"/>
    <w:rsid w:val="00282D7F"/>
    <w:rsid w:val="00283AF6"/>
    <w:rsid w:val="00287B41"/>
    <w:rsid w:val="00290D9E"/>
    <w:rsid w:val="00291D4E"/>
    <w:rsid w:val="00291EF3"/>
    <w:rsid w:val="002929D3"/>
    <w:rsid w:val="00294E94"/>
    <w:rsid w:val="002A3830"/>
    <w:rsid w:val="002B21EB"/>
    <w:rsid w:val="002B7BAD"/>
    <w:rsid w:val="002C3FDC"/>
    <w:rsid w:val="002D1F05"/>
    <w:rsid w:val="002D272C"/>
    <w:rsid w:val="002D27AA"/>
    <w:rsid w:val="002D3FA9"/>
    <w:rsid w:val="002D52AA"/>
    <w:rsid w:val="002E2C60"/>
    <w:rsid w:val="002F0548"/>
    <w:rsid w:val="002F2173"/>
    <w:rsid w:val="002F7DA0"/>
    <w:rsid w:val="00300AA9"/>
    <w:rsid w:val="00301289"/>
    <w:rsid w:val="00303433"/>
    <w:rsid w:val="003077B3"/>
    <w:rsid w:val="003203C2"/>
    <w:rsid w:val="003209D6"/>
    <w:rsid w:val="00323DA5"/>
    <w:rsid w:val="00326B1F"/>
    <w:rsid w:val="00330F9D"/>
    <w:rsid w:val="00330FA2"/>
    <w:rsid w:val="003350B3"/>
    <w:rsid w:val="00337EFA"/>
    <w:rsid w:val="00344793"/>
    <w:rsid w:val="00345548"/>
    <w:rsid w:val="0035254E"/>
    <w:rsid w:val="003604BF"/>
    <w:rsid w:val="00366D1F"/>
    <w:rsid w:val="0037313C"/>
    <w:rsid w:val="0037323A"/>
    <w:rsid w:val="003811AF"/>
    <w:rsid w:val="0038735A"/>
    <w:rsid w:val="00396508"/>
    <w:rsid w:val="00396B1C"/>
    <w:rsid w:val="00397830"/>
    <w:rsid w:val="003A1297"/>
    <w:rsid w:val="003A1E0C"/>
    <w:rsid w:val="003A496B"/>
    <w:rsid w:val="003A4C2B"/>
    <w:rsid w:val="003A7640"/>
    <w:rsid w:val="003A777B"/>
    <w:rsid w:val="003B2536"/>
    <w:rsid w:val="003B26CA"/>
    <w:rsid w:val="003B2C01"/>
    <w:rsid w:val="003B5DC1"/>
    <w:rsid w:val="003E0967"/>
    <w:rsid w:val="003E33F9"/>
    <w:rsid w:val="003E5E20"/>
    <w:rsid w:val="003E650C"/>
    <w:rsid w:val="003E6922"/>
    <w:rsid w:val="003F310A"/>
    <w:rsid w:val="003F3BC2"/>
    <w:rsid w:val="003F5EAC"/>
    <w:rsid w:val="00400919"/>
    <w:rsid w:val="004161BA"/>
    <w:rsid w:val="00417BCD"/>
    <w:rsid w:val="00420E82"/>
    <w:rsid w:val="00420F4B"/>
    <w:rsid w:val="00422236"/>
    <w:rsid w:val="00422362"/>
    <w:rsid w:val="00424C65"/>
    <w:rsid w:val="00425892"/>
    <w:rsid w:val="0043092C"/>
    <w:rsid w:val="004350A5"/>
    <w:rsid w:val="00443C18"/>
    <w:rsid w:val="0044679D"/>
    <w:rsid w:val="00455566"/>
    <w:rsid w:val="004570EC"/>
    <w:rsid w:val="004577FF"/>
    <w:rsid w:val="00461E6E"/>
    <w:rsid w:val="00463E08"/>
    <w:rsid w:val="004729E1"/>
    <w:rsid w:val="00473D26"/>
    <w:rsid w:val="00475D1B"/>
    <w:rsid w:val="004972DF"/>
    <w:rsid w:val="004A2FE8"/>
    <w:rsid w:val="004C41FA"/>
    <w:rsid w:val="004C4800"/>
    <w:rsid w:val="004C4AFF"/>
    <w:rsid w:val="004C4FFA"/>
    <w:rsid w:val="004C696D"/>
    <w:rsid w:val="004D2768"/>
    <w:rsid w:val="004D4E47"/>
    <w:rsid w:val="004D7110"/>
    <w:rsid w:val="004E3E4E"/>
    <w:rsid w:val="004E5C08"/>
    <w:rsid w:val="004F0019"/>
    <w:rsid w:val="004F12CE"/>
    <w:rsid w:val="004F179E"/>
    <w:rsid w:val="004F513A"/>
    <w:rsid w:val="004F796E"/>
    <w:rsid w:val="0050099C"/>
    <w:rsid w:val="005059DD"/>
    <w:rsid w:val="00505B83"/>
    <w:rsid w:val="005123D4"/>
    <w:rsid w:val="00514D59"/>
    <w:rsid w:val="005171A3"/>
    <w:rsid w:val="00525E8B"/>
    <w:rsid w:val="00535F65"/>
    <w:rsid w:val="00540A55"/>
    <w:rsid w:val="0054105A"/>
    <w:rsid w:val="005426C3"/>
    <w:rsid w:val="005437F0"/>
    <w:rsid w:val="0054453D"/>
    <w:rsid w:val="00553196"/>
    <w:rsid w:val="00555567"/>
    <w:rsid w:val="005557A7"/>
    <w:rsid w:val="00557456"/>
    <w:rsid w:val="0056040B"/>
    <w:rsid w:val="00562B4F"/>
    <w:rsid w:val="0056753F"/>
    <w:rsid w:val="005718DD"/>
    <w:rsid w:val="005815EC"/>
    <w:rsid w:val="00583858"/>
    <w:rsid w:val="00584533"/>
    <w:rsid w:val="0058471B"/>
    <w:rsid w:val="005931FB"/>
    <w:rsid w:val="00595A57"/>
    <w:rsid w:val="005A009D"/>
    <w:rsid w:val="005A1FD4"/>
    <w:rsid w:val="005A2E87"/>
    <w:rsid w:val="005A5329"/>
    <w:rsid w:val="005A6FF2"/>
    <w:rsid w:val="005A715A"/>
    <w:rsid w:val="005D07F9"/>
    <w:rsid w:val="005D0AD4"/>
    <w:rsid w:val="005D22D4"/>
    <w:rsid w:val="005E422D"/>
    <w:rsid w:val="005E6AF8"/>
    <w:rsid w:val="005F1490"/>
    <w:rsid w:val="005F4B91"/>
    <w:rsid w:val="005F6CFE"/>
    <w:rsid w:val="00600DA9"/>
    <w:rsid w:val="006016CA"/>
    <w:rsid w:val="00603591"/>
    <w:rsid w:val="0060428B"/>
    <w:rsid w:val="00605972"/>
    <w:rsid w:val="00607983"/>
    <w:rsid w:val="00611C4C"/>
    <w:rsid w:val="00615337"/>
    <w:rsid w:val="00620ABF"/>
    <w:rsid w:val="006211C3"/>
    <w:rsid w:val="00626699"/>
    <w:rsid w:val="006525F3"/>
    <w:rsid w:val="006543BC"/>
    <w:rsid w:val="00656A41"/>
    <w:rsid w:val="00661512"/>
    <w:rsid w:val="00662375"/>
    <w:rsid w:val="00663B26"/>
    <w:rsid w:val="00665C22"/>
    <w:rsid w:val="006704C7"/>
    <w:rsid w:val="0068019F"/>
    <w:rsid w:val="00680AA7"/>
    <w:rsid w:val="006826CE"/>
    <w:rsid w:val="00682B54"/>
    <w:rsid w:val="00685CA9"/>
    <w:rsid w:val="00685EE2"/>
    <w:rsid w:val="006910DA"/>
    <w:rsid w:val="00694748"/>
    <w:rsid w:val="006A1611"/>
    <w:rsid w:val="006A1F73"/>
    <w:rsid w:val="006A4F1F"/>
    <w:rsid w:val="006B3BF6"/>
    <w:rsid w:val="006C2E7E"/>
    <w:rsid w:val="006C6982"/>
    <w:rsid w:val="006C7DA2"/>
    <w:rsid w:val="006D0C5B"/>
    <w:rsid w:val="006D0F9D"/>
    <w:rsid w:val="006D1632"/>
    <w:rsid w:val="006E4144"/>
    <w:rsid w:val="006F7001"/>
    <w:rsid w:val="007005F8"/>
    <w:rsid w:val="007008CA"/>
    <w:rsid w:val="00701F33"/>
    <w:rsid w:val="00703B83"/>
    <w:rsid w:val="0070688D"/>
    <w:rsid w:val="0071672B"/>
    <w:rsid w:val="007176AC"/>
    <w:rsid w:val="0072119D"/>
    <w:rsid w:val="00722004"/>
    <w:rsid w:val="0072411D"/>
    <w:rsid w:val="00727EDE"/>
    <w:rsid w:val="00732A6E"/>
    <w:rsid w:val="007353B8"/>
    <w:rsid w:val="0074221F"/>
    <w:rsid w:val="00746B0A"/>
    <w:rsid w:val="0074717C"/>
    <w:rsid w:val="0074732A"/>
    <w:rsid w:val="0075297F"/>
    <w:rsid w:val="00752DA3"/>
    <w:rsid w:val="007615C0"/>
    <w:rsid w:val="0076283F"/>
    <w:rsid w:val="00762EAF"/>
    <w:rsid w:val="007720AC"/>
    <w:rsid w:val="00783198"/>
    <w:rsid w:val="00793DE7"/>
    <w:rsid w:val="007A70FB"/>
    <w:rsid w:val="007B0329"/>
    <w:rsid w:val="007B2FDD"/>
    <w:rsid w:val="007C2029"/>
    <w:rsid w:val="007C22B9"/>
    <w:rsid w:val="007C2878"/>
    <w:rsid w:val="007C2D2C"/>
    <w:rsid w:val="007C486C"/>
    <w:rsid w:val="007D3FFA"/>
    <w:rsid w:val="007E00FE"/>
    <w:rsid w:val="007E0DA2"/>
    <w:rsid w:val="007E0E98"/>
    <w:rsid w:val="007E121C"/>
    <w:rsid w:val="007E4F79"/>
    <w:rsid w:val="007E7ACF"/>
    <w:rsid w:val="007F4146"/>
    <w:rsid w:val="007F5F87"/>
    <w:rsid w:val="008024C6"/>
    <w:rsid w:val="00807A07"/>
    <w:rsid w:val="00820712"/>
    <w:rsid w:val="008218A0"/>
    <w:rsid w:val="00822C48"/>
    <w:rsid w:val="008303C3"/>
    <w:rsid w:val="00833459"/>
    <w:rsid w:val="008413C4"/>
    <w:rsid w:val="008452CD"/>
    <w:rsid w:val="00845F25"/>
    <w:rsid w:val="00864A0B"/>
    <w:rsid w:val="0086620E"/>
    <w:rsid w:val="00874DB0"/>
    <w:rsid w:val="008A1497"/>
    <w:rsid w:val="008A3723"/>
    <w:rsid w:val="008A4960"/>
    <w:rsid w:val="008B1394"/>
    <w:rsid w:val="008C6492"/>
    <w:rsid w:val="008D34E5"/>
    <w:rsid w:val="008D3EE8"/>
    <w:rsid w:val="008D6B36"/>
    <w:rsid w:val="008E0671"/>
    <w:rsid w:val="008F1A16"/>
    <w:rsid w:val="008F2723"/>
    <w:rsid w:val="008F277F"/>
    <w:rsid w:val="008F544C"/>
    <w:rsid w:val="008F689C"/>
    <w:rsid w:val="00901763"/>
    <w:rsid w:val="00907939"/>
    <w:rsid w:val="00917AD8"/>
    <w:rsid w:val="009222FB"/>
    <w:rsid w:val="00922EEE"/>
    <w:rsid w:val="00925830"/>
    <w:rsid w:val="00932107"/>
    <w:rsid w:val="009349EC"/>
    <w:rsid w:val="0093784E"/>
    <w:rsid w:val="0094021D"/>
    <w:rsid w:val="00951776"/>
    <w:rsid w:val="00951D97"/>
    <w:rsid w:val="00953302"/>
    <w:rsid w:val="009550ED"/>
    <w:rsid w:val="00964A9D"/>
    <w:rsid w:val="00966CCE"/>
    <w:rsid w:val="009705A4"/>
    <w:rsid w:val="00972122"/>
    <w:rsid w:val="00972B3F"/>
    <w:rsid w:val="00972B90"/>
    <w:rsid w:val="00973D15"/>
    <w:rsid w:val="00975723"/>
    <w:rsid w:val="009843A0"/>
    <w:rsid w:val="009933CB"/>
    <w:rsid w:val="00994A17"/>
    <w:rsid w:val="009A04E4"/>
    <w:rsid w:val="009A053D"/>
    <w:rsid w:val="009A2F46"/>
    <w:rsid w:val="009A3DBC"/>
    <w:rsid w:val="009A63E7"/>
    <w:rsid w:val="009A7A4E"/>
    <w:rsid w:val="009B130B"/>
    <w:rsid w:val="009B5986"/>
    <w:rsid w:val="009B5F5E"/>
    <w:rsid w:val="009B7491"/>
    <w:rsid w:val="009C02DB"/>
    <w:rsid w:val="009C0DE4"/>
    <w:rsid w:val="009E56E7"/>
    <w:rsid w:val="009F26B7"/>
    <w:rsid w:val="009F2ED2"/>
    <w:rsid w:val="009F6AFC"/>
    <w:rsid w:val="00A01FB1"/>
    <w:rsid w:val="00A023E4"/>
    <w:rsid w:val="00A101FA"/>
    <w:rsid w:val="00A11DB2"/>
    <w:rsid w:val="00A13B4E"/>
    <w:rsid w:val="00A17FDA"/>
    <w:rsid w:val="00A306D5"/>
    <w:rsid w:val="00A30906"/>
    <w:rsid w:val="00A338DB"/>
    <w:rsid w:val="00A361E8"/>
    <w:rsid w:val="00A3719F"/>
    <w:rsid w:val="00A376EB"/>
    <w:rsid w:val="00A424DF"/>
    <w:rsid w:val="00A4693E"/>
    <w:rsid w:val="00A53366"/>
    <w:rsid w:val="00A54970"/>
    <w:rsid w:val="00A604B3"/>
    <w:rsid w:val="00A6217A"/>
    <w:rsid w:val="00A74E3A"/>
    <w:rsid w:val="00A76729"/>
    <w:rsid w:val="00A769FD"/>
    <w:rsid w:val="00A847A0"/>
    <w:rsid w:val="00A864B4"/>
    <w:rsid w:val="00A961C1"/>
    <w:rsid w:val="00AA2C60"/>
    <w:rsid w:val="00AA67A0"/>
    <w:rsid w:val="00AB53C7"/>
    <w:rsid w:val="00AC017F"/>
    <w:rsid w:val="00AC114B"/>
    <w:rsid w:val="00AC3E8B"/>
    <w:rsid w:val="00AD105B"/>
    <w:rsid w:val="00AD2D13"/>
    <w:rsid w:val="00AE042E"/>
    <w:rsid w:val="00AE1087"/>
    <w:rsid w:val="00AE57A2"/>
    <w:rsid w:val="00AE6A4F"/>
    <w:rsid w:val="00AE7C00"/>
    <w:rsid w:val="00AF0890"/>
    <w:rsid w:val="00AF41CC"/>
    <w:rsid w:val="00AF4243"/>
    <w:rsid w:val="00AF50C2"/>
    <w:rsid w:val="00AF5513"/>
    <w:rsid w:val="00AF5A93"/>
    <w:rsid w:val="00B055F4"/>
    <w:rsid w:val="00B161B4"/>
    <w:rsid w:val="00B161B5"/>
    <w:rsid w:val="00B1747D"/>
    <w:rsid w:val="00B218DE"/>
    <w:rsid w:val="00B23072"/>
    <w:rsid w:val="00B300C8"/>
    <w:rsid w:val="00B3654B"/>
    <w:rsid w:val="00B42FF2"/>
    <w:rsid w:val="00B53E35"/>
    <w:rsid w:val="00B5508C"/>
    <w:rsid w:val="00B55C01"/>
    <w:rsid w:val="00B637CA"/>
    <w:rsid w:val="00B7069E"/>
    <w:rsid w:val="00B73D21"/>
    <w:rsid w:val="00B826D9"/>
    <w:rsid w:val="00B846DC"/>
    <w:rsid w:val="00B85899"/>
    <w:rsid w:val="00B85F68"/>
    <w:rsid w:val="00B86BF6"/>
    <w:rsid w:val="00B9548E"/>
    <w:rsid w:val="00B97D78"/>
    <w:rsid w:val="00BA0FB8"/>
    <w:rsid w:val="00BA6A1E"/>
    <w:rsid w:val="00BB17D0"/>
    <w:rsid w:val="00BC21E7"/>
    <w:rsid w:val="00BC522E"/>
    <w:rsid w:val="00BC5C5A"/>
    <w:rsid w:val="00BC6BB6"/>
    <w:rsid w:val="00BC7535"/>
    <w:rsid w:val="00BC7A47"/>
    <w:rsid w:val="00BD1BD2"/>
    <w:rsid w:val="00BD1E01"/>
    <w:rsid w:val="00BD3DF0"/>
    <w:rsid w:val="00BD6005"/>
    <w:rsid w:val="00BE1E22"/>
    <w:rsid w:val="00BE5088"/>
    <w:rsid w:val="00BE5725"/>
    <w:rsid w:val="00BE6CFB"/>
    <w:rsid w:val="00BF1E9D"/>
    <w:rsid w:val="00BF2EBC"/>
    <w:rsid w:val="00BF32F9"/>
    <w:rsid w:val="00C0434F"/>
    <w:rsid w:val="00C068ED"/>
    <w:rsid w:val="00C07E8B"/>
    <w:rsid w:val="00C222E6"/>
    <w:rsid w:val="00C240BF"/>
    <w:rsid w:val="00C425F8"/>
    <w:rsid w:val="00C44DA9"/>
    <w:rsid w:val="00C479B3"/>
    <w:rsid w:val="00C47C2B"/>
    <w:rsid w:val="00C5405F"/>
    <w:rsid w:val="00C677A3"/>
    <w:rsid w:val="00C716D7"/>
    <w:rsid w:val="00C724C0"/>
    <w:rsid w:val="00C733B9"/>
    <w:rsid w:val="00C755C4"/>
    <w:rsid w:val="00C8200E"/>
    <w:rsid w:val="00C82964"/>
    <w:rsid w:val="00C843C9"/>
    <w:rsid w:val="00C84EF7"/>
    <w:rsid w:val="00C86D1D"/>
    <w:rsid w:val="00C871F6"/>
    <w:rsid w:val="00C9005F"/>
    <w:rsid w:val="00C91A50"/>
    <w:rsid w:val="00C950A5"/>
    <w:rsid w:val="00CA2E5A"/>
    <w:rsid w:val="00CA6ABC"/>
    <w:rsid w:val="00CB2CC5"/>
    <w:rsid w:val="00CB407B"/>
    <w:rsid w:val="00CC4513"/>
    <w:rsid w:val="00CC5419"/>
    <w:rsid w:val="00CC5EEC"/>
    <w:rsid w:val="00CC6A58"/>
    <w:rsid w:val="00CD2923"/>
    <w:rsid w:val="00CD2E47"/>
    <w:rsid w:val="00CD7B8D"/>
    <w:rsid w:val="00CF6A38"/>
    <w:rsid w:val="00D00EA9"/>
    <w:rsid w:val="00D01E0D"/>
    <w:rsid w:val="00D04301"/>
    <w:rsid w:val="00D05766"/>
    <w:rsid w:val="00D11EA5"/>
    <w:rsid w:val="00D1425D"/>
    <w:rsid w:val="00D14DDA"/>
    <w:rsid w:val="00D16461"/>
    <w:rsid w:val="00D164E9"/>
    <w:rsid w:val="00D23749"/>
    <w:rsid w:val="00D2744B"/>
    <w:rsid w:val="00D318FB"/>
    <w:rsid w:val="00D31BA1"/>
    <w:rsid w:val="00D3579A"/>
    <w:rsid w:val="00D41E61"/>
    <w:rsid w:val="00D43865"/>
    <w:rsid w:val="00D47CDF"/>
    <w:rsid w:val="00D47E1A"/>
    <w:rsid w:val="00D532E1"/>
    <w:rsid w:val="00D53719"/>
    <w:rsid w:val="00D53E59"/>
    <w:rsid w:val="00D5743E"/>
    <w:rsid w:val="00D62D8C"/>
    <w:rsid w:val="00D640A6"/>
    <w:rsid w:val="00D655B6"/>
    <w:rsid w:val="00D67D76"/>
    <w:rsid w:val="00D75419"/>
    <w:rsid w:val="00D85576"/>
    <w:rsid w:val="00D867C4"/>
    <w:rsid w:val="00D87863"/>
    <w:rsid w:val="00D930A9"/>
    <w:rsid w:val="00D9719B"/>
    <w:rsid w:val="00DA0559"/>
    <w:rsid w:val="00DA5F39"/>
    <w:rsid w:val="00DB2219"/>
    <w:rsid w:val="00DB6ED3"/>
    <w:rsid w:val="00DC0185"/>
    <w:rsid w:val="00DC1CA7"/>
    <w:rsid w:val="00DC1E86"/>
    <w:rsid w:val="00DC216D"/>
    <w:rsid w:val="00DD555C"/>
    <w:rsid w:val="00DD609D"/>
    <w:rsid w:val="00DD63E0"/>
    <w:rsid w:val="00DD68A1"/>
    <w:rsid w:val="00DD75D4"/>
    <w:rsid w:val="00DE1D42"/>
    <w:rsid w:val="00DE3220"/>
    <w:rsid w:val="00DE6384"/>
    <w:rsid w:val="00DF030B"/>
    <w:rsid w:val="00E00708"/>
    <w:rsid w:val="00E03C5C"/>
    <w:rsid w:val="00E03F6C"/>
    <w:rsid w:val="00E04F2A"/>
    <w:rsid w:val="00E06902"/>
    <w:rsid w:val="00E13133"/>
    <w:rsid w:val="00E203BB"/>
    <w:rsid w:val="00E22891"/>
    <w:rsid w:val="00E25581"/>
    <w:rsid w:val="00E273A7"/>
    <w:rsid w:val="00E30F1B"/>
    <w:rsid w:val="00E319C1"/>
    <w:rsid w:val="00E32685"/>
    <w:rsid w:val="00E34C7A"/>
    <w:rsid w:val="00E35009"/>
    <w:rsid w:val="00E358C5"/>
    <w:rsid w:val="00E36D3B"/>
    <w:rsid w:val="00E507A2"/>
    <w:rsid w:val="00E51109"/>
    <w:rsid w:val="00E52D06"/>
    <w:rsid w:val="00E55DDB"/>
    <w:rsid w:val="00E61650"/>
    <w:rsid w:val="00E619B7"/>
    <w:rsid w:val="00E666FC"/>
    <w:rsid w:val="00E779A9"/>
    <w:rsid w:val="00E83388"/>
    <w:rsid w:val="00E8703D"/>
    <w:rsid w:val="00E900C3"/>
    <w:rsid w:val="00E93B08"/>
    <w:rsid w:val="00E94AD0"/>
    <w:rsid w:val="00E96156"/>
    <w:rsid w:val="00E97292"/>
    <w:rsid w:val="00EA22EC"/>
    <w:rsid w:val="00EA2CBE"/>
    <w:rsid w:val="00EA3772"/>
    <w:rsid w:val="00EA7099"/>
    <w:rsid w:val="00EB1FFD"/>
    <w:rsid w:val="00EB2803"/>
    <w:rsid w:val="00EB69A7"/>
    <w:rsid w:val="00EB7D80"/>
    <w:rsid w:val="00EC10FD"/>
    <w:rsid w:val="00EC1B6C"/>
    <w:rsid w:val="00ED235F"/>
    <w:rsid w:val="00ED7FB3"/>
    <w:rsid w:val="00EE2902"/>
    <w:rsid w:val="00EE4CDE"/>
    <w:rsid w:val="00EF3559"/>
    <w:rsid w:val="00EF37AD"/>
    <w:rsid w:val="00EF550C"/>
    <w:rsid w:val="00F101A2"/>
    <w:rsid w:val="00F11BF3"/>
    <w:rsid w:val="00F12714"/>
    <w:rsid w:val="00F220F1"/>
    <w:rsid w:val="00F22480"/>
    <w:rsid w:val="00F22660"/>
    <w:rsid w:val="00F27E8A"/>
    <w:rsid w:val="00F30DE5"/>
    <w:rsid w:val="00F32CFC"/>
    <w:rsid w:val="00F33D2B"/>
    <w:rsid w:val="00F33E41"/>
    <w:rsid w:val="00F40E39"/>
    <w:rsid w:val="00F447A9"/>
    <w:rsid w:val="00F45A2B"/>
    <w:rsid w:val="00F46E68"/>
    <w:rsid w:val="00F50DF4"/>
    <w:rsid w:val="00F515DB"/>
    <w:rsid w:val="00F51E7F"/>
    <w:rsid w:val="00F52928"/>
    <w:rsid w:val="00F54E4A"/>
    <w:rsid w:val="00F55F16"/>
    <w:rsid w:val="00F57B1E"/>
    <w:rsid w:val="00F61B86"/>
    <w:rsid w:val="00F65235"/>
    <w:rsid w:val="00F65317"/>
    <w:rsid w:val="00F654F5"/>
    <w:rsid w:val="00F74456"/>
    <w:rsid w:val="00F77B66"/>
    <w:rsid w:val="00F82F8C"/>
    <w:rsid w:val="00F83140"/>
    <w:rsid w:val="00F866B6"/>
    <w:rsid w:val="00F938C8"/>
    <w:rsid w:val="00F96323"/>
    <w:rsid w:val="00FA0BC5"/>
    <w:rsid w:val="00FA18A5"/>
    <w:rsid w:val="00FA7536"/>
    <w:rsid w:val="00FB121D"/>
    <w:rsid w:val="00FB16E8"/>
    <w:rsid w:val="00FB3A6A"/>
    <w:rsid w:val="00FD3407"/>
    <w:rsid w:val="00FD4A0A"/>
    <w:rsid w:val="00FD7A62"/>
    <w:rsid w:val="00FE50F4"/>
    <w:rsid w:val="00FE71D2"/>
    <w:rsid w:val="00FE7727"/>
    <w:rsid w:val="00FF2E7A"/>
    <w:rsid w:val="00FF6BE5"/>
    <w:rsid w:val="00FF7E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24DF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A70F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A70F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7A70F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A70F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A70FB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A70FB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A70FB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A70FB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A70FB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70F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A70F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7A70F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7A70F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7A70FB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7A70FB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7A70F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7A70F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7A70F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7A70FB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7A70F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7A70F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7A70F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7A70F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uiPriority w:val="22"/>
    <w:qFormat/>
    <w:rsid w:val="007A70FB"/>
    <w:rPr>
      <w:b/>
      <w:bCs/>
    </w:rPr>
  </w:style>
  <w:style w:type="character" w:styleId="a9">
    <w:name w:val="Emphasis"/>
    <w:uiPriority w:val="20"/>
    <w:qFormat/>
    <w:rsid w:val="007A70FB"/>
    <w:rPr>
      <w:i/>
      <w:iCs/>
    </w:rPr>
  </w:style>
  <w:style w:type="paragraph" w:styleId="aa">
    <w:name w:val="No Spacing"/>
    <w:basedOn w:val="a"/>
    <w:link w:val="ab"/>
    <w:qFormat/>
    <w:rsid w:val="007A70FB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7A70FB"/>
  </w:style>
  <w:style w:type="paragraph" w:styleId="ac">
    <w:name w:val="List Paragraph"/>
    <w:basedOn w:val="a"/>
    <w:uiPriority w:val="34"/>
    <w:qFormat/>
    <w:rsid w:val="007A70FB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7A70FB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7A70FB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7A70FB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7A70FB"/>
    <w:rPr>
      <w:b/>
      <w:bCs/>
      <w:i/>
      <w:iCs/>
      <w:color w:val="4F81BD" w:themeColor="accent1"/>
    </w:rPr>
  </w:style>
  <w:style w:type="character" w:styleId="af">
    <w:name w:val="Subtle Emphasis"/>
    <w:uiPriority w:val="19"/>
    <w:qFormat/>
    <w:rsid w:val="007A70FB"/>
    <w:rPr>
      <w:i/>
      <w:iCs/>
      <w:color w:val="808080" w:themeColor="text1" w:themeTint="7F"/>
    </w:rPr>
  </w:style>
  <w:style w:type="character" w:styleId="af0">
    <w:name w:val="Intense Emphasis"/>
    <w:uiPriority w:val="21"/>
    <w:qFormat/>
    <w:rsid w:val="007A70FB"/>
    <w:rPr>
      <w:b/>
      <w:bCs/>
      <w:i/>
      <w:iCs/>
      <w:color w:val="4F81BD" w:themeColor="accent1"/>
    </w:rPr>
  </w:style>
  <w:style w:type="character" w:styleId="af1">
    <w:name w:val="Subtle Reference"/>
    <w:uiPriority w:val="31"/>
    <w:qFormat/>
    <w:rsid w:val="007A70FB"/>
    <w:rPr>
      <w:smallCaps/>
      <w:color w:val="C0504D" w:themeColor="accent2"/>
      <w:u w:val="single"/>
    </w:rPr>
  </w:style>
  <w:style w:type="character" w:styleId="af2">
    <w:name w:val="Intense Reference"/>
    <w:uiPriority w:val="32"/>
    <w:qFormat/>
    <w:rsid w:val="007A70FB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uiPriority w:val="33"/>
    <w:qFormat/>
    <w:rsid w:val="007A70FB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7A70FB"/>
    <w:pPr>
      <w:outlineLvl w:val="9"/>
    </w:pPr>
  </w:style>
  <w:style w:type="character" w:customStyle="1" w:styleId="af5">
    <w:name w:val="Текст сноски Знак"/>
    <w:basedOn w:val="a0"/>
    <w:link w:val="af6"/>
    <w:semiHidden/>
    <w:rsid w:val="00A424D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footnote text"/>
    <w:basedOn w:val="a"/>
    <w:link w:val="af5"/>
    <w:semiHidden/>
    <w:unhideWhenUsed/>
    <w:rsid w:val="00A424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23">
    <w:name w:val="Body Text 2"/>
    <w:basedOn w:val="a"/>
    <w:link w:val="24"/>
    <w:unhideWhenUsed/>
    <w:rsid w:val="00A424DF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2 Знак"/>
    <w:basedOn w:val="a0"/>
    <w:link w:val="23"/>
    <w:rsid w:val="00A424D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5">
    <w:name w:val="Body Text Indent 2"/>
    <w:basedOn w:val="a"/>
    <w:link w:val="26"/>
    <w:semiHidden/>
    <w:unhideWhenUsed/>
    <w:rsid w:val="00A424DF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6">
    <w:name w:val="Основной текст с отступом 2 Знак"/>
    <w:basedOn w:val="a0"/>
    <w:link w:val="25"/>
    <w:semiHidden/>
    <w:rsid w:val="00A424D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">
    <w:name w:val="ConsPlusNormal Знак"/>
    <w:basedOn w:val="a0"/>
    <w:link w:val="ConsPlusNormal0"/>
    <w:locked/>
    <w:rsid w:val="00A424DF"/>
    <w:rPr>
      <w:rFonts w:ascii="Arial" w:hAnsi="Arial" w:cs="Arial"/>
    </w:rPr>
  </w:style>
  <w:style w:type="paragraph" w:customStyle="1" w:styleId="ConsPlusNormal0">
    <w:name w:val="ConsPlusNormal"/>
    <w:link w:val="ConsPlusNormal"/>
    <w:rsid w:val="00A424D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customStyle="1" w:styleId="af7">
    <w:name w:val="Текст выноски Знак"/>
    <w:basedOn w:val="a0"/>
    <w:link w:val="af8"/>
    <w:uiPriority w:val="99"/>
    <w:semiHidden/>
    <w:rsid w:val="00A424DF"/>
    <w:rPr>
      <w:rFonts w:ascii="Tahoma" w:eastAsiaTheme="minorEastAsia" w:hAnsi="Tahoma" w:cs="Tahoma"/>
      <w:sz w:val="16"/>
      <w:szCs w:val="16"/>
      <w:lang w:eastAsia="ru-RU"/>
    </w:rPr>
  </w:style>
  <w:style w:type="paragraph" w:styleId="af8">
    <w:name w:val="Balloon Text"/>
    <w:basedOn w:val="a"/>
    <w:link w:val="af7"/>
    <w:uiPriority w:val="99"/>
    <w:semiHidden/>
    <w:unhideWhenUsed/>
    <w:rsid w:val="00A424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концевой сноски Знак"/>
    <w:basedOn w:val="a0"/>
    <w:link w:val="afa"/>
    <w:uiPriority w:val="99"/>
    <w:semiHidden/>
    <w:rsid w:val="00A424DF"/>
    <w:rPr>
      <w:rFonts w:eastAsiaTheme="minorEastAsia"/>
      <w:sz w:val="20"/>
      <w:szCs w:val="20"/>
      <w:lang w:eastAsia="ru-RU"/>
    </w:rPr>
  </w:style>
  <w:style w:type="paragraph" w:styleId="afa">
    <w:name w:val="endnote text"/>
    <w:basedOn w:val="a"/>
    <w:link w:val="af9"/>
    <w:uiPriority w:val="99"/>
    <w:semiHidden/>
    <w:unhideWhenUsed/>
    <w:rsid w:val="00A424DF"/>
    <w:pPr>
      <w:spacing w:after="0" w:line="240" w:lineRule="auto"/>
    </w:pPr>
    <w:rPr>
      <w:sz w:val="20"/>
      <w:szCs w:val="20"/>
    </w:rPr>
  </w:style>
  <w:style w:type="character" w:styleId="afb">
    <w:name w:val="Hyperlink"/>
    <w:rsid w:val="00A424DF"/>
    <w:rPr>
      <w:color w:val="0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439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admbaraghan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EA3C94-2E73-4B81-B51D-3A4A9A01E9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22</Pages>
  <Words>5517</Words>
  <Characters>31451</Characters>
  <Application>Microsoft Office Word</Application>
  <DocSecurity>0</DocSecurity>
  <Lines>262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24</cp:revision>
  <cp:lastPrinted>2019-11-14T02:43:00Z</cp:lastPrinted>
  <dcterms:created xsi:type="dcterms:W3CDTF">2018-12-26T02:07:00Z</dcterms:created>
  <dcterms:modified xsi:type="dcterms:W3CDTF">2019-11-15T03:16:00Z</dcterms:modified>
</cp:coreProperties>
</file>