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93A4A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122E01AD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14:paraId="0A0306B1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14:paraId="31247AA9" w14:textId="77777777" w:rsidR="001B21D3" w:rsidRPr="00B877E5" w:rsidRDefault="001B21D3" w:rsidP="001B21D3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14:paraId="5F826E60" w14:textId="77777777" w:rsidR="001B21D3" w:rsidRPr="001C21BF" w:rsidRDefault="001B21D3" w:rsidP="001B21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1C21BF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1C21BF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1C21BF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1C21BF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14:paraId="29D12F92" w14:textId="77777777" w:rsidR="001B21D3" w:rsidRPr="001C21BF" w:rsidRDefault="001B21D3" w:rsidP="001B21D3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1C21BF">
        <w:rPr>
          <w:rFonts w:ascii="Times New Roman" w:hAnsi="Times New Roman" w:cs="Times New Roman"/>
        </w:rPr>
        <w:tab/>
      </w:r>
    </w:p>
    <w:p w14:paraId="591AAD95" w14:textId="4F02DB96" w:rsidR="001B21D3" w:rsidRPr="0004385B" w:rsidRDefault="001B21D3" w:rsidP="001B21D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04385B">
        <w:rPr>
          <w:rFonts w:ascii="Times New Roman" w:hAnsi="Times New Roman" w:cs="Times New Roman"/>
          <w:b/>
          <w:caps/>
          <w:sz w:val="28"/>
          <w:szCs w:val="28"/>
        </w:rPr>
        <w:t>18</w:t>
      </w:r>
    </w:p>
    <w:p w14:paraId="6F821A26" w14:textId="0757DA99" w:rsidR="001B21D3" w:rsidRDefault="001B21D3" w:rsidP="009D3A2B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F139F1">
        <w:rPr>
          <w:rFonts w:ascii="Times New Roman" w:hAnsi="Times New Roman" w:cs="Times New Roman"/>
          <w:b/>
        </w:rPr>
        <w:t>«</w:t>
      </w:r>
      <w:proofErr w:type="gramEnd"/>
      <w:r w:rsidR="009D3A2B">
        <w:rPr>
          <w:rFonts w:ascii="Times New Roman" w:hAnsi="Times New Roman" w:cs="Times New Roman"/>
          <w:b/>
        </w:rPr>
        <w:t>14</w:t>
      </w:r>
      <w:r w:rsidR="00F139F1">
        <w:rPr>
          <w:rFonts w:ascii="Times New Roman" w:hAnsi="Times New Roman" w:cs="Times New Roman"/>
          <w:b/>
        </w:rPr>
        <w:t xml:space="preserve">»  </w:t>
      </w:r>
      <w:r w:rsidR="009D3A2B">
        <w:rPr>
          <w:rFonts w:ascii="Times New Roman" w:hAnsi="Times New Roman" w:cs="Times New Roman"/>
          <w:b/>
        </w:rPr>
        <w:t>нояб</w:t>
      </w:r>
      <w:r w:rsidR="003E2D79">
        <w:rPr>
          <w:rFonts w:ascii="Times New Roman" w:hAnsi="Times New Roman" w:cs="Times New Roman"/>
          <w:b/>
        </w:rPr>
        <w:t xml:space="preserve">ря  </w:t>
      </w:r>
      <w:r>
        <w:rPr>
          <w:rFonts w:ascii="Times New Roman" w:hAnsi="Times New Roman" w:cs="Times New Roman"/>
          <w:b/>
        </w:rPr>
        <w:t>202</w:t>
      </w:r>
      <w:r w:rsidR="009D3A2B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года</w:t>
      </w:r>
    </w:p>
    <w:p w14:paraId="6D3208A8" w14:textId="77777777" w:rsidR="001B21D3" w:rsidRPr="004D275E" w:rsidRDefault="001B21D3" w:rsidP="001B21D3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14:paraId="338301C1" w14:textId="62607AB4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4216B9"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D3A2B">
        <w:rPr>
          <w:rFonts w:ascii="Times New Roman" w:hAnsi="Times New Roman" w:cs="Times New Roman"/>
          <w:b/>
          <w:i/>
          <w:sz w:val="28"/>
          <w:szCs w:val="28"/>
        </w:rPr>
        <w:t>проекте</w:t>
      </w:r>
      <w:proofErr w:type="gramEnd"/>
      <w:r w:rsidR="009D3A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9D3A2B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бюджет</w:t>
      </w:r>
      <w:r w:rsidR="009D3A2B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43E7122B" w14:textId="77777777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2B0D949" w14:textId="0995D84F" w:rsidR="001B21D3" w:rsidRPr="004D275E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9D3A2B">
        <w:rPr>
          <w:rFonts w:ascii="Times New Roman" w:hAnsi="Times New Roman" w:cs="Times New Roman"/>
          <w:b/>
          <w:i/>
          <w:sz w:val="28"/>
          <w:szCs w:val="28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14:paraId="258C7AF2" w14:textId="77777777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9555CF3" w14:textId="77777777" w:rsidR="001B21D3" w:rsidRPr="004D275E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7ADB913E" w14:textId="6528FB1F" w:rsidR="001B21D3" w:rsidRPr="00216500" w:rsidRDefault="001B21D3" w:rsidP="001B21D3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9D3A2B"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14:paraId="545FF5DA" w14:textId="00A1A081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местного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бюджета  на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14:paraId="00678FA1" w14:textId="075442CB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доходов  в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сумме </w:t>
      </w:r>
      <w:r w:rsidR="003E2D79">
        <w:rPr>
          <w:rFonts w:ascii="Times New Roman" w:hAnsi="Times New Roman" w:cs="Times New Roman"/>
          <w:sz w:val="24"/>
          <w:szCs w:val="24"/>
        </w:rPr>
        <w:t>8</w:t>
      </w:r>
      <w:r w:rsidR="009D3A2B">
        <w:rPr>
          <w:rFonts w:ascii="Times New Roman" w:hAnsi="Times New Roman" w:cs="Times New Roman"/>
          <w:sz w:val="24"/>
          <w:szCs w:val="24"/>
        </w:rPr>
        <w:t>847,48</w:t>
      </w:r>
      <w:r w:rsidR="003E2D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3E2D79">
        <w:rPr>
          <w:rFonts w:ascii="Times New Roman" w:hAnsi="Times New Roman" w:cs="Times New Roman"/>
          <w:sz w:val="24"/>
          <w:szCs w:val="24"/>
        </w:rPr>
        <w:t>80</w:t>
      </w:r>
      <w:r w:rsidR="009D3A2B">
        <w:rPr>
          <w:rFonts w:ascii="Times New Roman" w:hAnsi="Times New Roman" w:cs="Times New Roman"/>
          <w:sz w:val="24"/>
          <w:szCs w:val="24"/>
        </w:rPr>
        <w:t>77,48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14:paraId="1FFDC864" w14:textId="00F1C548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общий  объём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расходов в сумме </w:t>
      </w:r>
      <w:r w:rsidR="003E2D79">
        <w:rPr>
          <w:rFonts w:ascii="Times New Roman" w:hAnsi="Times New Roman" w:cs="Times New Roman"/>
          <w:sz w:val="24"/>
          <w:szCs w:val="24"/>
        </w:rPr>
        <w:t>88</w:t>
      </w:r>
      <w:r w:rsidR="009D3A2B">
        <w:rPr>
          <w:rFonts w:ascii="Times New Roman" w:hAnsi="Times New Roman" w:cs="Times New Roman"/>
          <w:sz w:val="24"/>
          <w:szCs w:val="24"/>
        </w:rPr>
        <w:t>47</w:t>
      </w:r>
      <w:r w:rsidR="003E2D79">
        <w:rPr>
          <w:rFonts w:ascii="Times New Roman" w:hAnsi="Times New Roman" w:cs="Times New Roman"/>
          <w:sz w:val="24"/>
          <w:szCs w:val="24"/>
        </w:rPr>
        <w:t>,4</w:t>
      </w:r>
      <w:r w:rsidR="009D3A2B">
        <w:rPr>
          <w:rFonts w:ascii="Times New Roman" w:hAnsi="Times New Roman" w:cs="Times New Roman"/>
          <w:sz w:val="24"/>
          <w:szCs w:val="24"/>
        </w:rPr>
        <w:t>8</w:t>
      </w:r>
      <w:r w:rsidR="00F139F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65FD60F2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14:paraId="447D0A1E" w14:textId="77777777" w:rsidR="001B21D3" w:rsidRPr="00216500" w:rsidRDefault="001B21D3" w:rsidP="001B21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BF9F173" w14:textId="77777777" w:rsidR="001B21D3" w:rsidRPr="00216500" w:rsidRDefault="001B21D3" w:rsidP="001B21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14:paraId="0EB0865F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FA9D4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14:paraId="4AC2F026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14:paraId="3383BC3F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14:paraId="5FD97994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14:paraId="351A018D" w14:textId="77777777" w:rsidR="001B21D3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1BA4F72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3869E5C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14:paraId="7E75F002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56C99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14:paraId="52A3E466" w14:textId="2574DA8E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14:paraId="747E0D72" w14:textId="77777777" w:rsidR="001B21D3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D6B9F0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A7F8D7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14:paraId="210222FA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A04A69C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14:paraId="4F78AE0D" w14:textId="56F2BE1E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9D3A2B">
        <w:rPr>
          <w:rFonts w:ascii="Times New Roman" w:hAnsi="Times New Roman" w:cs="Times New Roman"/>
          <w:sz w:val="24"/>
          <w:szCs w:val="24"/>
        </w:rPr>
        <w:t>2025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14:paraId="63B9FA78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AADF3" w14:textId="449C19B5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382A4F">
        <w:rPr>
          <w:rFonts w:ascii="Times New Roman" w:hAnsi="Times New Roman" w:cs="Times New Roman"/>
          <w:b/>
          <w:sz w:val="24"/>
          <w:szCs w:val="24"/>
        </w:rPr>
        <w:t>202</w:t>
      </w:r>
      <w:r w:rsidR="009D3A2B">
        <w:rPr>
          <w:rFonts w:ascii="Times New Roman" w:hAnsi="Times New Roman" w:cs="Times New Roman"/>
          <w:b/>
          <w:sz w:val="24"/>
          <w:szCs w:val="24"/>
        </w:rPr>
        <w:t>5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8033BF" w14:textId="77777777" w:rsidR="001B21D3" w:rsidRPr="00216500" w:rsidRDefault="001B21D3" w:rsidP="001B21D3">
      <w:pPr>
        <w:pStyle w:val="25"/>
        <w:spacing w:after="0" w:line="240" w:lineRule="auto"/>
        <w:ind w:left="0" w:firstLine="709"/>
        <w:jc w:val="both"/>
        <w:rPr>
          <w:b/>
        </w:rPr>
      </w:pPr>
    </w:p>
    <w:p w14:paraId="134DF298" w14:textId="77777777" w:rsidR="001B21D3" w:rsidRPr="00216500" w:rsidRDefault="001B21D3" w:rsidP="001B21D3">
      <w:pPr>
        <w:pStyle w:val="23"/>
        <w:spacing w:after="0" w:line="240" w:lineRule="auto"/>
        <w:jc w:val="both"/>
      </w:pPr>
      <w:r w:rsidRPr="00216500">
        <w:t>Утвердить:</w:t>
      </w:r>
    </w:p>
    <w:p w14:paraId="30605A48" w14:textId="29538989" w:rsidR="001B21D3" w:rsidRPr="00216500" w:rsidRDefault="001B21D3" w:rsidP="001B21D3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</w:t>
      </w:r>
      <w:proofErr w:type="gramStart"/>
      <w:r w:rsidRPr="00216500">
        <w:t>бюджетов:  на</w:t>
      </w:r>
      <w:proofErr w:type="gramEnd"/>
      <w:r w:rsidRPr="00216500">
        <w:t xml:space="preserve"> </w:t>
      </w:r>
      <w:r w:rsidR="00382A4F">
        <w:t>202</w:t>
      </w:r>
      <w:r w:rsidR="009D3A2B">
        <w:t>5</w:t>
      </w:r>
      <w:r w:rsidRPr="00216500">
        <w:t xml:space="preserve"> год согласно приложению 6 к настоящему Решению;</w:t>
      </w:r>
    </w:p>
    <w:p w14:paraId="7B74444F" w14:textId="77777777" w:rsidR="001B21D3" w:rsidRPr="004D275E" w:rsidRDefault="001B21D3" w:rsidP="001B21D3">
      <w:pPr>
        <w:pStyle w:val="23"/>
        <w:spacing w:after="0" w:line="240" w:lineRule="auto"/>
        <w:jc w:val="both"/>
      </w:pPr>
    </w:p>
    <w:p w14:paraId="366D87D5" w14:textId="77777777" w:rsidR="001B21D3" w:rsidRPr="004D275E" w:rsidRDefault="001B21D3" w:rsidP="001B21D3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14:paraId="2300B70B" w14:textId="3B52BACD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9D3A2B">
        <w:rPr>
          <w:rFonts w:ascii="Times New Roman" w:hAnsi="Times New Roman" w:cs="Times New Roman"/>
          <w:sz w:val="24"/>
          <w:szCs w:val="24"/>
        </w:rPr>
        <w:t>2025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14:paraId="6D7AF177" w14:textId="77777777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8E6595" w14:textId="77777777" w:rsidR="001B21D3" w:rsidRPr="004D275E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14:paraId="11DBC8A4" w14:textId="77777777" w:rsidR="001B21D3" w:rsidRPr="004D275E" w:rsidRDefault="001B21D3" w:rsidP="001B21D3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14:paraId="37AD084E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0424722E" w14:textId="77777777" w:rsidR="001B21D3" w:rsidRPr="004D275E" w:rsidRDefault="001B21D3" w:rsidP="001B21D3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14:paraId="053CFA06" w14:textId="5C3E40FF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14:paraId="0F506B36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1B2D9E7B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14:paraId="4025A070" w14:textId="77777777" w:rsidR="001B21D3" w:rsidRPr="004D275E" w:rsidRDefault="001B21D3" w:rsidP="001B21D3">
      <w:pPr>
        <w:spacing w:after="0"/>
        <w:rPr>
          <w:rFonts w:ascii="Times New Roman" w:hAnsi="Times New Roman" w:cs="Times New Roman"/>
        </w:rPr>
      </w:pPr>
    </w:p>
    <w:p w14:paraId="7E88B4A9" w14:textId="33E421B7" w:rsidR="001B21D3" w:rsidRPr="004533D4" w:rsidRDefault="001B21D3" w:rsidP="001B21D3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14:paraId="5D87BEA3" w14:textId="3D402AF6" w:rsidR="001B21D3" w:rsidRPr="004D275E" w:rsidRDefault="001B21D3" w:rsidP="001B21D3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14:paraId="3BA96E2C" w14:textId="284CC7F7" w:rsidR="001B21D3" w:rsidRPr="004533D4" w:rsidRDefault="001B21D3" w:rsidP="001B21D3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14:paraId="6DF46A98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54AA368A" w14:textId="77777777" w:rsidR="001B21D3" w:rsidRPr="004D275E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14:paraId="20FB2693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  <w:b/>
        </w:rPr>
      </w:pPr>
    </w:p>
    <w:p w14:paraId="5E039218" w14:textId="77777777" w:rsidR="001B21D3" w:rsidRDefault="001B21D3" w:rsidP="001B21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14:paraId="4A088181" w14:textId="77777777" w:rsidR="001B21D3" w:rsidRPr="00D134C1" w:rsidRDefault="001B21D3" w:rsidP="001B21D3">
      <w:pPr>
        <w:rPr>
          <w:rFonts w:ascii="Times New Roman" w:hAnsi="Times New Roman" w:cs="Times New Roman"/>
          <w:b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1)          Методики предоставления межбюджетных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трансфертов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сельского  поселения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14:paraId="435D0316" w14:textId="77777777" w:rsidR="001B21D3" w:rsidRPr="00D134C1" w:rsidRDefault="001B21D3" w:rsidP="001B21D3">
      <w:pPr>
        <w:rPr>
          <w:rFonts w:ascii="Times New Roman" w:hAnsi="Times New Roman" w:cs="Times New Roman"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 2)</w:t>
      </w:r>
      <w:r w:rsidRPr="00D134C1">
        <w:rPr>
          <w:rFonts w:ascii="Times New Roman" w:hAnsi="Times New Roman" w:cs="Times New Roman"/>
          <w:sz w:val="24"/>
          <w:szCs w:val="24"/>
        </w:rPr>
        <w:tab/>
        <w:t xml:space="preserve">Распределение иных межбюджетных трансфертов бюджету муниципального образования «Курумканский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район»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 сельского  поселения 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согласно приложению 10 к настоящему Решению.</w:t>
      </w:r>
    </w:p>
    <w:p w14:paraId="624C38EF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14:paraId="21310FC7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2370ECB" w14:textId="2B47A87E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382A4F">
        <w:rPr>
          <w:rFonts w:ascii="Times New Roman" w:hAnsi="Times New Roman" w:cs="Times New Roman"/>
          <w:sz w:val="24"/>
          <w:szCs w:val="24"/>
        </w:rPr>
        <w:t>202</w:t>
      </w:r>
      <w:r w:rsidR="009D3A2B">
        <w:rPr>
          <w:rFonts w:ascii="Times New Roman" w:hAnsi="Times New Roman" w:cs="Times New Roman"/>
          <w:sz w:val="24"/>
          <w:szCs w:val="24"/>
        </w:rPr>
        <w:t>5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453F8937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317FEC68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D1B10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40105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образования</w:t>
      </w:r>
    </w:p>
    <w:p w14:paraId="3947C5E1" w14:textId="77777777" w:rsidR="001B21D3" w:rsidRPr="00216500" w:rsidRDefault="001B21D3" w:rsidP="001B21D3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сельское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14:paraId="117F10E6" w14:textId="77777777" w:rsidR="001B21D3" w:rsidRPr="004D275E" w:rsidRDefault="001B21D3" w:rsidP="001B21D3">
      <w:pPr>
        <w:spacing w:after="0"/>
        <w:rPr>
          <w:rFonts w:ascii="Times New Roman" w:hAnsi="Times New Roman" w:cs="Times New Roman"/>
        </w:rPr>
      </w:pPr>
    </w:p>
    <w:p w14:paraId="52B7F7F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6B058E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64E98A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0428A7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3C5FA1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D18846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09C056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C895F0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D0E372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1B21D3" w:rsidRPr="004533D4" w14:paraId="384BC88E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96D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1DA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6DF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3070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9A09D6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7825B7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1B21D3" w:rsidRPr="004533D4" w14:paraId="0DB1007A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B8B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291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EED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758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49F24B88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12A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4B5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04B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149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29C1CBE9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6B4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AE6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515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EE05" w14:textId="7622BB9B" w:rsidR="001B21D3" w:rsidRDefault="00A0467D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D3A2B">
              <w:rPr>
                <w:rFonts w:ascii="Times New Roman" w:eastAsia="Times New Roman" w:hAnsi="Times New Roman" w:cs="Times New Roman"/>
              </w:rPr>
              <w:t xml:space="preserve">проекте </w:t>
            </w:r>
            <w:r>
              <w:rPr>
                <w:rFonts w:ascii="Times New Roman" w:eastAsia="Times New Roman" w:hAnsi="Times New Roman" w:cs="Times New Roman"/>
              </w:rPr>
              <w:t>местно</w:t>
            </w:r>
            <w:r w:rsidR="009D3A2B">
              <w:rPr>
                <w:rFonts w:ascii="Times New Roman" w:eastAsia="Times New Roman" w:hAnsi="Times New Roman" w:cs="Times New Roman"/>
              </w:rPr>
              <w:t>го</w:t>
            </w:r>
            <w:r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9D3A2B"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B21D3"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1F4071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41897ABB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847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5C0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B5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BFA9" w14:textId="3E90427F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9D3A2B"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29C5A168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249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61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029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C0C8" w14:textId="3BAEE189" w:rsidR="001B21D3" w:rsidRPr="003E2D79" w:rsidRDefault="001B21D3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D3A2B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9D3A2B">
              <w:rPr>
                <w:rFonts w:ascii="Times New Roman" w:eastAsia="Times New Roman" w:hAnsi="Times New Roman" w:cs="Times New Roman"/>
              </w:rPr>
              <w:t>ноябр</w:t>
            </w:r>
            <w:r w:rsidR="00382A4F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9D3A2B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 w:rsidR="003E2D7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4533D4" w14:paraId="39ACBAD5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EA1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A5D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A86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6BE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32561EBA" w14:textId="77777777" w:rsidTr="00544932">
        <w:trPr>
          <w:trHeight w:val="450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84F4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1B21D3" w:rsidRPr="004533D4" w14:paraId="7C897A33" w14:textId="77777777" w:rsidTr="00544932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5876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46AE0847" w14:textId="77777777" w:rsidTr="00544932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DE4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1FD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5C3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6D0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43F36344" w14:textId="77777777" w:rsidTr="00544932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582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260CD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7EC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3A83796A" w14:textId="77777777" w:rsidTr="00544932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40789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1F8D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1B21D3" w:rsidRPr="004533D4" w14:paraId="3FE0D01B" w14:textId="77777777" w:rsidTr="00544932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AB4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89F7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AFF9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CD9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B21D3" w:rsidRPr="004533D4" w14:paraId="6A7DA398" w14:textId="77777777" w:rsidTr="00544932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7D7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5258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D7ED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7CCE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доходы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1B21D3" w:rsidRPr="004533D4" w14:paraId="733496C3" w14:textId="77777777" w:rsidTr="00544932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9F5F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D758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24E19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14:paraId="282B0CA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1D211" w14:textId="77777777" w:rsidR="001B21D3" w:rsidRPr="00697791" w:rsidRDefault="001B21D3" w:rsidP="005449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1B21D3" w:rsidRPr="004533D4" w14:paraId="11CC1571" w14:textId="77777777" w:rsidTr="0054493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8A6B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04EE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173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34848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1B21D3" w:rsidRPr="004533D4" w14:paraId="09B9B1F2" w14:textId="77777777" w:rsidTr="00544932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F5C1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D394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BE90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6C7B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Субвенции  бюджетам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1B21D3" w:rsidRPr="004533D4" w14:paraId="6265719A" w14:textId="77777777" w:rsidTr="0054493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C564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7831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CEF4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3920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межбюджетные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1B21D3" w:rsidRPr="004533D4" w14:paraId="12FD4209" w14:textId="77777777" w:rsidTr="00DE7C51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40C1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0C4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B666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7588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:rsidR="00DE7C51" w:rsidRPr="004533D4" w14:paraId="4DDF7A6E" w14:textId="77777777" w:rsidTr="00DE7C51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DC4FF4" w14:textId="77777777" w:rsidR="00DE7C51" w:rsidRPr="004533D4" w:rsidRDefault="00DE7C51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418D6" w14:textId="1168B43E" w:rsidR="00DE7C51" w:rsidRPr="004533D4" w:rsidRDefault="00DE7C5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9915F" w14:textId="78D75FAC" w:rsidR="00DE7C51" w:rsidRDefault="00DE7C5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2 07 05030 10 0000 150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ADC3A" w14:textId="56B74F42" w:rsidR="00DE7C51" w:rsidRPr="004533D4" w:rsidRDefault="00DE7C51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</w:tr>
    </w:tbl>
    <w:p w14:paraId="18DB1C7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8E0398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D0CD02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F99702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6FA2A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1BF42B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16E8DB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93E8FC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01E7BE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C84A9E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760FE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44CF1B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6E23A1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FDC910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BB4844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26184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:rsidR="001B21D3" w:rsidRPr="004533D4" w14:paraId="7BF5FDAB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426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10E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63A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FF0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B21D3" w:rsidRPr="004533D4" w14:paraId="290EE31A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7DA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9B1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FEF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4C7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риложение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B21D3" w:rsidRPr="004533D4" w14:paraId="4977D5B5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1CC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0C2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6E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CE2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62823CB4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604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C10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55E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900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4533D4" w14:paraId="5A52D492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BA81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BD08" w14:textId="77777777" w:rsidR="009D3A2B" w:rsidRPr="004533D4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B166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E2F6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6A08452E" w14:textId="6D33C969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4533D4" w14:paraId="1E0B2946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BD3B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5241" w14:textId="77777777" w:rsidR="009D3A2B" w:rsidRPr="004533D4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6EF0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D988" w14:textId="27E7EC03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4533D4" w14:paraId="4CC58E14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275D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F8D2" w14:textId="77777777" w:rsidR="009D3A2B" w:rsidRPr="004533D4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688E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E860" w14:textId="3F0F08A8" w:rsidR="009D3A2B" w:rsidRPr="00F139F1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4533D4" w14:paraId="02FEE1BB" w14:textId="77777777" w:rsidTr="00544932">
        <w:trPr>
          <w:trHeight w:val="450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881F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5326" w:type="dxa"/>
          </w:tcPr>
          <w:p w14:paraId="5FCF8FE4" w14:textId="77777777" w:rsidR="001B21D3" w:rsidRPr="004533D4" w:rsidRDefault="001B21D3" w:rsidP="00544932">
            <w:pPr>
              <w:spacing w:after="160" w:line="259" w:lineRule="auto"/>
            </w:pPr>
          </w:p>
        </w:tc>
        <w:tc>
          <w:tcPr>
            <w:tcW w:w="5326" w:type="dxa"/>
          </w:tcPr>
          <w:p w14:paraId="38CFF485" w14:textId="77777777" w:rsidR="001B21D3" w:rsidRPr="004533D4" w:rsidRDefault="001B21D3" w:rsidP="00544932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14:paraId="1CE4723A" w14:textId="77777777" w:rsidR="001B21D3" w:rsidRPr="004533D4" w:rsidRDefault="001B21D3" w:rsidP="00544932">
            <w:pPr>
              <w:spacing w:after="160" w:line="259" w:lineRule="auto"/>
            </w:pPr>
          </w:p>
        </w:tc>
      </w:tr>
      <w:tr w:rsidR="001B21D3" w:rsidRPr="004533D4" w14:paraId="6B3FF8CE" w14:textId="77777777" w:rsidTr="00544932">
        <w:trPr>
          <w:gridAfter w:val="3"/>
          <w:wAfter w:w="15978" w:type="dxa"/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6816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2064DC6F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EF3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BD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DFC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C20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31B5EBE8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9650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52A5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6F87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45950354" w14:textId="77777777" w:rsidTr="00544932">
        <w:trPr>
          <w:gridAfter w:val="3"/>
          <w:wAfter w:w="15978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7E97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541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ACDD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8501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6FC98818" w14:textId="77777777" w:rsidTr="00544932">
        <w:trPr>
          <w:gridAfter w:val="3"/>
          <w:wAfter w:w="15978" w:type="dxa"/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D953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247C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Межрайонная инспекция Федеральной налоговой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службы  России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№1 по Республике Бурятия</w:t>
            </w:r>
          </w:p>
        </w:tc>
      </w:tr>
      <w:tr w:rsidR="001B21D3" w:rsidRPr="004533D4" w14:paraId="3228EF2A" w14:textId="77777777" w:rsidTr="00544932">
        <w:trPr>
          <w:gridAfter w:val="3"/>
          <w:wAfter w:w="15978" w:type="dxa"/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6F96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A4C83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63FF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0C2A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1B21D3" w:rsidRPr="004533D4" w14:paraId="0E11BDBD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BFE5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3E0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0226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59C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1B21D3" w:rsidRPr="004533D4" w14:paraId="437D4B14" w14:textId="77777777" w:rsidTr="00544932">
        <w:trPr>
          <w:gridAfter w:val="3"/>
          <w:wAfter w:w="15978" w:type="dxa"/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8B18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F9F4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D22DA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F05C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1B21D3" w:rsidRPr="004533D4" w14:paraId="29447964" w14:textId="77777777" w:rsidTr="00544932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6296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F979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7F5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E2AF7" w14:textId="77777777" w:rsidR="001B21D3" w:rsidRDefault="001B21D3" w:rsidP="00544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44B32FFB" w14:textId="77777777" w:rsidR="001B21D3" w:rsidRPr="006852E2" w:rsidRDefault="001B21D3" w:rsidP="00544932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1B21D3" w:rsidRPr="004533D4" w14:paraId="74921F54" w14:textId="77777777" w:rsidTr="00544932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1B69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585D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D10B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6A3AD" w14:textId="77777777" w:rsidR="001B21D3" w:rsidRPr="004533D4" w:rsidRDefault="001B21D3" w:rsidP="00544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1B21D3" w:rsidRPr="004533D4" w14:paraId="1B18BA24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C08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650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3AF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61F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A9AB2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E17DA3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41B9B7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229021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A41497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5ABA39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4B0618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D9B3BC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52490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AC80FF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8197E0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505943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9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1B21D3" w:rsidRPr="004533D4" w14:paraId="053EE96C" w14:textId="77777777" w:rsidTr="009D3A2B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AD2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098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7CD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686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D02455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90EBB94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B21D3" w:rsidRPr="004533D4" w14:paraId="27CC16F8" w14:textId="77777777" w:rsidTr="009D3A2B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80B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CE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00F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EF4C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0D466055" w14:textId="77777777" w:rsidTr="009D3A2B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F23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5AA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A77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32B1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4533D4" w14:paraId="756CEF92" w14:textId="77777777" w:rsidTr="009D3A2B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60EA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C826" w14:textId="77777777" w:rsidR="009D3A2B" w:rsidRPr="004533D4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3D2A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5A74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2EAE728A" w14:textId="11EFD794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4533D4" w14:paraId="2D3F81F7" w14:textId="77777777" w:rsidTr="009D3A2B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B344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2208" w14:textId="77777777" w:rsidR="009D3A2B" w:rsidRPr="004533D4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36CA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D1D3" w14:textId="36F008A4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4533D4" w14:paraId="24326E41" w14:textId="77777777" w:rsidTr="009D3A2B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360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5121" w14:textId="77777777" w:rsidR="009D3A2B" w:rsidRPr="004533D4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1E28" w14:textId="77777777" w:rsidR="009D3A2B" w:rsidRPr="004533D4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9CBB" w14:textId="3ECBDE3D" w:rsidR="009D3A2B" w:rsidRPr="00F139F1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4533D4" w14:paraId="57FDD5C9" w14:textId="77777777" w:rsidTr="009D3A2B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6F8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806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369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9DF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69D49F08" w14:textId="77777777" w:rsidTr="009D3A2B">
        <w:trPr>
          <w:trHeight w:val="450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F5DAE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14:paraId="42B9B80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1B21D3" w:rsidRPr="004533D4" w14:paraId="387F1720" w14:textId="77777777" w:rsidTr="009D3A2B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D73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6D659157" w14:textId="77777777" w:rsidTr="009D3A2B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09E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D69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E38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AF7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4533D4" w14:paraId="0D9171AA" w14:textId="77777777" w:rsidTr="009D3A2B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5B56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C575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F0C8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40120498" w14:textId="77777777" w:rsidTr="009D3A2B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2449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DA69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E1F3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F775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3C6ECDDF" w14:textId="77777777" w:rsidTr="009D3A2B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4719B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1EA1A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МО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 поселения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1B21D3" w:rsidRPr="004533D4" w14:paraId="1502E252" w14:textId="77777777" w:rsidTr="009D3A2B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C97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9B1D3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7AC1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1E74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1B21D3" w:rsidRPr="004533D4" w14:paraId="1E423B0B" w14:textId="77777777" w:rsidTr="009D3A2B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E8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60C8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AA00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B283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1B21D3" w:rsidRPr="004533D4" w14:paraId="5FDE9D41" w14:textId="77777777" w:rsidTr="009D3A2B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DAE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DBB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B09F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ABFD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1B21D3" w:rsidRPr="004533D4" w14:paraId="7FDAF699" w14:textId="77777777" w:rsidTr="009D3A2B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B40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D921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9217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6A2A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14:paraId="0E33372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DD8B34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D61B2C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81396C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28BB25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9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1B21D3" w:rsidRPr="004533D4" w14:paraId="2BBC1252" w14:textId="77777777" w:rsidTr="009D3A2B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DAD0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8B547A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3489FC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9E7532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802C12D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CB9B62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B8E226D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CBA03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CCE381F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E4BC472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1B21D3" w:rsidRPr="004533D4" w14:paraId="4AE8BC9E" w14:textId="77777777" w:rsidTr="009D3A2B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A38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1B21D3" w:rsidRPr="004533D4" w14:paraId="4DBE1C5F" w14:textId="77777777" w:rsidTr="009D3A2B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E60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4533D4" w14:paraId="44E9781E" w14:textId="77777777" w:rsidTr="009D3A2B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32F3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424AA6B0" w14:textId="6AAF6FC3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4533D4" w14:paraId="036A9FFA" w14:textId="77777777" w:rsidTr="009D3A2B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E9FE" w14:textId="564D4206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4533D4" w14:paraId="73AD650A" w14:textId="77777777" w:rsidTr="009D3A2B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E01C" w14:textId="2E198F65" w:rsidR="009D3A2B" w:rsidRPr="00F139F1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4533D4" w14:paraId="47651A79" w14:textId="77777777" w:rsidTr="009D3A2B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A2CCA" w14:textId="4C2E7C10" w:rsidR="001B21D3" w:rsidRPr="006845F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4533D4" w14:paraId="2716DEB9" w14:textId="77777777" w:rsidTr="009D3A2B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56CAD" w14:textId="77777777" w:rsidR="001B21D3" w:rsidRPr="004C480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B21D3" w:rsidRPr="004533D4" w14:paraId="37853EDA" w14:textId="77777777" w:rsidTr="009D3A2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29B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0D8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67B5" w14:textId="77777777" w:rsidR="001B21D3" w:rsidRPr="004C480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7F45" w14:textId="77777777" w:rsidR="001B21D3" w:rsidRPr="004C4800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1B21D3" w:rsidRPr="004533D4" w14:paraId="24DC7206" w14:textId="77777777" w:rsidTr="009D3A2B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9014C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37AC0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9162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3C07F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1B21D3" w:rsidRPr="004533D4" w14:paraId="16D63D55" w14:textId="77777777" w:rsidTr="009D3A2B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F184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29224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D33B6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5B5A5" w14:textId="07C5842F" w:rsidR="001B21D3" w:rsidRDefault="00607A1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770,0</w:t>
            </w:r>
          </w:p>
        </w:tc>
      </w:tr>
      <w:tr w:rsidR="001B21D3" w:rsidRPr="004533D4" w14:paraId="4AF38498" w14:textId="77777777" w:rsidTr="009D3A2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B96C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54E20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3140A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4AB7C" w14:textId="766C868E" w:rsidR="001B21D3" w:rsidRDefault="00BF7C3A" w:rsidP="00BF7C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BF7C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105,0</w:t>
            </w:r>
          </w:p>
        </w:tc>
      </w:tr>
      <w:tr w:rsidR="001B21D3" w:rsidRPr="004533D4" w14:paraId="0D1105A7" w14:textId="77777777" w:rsidTr="009D3A2B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29F2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140A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7FF8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C0824" w14:textId="21BC332A" w:rsidR="001B21D3" w:rsidRDefault="00BF7C3A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105,0</w:t>
            </w:r>
          </w:p>
        </w:tc>
      </w:tr>
      <w:tr w:rsidR="001B21D3" w:rsidRPr="004533D4" w14:paraId="1C2F861B" w14:textId="77777777" w:rsidTr="009D3A2B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29076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CF2E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07C2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19B9" w14:textId="3F1CE43C" w:rsidR="001B21D3" w:rsidRDefault="00BF7C3A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105,0</w:t>
            </w:r>
          </w:p>
        </w:tc>
      </w:tr>
      <w:tr w:rsidR="001B21D3" w:rsidRPr="004533D4" w14:paraId="1C16F380" w14:textId="77777777" w:rsidTr="009D3A2B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8809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F9D4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F7F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C3A57" w14:textId="616812E3" w:rsidR="001B21D3" w:rsidRDefault="001B21D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="009866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1B21D3" w:rsidRPr="004533D4" w14:paraId="25FBDBB8" w14:textId="77777777" w:rsidTr="009D3A2B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82B7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7AC3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6F18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DAF53" w14:textId="320FBC19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1B21D3" w:rsidRPr="004533D4" w14:paraId="61ABA2BE" w14:textId="77777777" w:rsidTr="009D3A2B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8F02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18E2A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7A91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F9ECA" w14:textId="6DC48549" w:rsidR="001B21D3" w:rsidRDefault="009866DB" w:rsidP="00BF7C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65</w:t>
            </w:r>
            <w:r w:rsidR="00BF7C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1B21D3" w:rsidRPr="004533D4" w14:paraId="38BDF748" w14:textId="77777777" w:rsidTr="009D3A2B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F3A81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146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0377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C8D2" w14:textId="16194CFB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1B21D3" w:rsidRPr="004533D4" w14:paraId="7B733CFF" w14:textId="77777777" w:rsidTr="009D3A2B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45A92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95F1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BFE9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3B27D" w14:textId="2EE9E535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1B21D3" w:rsidRPr="004533D4" w14:paraId="0B04AC11" w14:textId="77777777" w:rsidTr="009D3A2B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80FC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0D67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11C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474E2" w14:textId="6328DC69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:rsidR="001B21D3" w:rsidRPr="004533D4" w14:paraId="19ED8DE8" w14:textId="77777777" w:rsidTr="009D3A2B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9B0D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2D9F7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9DB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040AB" w14:textId="77777777" w:rsidR="001B21D3" w:rsidRDefault="001B21D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1B21D3" w:rsidRPr="004533D4" w14:paraId="035418C4" w14:textId="77777777" w:rsidTr="009D3A2B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B01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4F54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3D62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C6D92" w14:textId="2E6BB91A" w:rsidR="001B21D3" w:rsidRDefault="00BF7C3A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</w:t>
            </w:r>
            <w:r w:rsidR="009866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1B21D3" w:rsidRPr="004533D4" w14:paraId="13BCF2C3" w14:textId="77777777" w:rsidTr="009D3A2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6B67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2354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39C32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C001B" w14:textId="7C971A63" w:rsidR="001B21D3" w:rsidRDefault="00BF7C3A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="001B21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,00</w:t>
            </w:r>
          </w:p>
        </w:tc>
      </w:tr>
      <w:tr w:rsidR="001B21D3" w:rsidRPr="004533D4" w14:paraId="23DFE30D" w14:textId="77777777" w:rsidTr="009D3A2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9EC7E" w14:textId="77777777" w:rsidR="001B21D3" w:rsidRPr="007A390D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28CD1" w14:textId="77777777" w:rsidR="001B21D3" w:rsidRPr="007A390D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10F1B" w14:textId="77777777" w:rsidR="001B21D3" w:rsidRPr="004C4800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Прочие </w:t>
            </w:r>
            <w:proofErr w:type="gramStart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доходы  от</w:t>
            </w:r>
            <w:proofErr w:type="gramEnd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D6F33" w14:textId="5D284706" w:rsidR="001B21D3" w:rsidRPr="004C4800" w:rsidRDefault="00BF7C3A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1B21D3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14:paraId="5F16364C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22DF3D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1B21D3" w:rsidRPr="005C2FB5" w14:paraId="2C5271FE" w14:textId="77777777" w:rsidTr="009D3A2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B24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998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7EF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FEE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5BC5F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C698D3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8E1DFC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1B21D3" w:rsidRPr="005C2FB5" w14:paraId="71F24CB7" w14:textId="77777777" w:rsidTr="009D3A2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E68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A1C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91E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5A3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6C935410" w14:textId="77777777" w:rsidTr="009D3A2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0D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ABD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6EE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948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5C2FB5" w14:paraId="17613EB9" w14:textId="77777777" w:rsidTr="009D3A2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D33C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9483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5F33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97ED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6D19F1E1" w14:textId="50A8289A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5C2FB5" w14:paraId="04B012E3" w14:textId="77777777" w:rsidTr="009D3A2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0DF6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462B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DB7A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BAD3" w14:textId="1F0C4526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5C2FB5" w14:paraId="0D66AAC4" w14:textId="77777777" w:rsidTr="009D3A2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46F5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2390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F6D8" w14:textId="259EE93D" w:rsidR="009D3A2B" w:rsidRPr="00F139F1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5C2FB5" w14:paraId="0976799A" w14:textId="77777777" w:rsidTr="009D3A2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E31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D00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6A7F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79E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5F44AE4" w14:textId="77777777" w:rsidTr="009D3A2B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3D021" w14:textId="2C421DC3" w:rsidR="001B21D3" w:rsidRPr="005C2FB5" w:rsidRDefault="001B21D3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9D3A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277EAF0A" w14:textId="77777777" w:rsidTr="009D3A2B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A02E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097B792E" w14:textId="77777777" w:rsidTr="009D3A2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D8E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716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976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9D0B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1B21D3" w:rsidRPr="005C2FB5" w14:paraId="192E2BAE" w14:textId="77777777" w:rsidTr="009D3A2B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4867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687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29D6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D4B4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B21D3" w:rsidRPr="005C2FB5" w14:paraId="3B55E254" w14:textId="77777777" w:rsidTr="009D3A2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E64D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04409" w14:textId="77777777" w:rsidR="001B21D3" w:rsidRPr="007A390D" w:rsidRDefault="001B21D3" w:rsidP="0054493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EC744" w14:textId="77777777" w:rsidR="001B21D3" w:rsidRPr="007A390D" w:rsidRDefault="001B21D3" w:rsidP="0054493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F45D0" w14:textId="07932FE5" w:rsidR="001B21D3" w:rsidRPr="007A390D" w:rsidRDefault="00261694" w:rsidP="009D3A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</w:t>
            </w:r>
            <w:r w:rsidR="009D3A2B">
              <w:rPr>
                <w:rFonts w:ascii="Times New Roman" w:hAnsi="Times New Roman" w:cs="Times New Roman"/>
                <w:b/>
                <w:bCs/>
                <w:color w:val="000000"/>
              </w:rPr>
              <w:t>77,48</w:t>
            </w:r>
          </w:p>
        </w:tc>
      </w:tr>
      <w:tr w:rsidR="001B21D3" w:rsidRPr="005C2FB5" w14:paraId="57E4B262" w14:textId="77777777" w:rsidTr="009D3A2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878F8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B4BC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366B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75856" w14:textId="2F98F8AB" w:rsidR="001B21D3" w:rsidRPr="007A390D" w:rsidRDefault="00261694" w:rsidP="009D3A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</w:t>
            </w:r>
            <w:r w:rsidR="009D3A2B">
              <w:rPr>
                <w:rFonts w:ascii="Times New Roman" w:hAnsi="Times New Roman" w:cs="Times New Roman"/>
                <w:b/>
                <w:bCs/>
                <w:color w:val="000000"/>
              </w:rPr>
              <w:t>77,48</w:t>
            </w:r>
          </w:p>
        </w:tc>
      </w:tr>
      <w:tr w:rsidR="001B21D3" w:rsidRPr="005C2FB5" w14:paraId="5A3E06B4" w14:textId="77777777" w:rsidTr="009D3A2B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C3CF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B574D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0E5CA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C2E6E" w14:textId="0393C4B5" w:rsidR="001B21D3" w:rsidRPr="002A02A9" w:rsidRDefault="00F139F1" w:rsidP="009D3A2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</w:t>
            </w:r>
            <w:r w:rsidR="009D3A2B">
              <w:rPr>
                <w:rFonts w:ascii="Times New Roman" w:hAnsi="Times New Roman" w:cs="Times New Roman"/>
                <w:b/>
                <w:color w:val="000000"/>
              </w:rPr>
              <w:t>68</w:t>
            </w:r>
          </w:p>
        </w:tc>
      </w:tr>
      <w:tr w:rsidR="001B21D3" w:rsidRPr="005C2FB5" w14:paraId="086EA332" w14:textId="77777777" w:rsidTr="009D3A2B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41D7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A456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45F19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11927" w14:textId="05A947D3" w:rsidR="001B21D3" w:rsidRPr="007A390D" w:rsidRDefault="00F139F1" w:rsidP="009D3A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</w:t>
            </w:r>
            <w:r w:rsidR="009D3A2B">
              <w:rPr>
                <w:rFonts w:ascii="Times New Roman" w:hAnsi="Times New Roman" w:cs="Times New Roman"/>
                <w:color w:val="000000"/>
              </w:rPr>
              <w:t>68</w:t>
            </w:r>
          </w:p>
        </w:tc>
      </w:tr>
      <w:tr w:rsidR="001B21D3" w:rsidRPr="005C2FB5" w14:paraId="1C7ABC95" w14:textId="77777777" w:rsidTr="009D3A2B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76738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F8FB5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8EDB9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472F3" w14:textId="716C3B03" w:rsidR="001B21D3" w:rsidRPr="002A02A9" w:rsidRDefault="00261694" w:rsidP="009D3A2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9D3A2B">
              <w:rPr>
                <w:rFonts w:ascii="Times New Roman" w:hAnsi="Times New Roman" w:cs="Times New Roman"/>
                <w:b/>
                <w:color w:val="000000"/>
              </w:rPr>
              <w:t>64,1</w:t>
            </w:r>
          </w:p>
        </w:tc>
      </w:tr>
      <w:tr w:rsidR="001B21D3" w:rsidRPr="005C2FB5" w14:paraId="512BE601" w14:textId="77777777" w:rsidTr="009D3A2B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1649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DB59F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D85C0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113A8" w14:textId="3775469A" w:rsidR="001B21D3" w:rsidRPr="007A390D" w:rsidRDefault="009D3A2B" w:rsidP="009D3A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264,1</w:t>
            </w:r>
          </w:p>
        </w:tc>
      </w:tr>
      <w:tr w:rsidR="001B21D3" w:rsidRPr="005C2FB5" w14:paraId="60577F47" w14:textId="77777777" w:rsidTr="009D3A2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3834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F8572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33AA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DE502" w14:textId="52F7BDEC" w:rsidR="001B21D3" w:rsidRPr="002A02A9" w:rsidRDefault="00F139F1" w:rsidP="009D3A2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9D3A2B">
              <w:rPr>
                <w:rFonts w:ascii="Times New Roman" w:hAnsi="Times New Roman" w:cs="Times New Roman"/>
                <w:b/>
                <w:color w:val="000000"/>
              </w:rPr>
              <w:t>782,69</w:t>
            </w:r>
          </w:p>
        </w:tc>
      </w:tr>
      <w:tr w:rsidR="001B21D3" w:rsidRPr="004D22F7" w14:paraId="1D77E438" w14:textId="77777777" w:rsidTr="009D3A2B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AA2E2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774A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2AECA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854EB" w14:textId="7599C2BA" w:rsidR="001B21D3" w:rsidRDefault="00F139F1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</w:t>
            </w:r>
            <w:r w:rsidR="00F075CD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,92</w:t>
            </w:r>
          </w:p>
          <w:p w14:paraId="726EBDE5" w14:textId="77777777" w:rsidR="001B21D3" w:rsidRPr="007A390D" w:rsidRDefault="001B21D3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21D3" w:rsidRPr="005C2FB5" w14:paraId="675A6B92" w14:textId="77777777" w:rsidTr="009D3A2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AECB9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82768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B571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9A923" w14:textId="1D6110D6" w:rsidR="001B21D3" w:rsidRPr="00394098" w:rsidRDefault="00261694" w:rsidP="009D3A2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9D3A2B">
              <w:rPr>
                <w:rFonts w:ascii="Times New Roman" w:hAnsi="Times New Roman" w:cs="Times New Roman"/>
                <w:b/>
                <w:color w:val="000000"/>
              </w:rPr>
              <w:t>027,01</w:t>
            </w:r>
          </w:p>
        </w:tc>
      </w:tr>
      <w:tr w:rsidR="001B21D3" w:rsidRPr="005C2FB5" w14:paraId="04FBBFEC" w14:textId="77777777" w:rsidTr="009D3A2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DA14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1B19B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6EB6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F0911" w14:textId="495AC55B" w:rsidR="001B21D3" w:rsidRPr="007A390D" w:rsidRDefault="00261694" w:rsidP="009D3A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9D3A2B">
              <w:rPr>
                <w:rFonts w:ascii="Times New Roman" w:hAnsi="Times New Roman" w:cs="Times New Roman"/>
                <w:color w:val="000000"/>
              </w:rPr>
              <w:t>027,01</w:t>
            </w:r>
          </w:p>
        </w:tc>
      </w:tr>
    </w:tbl>
    <w:p w14:paraId="48FE863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6EEE4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1B21D3" w:rsidRPr="005C2FB5" w14:paraId="0B25277B" w14:textId="77777777" w:rsidTr="009D3A2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F2BC" w14:textId="664BBB39" w:rsidR="001B21D3" w:rsidRPr="005C2FB5" w:rsidRDefault="00603384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F64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F5C9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85DA63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A17F4E9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6C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C5B0501" w14:textId="77777777" w:rsidTr="009D3A2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4C1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B16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9C9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629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1CDE594B" w14:textId="77777777" w:rsidTr="009D3A2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D74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761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2C2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4E7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3A2B" w:rsidRPr="005C2FB5" w14:paraId="0B7C1799" w14:textId="77777777" w:rsidTr="009D3A2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43ED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9EFC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E2A6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7E5E9B58" w14:textId="009FE0BC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78E1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3A2B" w:rsidRPr="005C2FB5" w14:paraId="2490697A" w14:textId="77777777" w:rsidTr="009D3A2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37A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3052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7AD4" w14:textId="31C1EC8F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E3F8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3A2B" w:rsidRPr="005C2FB5" w14:paraId="29C46338" w14:textId="77777777" w:rsidTr="009D3A2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32A1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2501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5B05" w14:textId="5C6690F1" w:rsidR="009D3A2B" w:rsidRPr="00F139F1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ACFD8" w14:textId="77777777" w:rsidR="009D3A2B" w:rsidRDefault="009D3A2B" w:rsidP="009D3A2B">
            <w:pPr>
              <w:spacing w:after="0"/>
            </w:pPr>
          </w:p>
        </w:tc>
      </w:tr>
      <w:tr w:rsidR="001B21D3" w:rsidRPr="005C2FB5" w14:paraId="28D58123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15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74B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365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B73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F096F43" w14:textId="77777777" w:rsidTr="009D3A2B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F2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1F6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A3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F655CEF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42D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81D36" w14:textId="77777777" w:rsidR="001B21D3" w:rsidRPr="00A928D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B21D3" w:rsidRPr="005C2FB5" w14:paraId="21CF97FF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1F2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61AD1" w14:textId="77777777" w:rsidR="001B21D3" w:rsidRPr="00A928D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B21D3" w:rsidRPr="005C2FB5" w14:paraId="5AE2D3CF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E3D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F463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450D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D30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5C2FB5" w14:paraId="5C46CC91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4A43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D6B30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5DEAA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EB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37C49E2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B7B6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E7D3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64E05" w14:textId="4087F7DF" w:rsidR="001B21D3" w:rsidRPr="002478AD" w:rsidRDefault="00DF55B7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3456,27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E1A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800AB78" w14:textId="77777777" w:rsidTr="009D3A2B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B663B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D941D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7FC98" w14:textId="16B50749" w:rsidR="001B21D3" w:rsidRPr="00330EED" w:rsidRDefault="00DF55B7" w:rsidP="00A4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781,2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3ED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E368351" w14:textId="77777777" w:rsidTr="009D3A2B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F08BD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F14F3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38365" w14:textId="5783CA98" w:rsidR="001B21D3" w:rsidRPr="00330EED" w:rsidRDefault="00DF55B7" w:rsidP="00F13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1806,45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A0B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2FE8E3B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8978F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B40B0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D5D9B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C99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33998A5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3483F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7786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3916B" w14:textId="0FFDED68" w:rsidR="001B21D3" w:rsidRPr="00330EED" w:rsidRDefault="00DF55B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858,62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629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0B61E7D2" w14:textId="77777777" w:rsidTr="009D3A2B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1BE97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9A01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F684D" w14:textId="7E1F575B" w:rsidR="001B21D3" w:rsidRPr="00330EED" w:rsidRDefault="00DF55B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264,1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129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3B85B82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71E0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80255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E4029" w14:textId="781A811F" w:rsidR="001B21D3" w:rsidRPr="00330EED" w:rsidRDefault="00261694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F55B7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311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CD02C70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5263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4505E" w14:textId="77777777" w:rsidR="001B21D3" w:rsidRPr="00E93B08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7C0D05" w14:textId="07A22007" w:rsidR="001B21D3" w:rsidRPr="00E93B08" w:rsidRDefault="001B21D3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DF55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882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EBDCBEA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5B096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4338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8A5F84" w14:textId="272CDE7A" w:rsidR="001B21D3" w:rsidRDefault="001B21D3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F55B7">
              <w:rPr>
                <w:rFonts w:ascii="Times New Roman" w:eastAsia="Times New Roman" w:hAnsi="Times New Roman" w:cs="Times New Roman"/>
                <w:sz w:val="28"/>
                <w:szCs w:val="28"/>
              </w:rPr>
              <w:t>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4D1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03C7D71" w14:textId="77777777" w:rsidTr="009D3A2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4B862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2626B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65C0C" w14:textId="5A75A3D6" w:rsidR="001B21D3" w:rsidRPr="00330EED" w:rsidRDefault="00DF55B7" w:rsidP="00DD12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372,1</w:t>
            </w:r>
            <w:r w:rsidR="00DD120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AD0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6BC97E" w14:textId="77777777" w:rsidR="00DF55B7" w:rsidRDefault="00DF55B7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E5DC2D" w14:textId="77777777" w:rsidR="00DF55B7" w:rsidRPr="005C2FB5" w:rsidRDefault="00DF55B7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5B7" w:rsidRPr="005C2FB5" w14:paraId="40AC5000" w14:textId="77777777" w:rsidTr="009D3A2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DB362" w14:textId="2D85E8A4" w:rsidR="00DF55B7" w:rsidRPr="00DF55B7" w:rsidRDefault="00DF55B7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F55B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5764E9" w14:textId="73EAC18D" w:rsidR="00DF55B7" w:rsidRPr="00330EED" w:rsidRDefault="00DF55B7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C6FBDD" w14:textId="053AB0DA" w:rsidR="00DF55B7" w:rsidRPr="00DF55B7" w:rsidRDefault="00DF55B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5B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9101E" w14:textId="77777777" w:rsidR="00DF55B7" w:rsidRDefault="00DF55B7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B220FDD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542C0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E8C6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D1E4A" w14:textId="23D0AB5F" w:rsidR="001B21D3" w:rsidRPr="00330EED" w:rsidRDefault="00DF55B7" w:rsidP="00DD12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351,1</w:t>
            </w:r>
            <w:r w:rsidR="00DD120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D2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B61D65C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7630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F0A45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99CCF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7D5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9708DFE" w14:textId="77777777" w:rsidTr="009D3A2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94EE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4D8B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A0A44" w14:textId="5A03F383" w:rsidR="001B21D3" w:rsidRPr="00330EED" w:rsidRDefault="00DF55B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2799,3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B83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141BC9CA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42BF5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711F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856BE" w14:textId="00E1502B" w:rsidR="001B21D3" w:rsidRPr="00330EED" w:rsidRDefault="00DF55B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8B2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A60B216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1903B5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FE88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778E15" w14:textId="00BA3A6D" w:rsidR="001B21D3" w:rsidRDefault="00DF55B7" w:rsidP="0060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546,23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280B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C79362E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CEC62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51EC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1A9474" w14:textId="7A9E6AFD" w:rsidR="001B21D3" w:rsidRDefault="00261694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F55B7">
              <w:rPr>
                <w:rFonts w:ascii="Times New Roman" w:eastAsia="Times New Roman" w:hAnsi="Times New Roman" w:cs="Times New Roman"/>
                <w:sz w:val="28"/>
                <w:szCs w:val="28"/>
              </w:rPr>
              <w:t>731,67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E100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11C98CF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05C8D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B5EE6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45095" w14:textId="483C6F65" w:rsidR="001B21D3" w:rsidRPr="00330EED" w:rsidRDefault="00261694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 w:rsidR="00DF55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DF55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325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AAE3D85" w14:textId="77777777" w:rsidTr="009D3A2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F2F8B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FA204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747FA" w14:textId="62C0B36C" w:rsidR="001B21D3" w:rsidRPr="00330EED" w:rsidRDefault="00DF55B7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6169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26169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F1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D38B2F6" w14:textId="77777777" w:rsidTr="009D3A2B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B17D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D9A8C" w14:textId="77777777" w:rsidR="001B21D3" w:rsidRPr="002A02A9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EBCBD" w14:textId="08BD34A4" w:rsidR="001B21D3" w:rsidRDefault="00261694" w:rsidP="00DF5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DF55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847,48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43E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364A2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4C6A7C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41E9A5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512CAE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FFB41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AD004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FF1159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95"/>
        <w:gridCol w:w="55"/>
        <w:gridCol w:w="932"/>
        <w:gridCol w:w="60"/>
      </w:tblGrid>
      <w:tr w:rsidR="001B21D3" w:rsidRPr="005C2FB5" w14:paraId="79BFAC21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FB3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A5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9B0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0E2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1B21D3" w:rsidRPr="005C2FB5" w14:paraId="3024FE11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76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31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E7F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44D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4072AEF8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A5B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71F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13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66A6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5C2FB5" w14:paraId="25A36FF7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3092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07A9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C832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6A1A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3A889AB2" w14:textId="7B853332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5C2FB5" w14:paraId="2D557519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0D48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3F9F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A701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EF4" w14:textId="5968F0E5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5C2FB5" w14:paraId="46CC880C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0B3C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DDC1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109A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B577" w14:textId="65D347D6" w:rsidR="009D3A2B" w:rsidRPr="009866D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5C2FB5" w14:paraId="2A8B11E4" w14:textId="77777777" w:rsidTr="00BF7C3A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0AE7" w14:textId="41D34A13" w:rsidR="001B21D3" w:rsidRPr="005C2FB5" w:rsidRDefault="001B21D3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9D3A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35EC91AD" w14:textId="77777777" w:rsidTr="00BF7C3A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A26B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41731766" w14:textId="77777777" w:rsidTr="00BF7C3A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67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0E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D46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5BF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3B6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66A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3AA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3F8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21D3" w:rsidRPr="005C2FB5" w14:paraId="33E24DDA" w14:textId="77777777" w:rsidTr="00BF7C3A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56E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2C6E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5039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7FE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DCF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B5EC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F5A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7422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B21D3" w:rsidRPr="005C2FB5" w14:paraId="6793C489" w14:textId="77777777" w:rsidTr="00BF7C3A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1830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D884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1DD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FB75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30C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DC21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AF17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E8CF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5C2FB5" w14:paraId="1BDE8301" w14:textId="77777777" w:rsidTr="00BF7C3A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7BA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AD2F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B2DE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D0CA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A2CD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62D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316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8FAE9" w14:textId="22CA1134" w:rsidR="001B21D3" w:rsidRPr="005C2FB5" w:rsidRDefault="005D0B61" w:rsidP="00DD12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88</w:t>
            </w:r>
            <w:r w:rsidR="00DD1202">
              <w:rPr>
                <w:rFonts w:ascii="Times New Roman" w:eastAsia="Times New Roman" w:hAnsi="Times New Roman" w:cs="Times New Roman"/>
                <w:b/>
                <w:bCs/>
              </w:rPr>
              <w:t>47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,4</w:t>
            </w:r>
            <w:r w:rsidR="00DD1202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</w:tr>
      <w:tr w:rsidR="001B21D3" w:rsidRPr="005C2FB5" w14:paraId="783FC39D" w14:textId="77777777" w:rsidTr="00BF7C3A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4865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FB2B4A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5C997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1BE51F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D5C622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C2D523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1B729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AC2A4F9" w14:textId="2C6C1031" w:rsidR="001B21D3" w:rsidRPr="006543BC" w:rsidRDefault="00DD120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3456,27</w:t>
            </w:r>
          </w:p>
        </w:tc>
      </w:tr>
      <w:tr w:rsidR="001B21D3" w:rsidRPr="005C2FB5" w14:paraId="4D84C276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052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70D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871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163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FCF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800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3761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60E05" w14:textId="04C0D7ED" w:rsidR="001B21D3" w:rsidRPr="005C2FB5" w:rsidRDefault="00DD120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781,2</w:t>
            </w:r>
          </w:p>
        </w:tc>
      </w:tr>
      <w:tr w:rsidR="001B21D3" w:rsidRPr="005C2FB5" w14:paraId="51D380E2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116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9121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760B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5D89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40F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63C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128E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C2C13" w14:textId="24795FA8" w:rsidR="001B21D3" w:rsidRPr="005C2FB5" w:rsidRDefault="00DD120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781,2</w:t>
            </w:r>
          </w:p>
        </w:tc>
      </w:tr>
      <w:tr w:rsidR="001B21D3" w:rsidRPr="005C2FB5" w14:paraId="7929E0AE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4F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7E0F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E593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18BF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4502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41A4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0C0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4A927" w14:textId="3AC45388" w:rsidR="001B21D3" w:rsidRPr="005C2FB5" w:rsidRDefault="00DD120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781,2</w:t>
            </w:r>
          </w:p>
        </w:tc>
      </w:tr>
      <w:tr w:rsidR="001B21D3" w:rsidRPr="005C2FB5" w14:paraId="438058E7" w14:textId="77777777" w:rsidTr="00BF7C3A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D772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134C9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2FB81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760B3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58EE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78ED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F383A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CE169" w14:textId="6642E8F9" w:rsidR="001B21D3" w:rsidRPr="009A6990" w:rsidRDefault="00DD120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</w:tr>
      <w:tr w:rsidR="001B21D3" w:rsidRPr="005C2FB5" w14:paraId="5897BFD6" w14:textId="77777777" w:rsidTr="00BF7C3A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75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86E18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47A8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DE8A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35DC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98F2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56D3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B564F" w14:textId="38184B5E" w:rsidR="001B21D3" w:rsidRDefault="00DD120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181,2</w:t>
            </w:r>
          </w:p>
          <w:p w14:paraId="181AD630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21D3" w:rsidRPr="005C2FB5" w14:paraId="3ED56F2F" w14:textId="77777777" w:rsidTr="00BF7C3A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4AC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BE26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9287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1322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E818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BCC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7CE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278D" w14:textId="5FB7164F" w:rsidR="001B21D3" w:rsidRDefault="00DD1202" w:rsidP="00236F5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1806,45</w:t>
            </w:r>
          </w:p>
          <w:p w14:paraId="53DC2071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B21D3" w:rsidRPr="005C2FB5" w14:paraId="3C093257" w14:textId="77777777" w:rsidTr="00BF7C3A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739A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AFAB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0B91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957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B74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6AA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759F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27F44" w14:textId="5C11D4F4" w:rsidR="001B21D3" w:rsidRPr="005C2FB5" w:rsidRDefault="00DD120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482,35</w:t>
            </w:r>
          </w:p>
        </w:tc>
      </w:tr>
      <w:tr w:rsidR="001B21D3" w:rsidRPr="005C2FB5" w14:paraId="6EFECE74" w14:textId="77777777" w:rsidTr="00BF7C3A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F6E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670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4C44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B41C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803B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2ED1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E63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4BC0C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245D8DBC" w14:textId="77777777" w:rsidTr="00BF7C3A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33DE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A102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A3D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FAE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B48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ECE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8D72D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3B11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345CEDA1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18A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475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A5A8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0C70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1839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C6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8B32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D5FB1" w14:textId="755D07CC" w:rsidR="001B21D3" w:rsidRPr="005C2FB5" w:rsidRDefault="00DD120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443,09</w:t>
            </w:r>
          </w:p>
        </w:tc>
      </w:tr>
      <w:tr w:rsidR="001B21D3" w:rsidRPr="005C2FB5" w14:paraId="6DB42128" w14:textId="77777777" w:rsidTr="00BF7C3A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51BB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540B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011B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512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AFAE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7ABE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9D9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F2891" w14:textId="7AE04512" w:rsidR="001B21D3" w:rsidRPr="005C2FB5" w:rsidRDefault="00DD120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443,09</w:t>
            </w:r>
          </w:p>
        </w:tc>
      </w:tr>
      <w:tr w:rsidR="001B21D3" w:rsidRPr="005C2FB5" w14:paraId="1AFD71D9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8FD9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609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056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CDB5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8AE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8D6E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90F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06FA" w14:textId="766E4A10" w:rsidR="001B21D3" w:rsidRPr="005C2FB5" w:rsidRDefault="005D0B61" w:rsidP="00DD12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  <w:r w:rsidR="00DD1202">
              <w:rPr>
                <w:rFonts w:ascii="Times New Roman" w:eastAsia="Times New Roman" w:hAnsi="Times New Roman" w:cs="Times New Roman"/>
                <w:sz w:val="18"/>
                <w:szCs w:val="18"/>
              </w:rPr>
              <w:t>,26</w:t>
            </w:r>
          </w:p>
        </w:tc>
      </w:tr>
      <w:tr w:rsidR="001B21D3" w:rsidRPr="005C2FB5" w14:paraId="7C4AEFE6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612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E094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62A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ED9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A27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E5C5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9366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98549" w14:textId="16BC79E9" w:rsidR="001B21D3" w:rsidRPr="005B3332" w:rsidRDefault="005D0B61" w:rsidP="00DD12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  <w:r w:rsidR="00DD1202">
              <w:rPr>
                <w:rFonts w:ascii="Times New Roman" w:eastAsia="Times New Roman" w:hAnsi="Times New Roman" w:cs="Times New Roman"/>
                <w:sz w:val="18"/>
                <w:szCs w:val="18"/>
              </w:rPr>
              <w:t>,26</w:t>
            </w:r>
          </w:p>
        </w:tc>
      </w:tr>
      <w:tr w:rsidR="001B21D3" w:rsidRPr="005C2FB5" w14:paraId="7D2166B4" w14:textId="77777777" w:rsidTr="00BF7C3A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2351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C0B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8AE8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C8A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CE3D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DC96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38E5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76DA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4B7DD84A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FB9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A38A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C6C9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E6B0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C5E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A31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3704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15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268BAE85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F63A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DDBA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13A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081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207A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BFE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487D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AECD0" w14:textId="5CD95EBA" w:rsidR="001B21D3" w:rsidRPr="005C2FB5" w:rsidRDefault="005D0B61" w:rsidP="00DD12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D12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324,1</w:t>
            </w:r>
          </w:p>
        </w:tc>
      </w:tr>
      <w:tr w:rsidR="001B21D3" w:rsidRPr="005C2FB5" w14:paraId="7A80A43D" w14:textId="77777777" w:rsidTr="00BF7C3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2FEA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1354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6878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9A3C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C8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2746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79B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B1926" w14:textId="079C8EC0" w:rsidR="001B21D3" w:rsidRPr="005C2FB5" w:rsidRDefault="00DD120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1324,1</w:t>
            </w:r>
          </w:p>
        </w:tc>
      </w:tr>
      <w:tr w:rsidR="001B21D3" w:rsidRPr="005C2FB5" w14:paraId="541C4547" w14:textId="77777777" w:rsidTr="00BF7C3A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9A56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B5A54" w14:textId="77777777" w:rsidR="001B21D3" w:rsidRPr="009A699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5104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0DE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505BF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A5E62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3A1F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8EB00" w14:textId="236AA3E6" w:rsidR="001B21D3" w:rsidRPr="00857F68" w:rsidRDefault="00DD1202" w:rsidP="00150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900,0</w:t>
            </w:r>
          </w:p>
        </w:tc>
      </w:tr>
      <w:tr w:rsidR="001B21D3" w:rsidRPr="005C2FB5" w14:paraId="33AF1464" w14:textId="77777777" w:rsidTr="00BF7C3A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A8C4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59288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3517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8DE7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BDA8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ADEE1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5514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BEE3B" w14:textId="229513B8" w:rsidR="001B21D3" w:rsidRPr="00857F68" w:rsidRDefault="00DD1202" w:rsidP="00DD1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271,8</w:t>
            </w:r>
          </w:p>
        </w:tc>
      </w:tr>
      <w:tr w:rsidR="001B21D3" w:rsidRPr="005C2FB5" w14:paraId="581ACA0D" w14:textId="77777777" w:rsidTr="00BF7C3A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E1AB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2D46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ABCD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C87D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4DC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79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EC78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95265" w14:textId="1DDE1E6E" w:rsidR="001B21D3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145,2</w:t>
            </w:r>
          </w:p>
        </w:tc>
      </w:tr>
      <w:tr w:rsidR="001B21D3" w:rsidRPr="005C2FB5" w14:paraId="2B3B741B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F27E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ACA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78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346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7E61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22AD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3307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36DFFB" w14:textId="60EC4EBB" w:rsidR="001B21D3" w:rsidRPr="005C2FB5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B21D3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1B21D3" w:rsidRPr="005C2FB5" w14:paraId="228A600D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1F41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D1C3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08D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8E1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DAEF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D86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2ACF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D2A82B" w14:textId="6D1F725C" w:rsidR="001B21D3" w:rsidRPr="005C2FB5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113DC9" w:rsidRPr="005C2FB5" w14:paraId="2A496E6E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FAF8" w14:textId="77777777" w:rsidR="00113DC9" w:rsidRPr="005C2FB5" w:rsidRDefault="00113DC9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4A77A" w14:textId="49AB1C07" w:rsidR="00113DC9" w:rsidRDefault="00113DC9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D3AE" w14:textId="445F05CB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8451" w14:textId="0C6E2101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2E38D" w14:textId="77F4D82F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0870A" w14:textId="07168574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97D46" w14:textId="060A68B8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9E7BCF8" w14:textId="58600973" w:rsidR="00113DC9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1B21D3" w:rsidRPr="005C2FB5" w14:paraId="42643AF6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391E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55090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EB218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17092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A6A0E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1776B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D68AB5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3814C9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1B21D3" w:rsidRPr="005C2FB5" w14:paraId="0B88957D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BDD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CDB9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0C91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FF2D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305E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56D4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A6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75D7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1B21D3" w:rsidRPr="005C2FB5" w14:paraId="0859018E" w14:textId="77777777" w:rsidTr="00BF7C3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BA35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278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3A8A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AD7C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3D7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0D1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EAD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B67C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B21D3" w:rsidRPr="005C2FB5" w14:paraId="2EE9D1A8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D6A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2B01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904D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C952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4126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3BE3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5C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62EAE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B21D3" w:rsidRPr="005C2FB5" w14:paraId="6E660C52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EB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152F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DADE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43F1B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5BB15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71162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2C713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C0203" w14:textId="1DFA9BCE" w:rsidR="001B21D3" w:rsidRPr="005C2FB5" w:rsidRDefault="0077146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858,62</w:t>
            </w:r>
          </w:p>
        </w:tc>
      </w:tr>
      <w:tr w:rsidR="001B21D3" w:rsidRPr="005C2FB5" w14:paraId="5958BA55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3A0D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D7C0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B9C9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31F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6991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BAF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DC31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26210" w14:textId="29495801" w:rsidR="001B21D3" w:rsidRPr="005C2FB5" w:rsidRDefault="0077146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858,62</w:t>
            </w:r>
          </w:p>
        </w:tc>
      </w:tr>
      <w:tr w:rsidR="001B21D3" w:rsidRPr="005C2FB5" w14:paraId="034CFFA1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236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7E41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5E64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FF3C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900A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ABFD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655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3547D" w14:textId="15787346" w:rsidR="00236F5E" w:rsidRPr="005C2FB5" w:rsidRDefault="00771467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340,84</w:t>
            </w:r>
          </w:p>
        </w:tc>
      </w:tr>
      <w:tr w:rsidR="001B21D3" w:rsidRPr="005C2FB5" w14:paraId="43324F2B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76A27" w14:textId="09FC977A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04085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7DECC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AFF9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28A3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B48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D8B8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F0792" w14:textId="78B6D6A4" w:rsidR="001B21D3" w:rsidRDefault="00771467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96,59</w:t>
            </w:r>
          </w:p>
        </w:tc>
      </w:tr>
      <w:tr w:rsidR="001B21D3" w:rsidRPr="005C2FB5" w14:paraId="46907C99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0A7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B1D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A42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441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BF5DC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A1AF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893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098" w14:textId="1A0AACC0" w:rsidR="001B21D3" w:rsidRDefault="00771467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241,18</w:t>
            </w:r>
          </w:p>
        </w:tc>
      </w:tr>
      <w:tr w:rsidR="00771467" w:rsidRPr="005C2FB5" w14:paraId="3BF0BA62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091B8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32B97" w14:textId="37032404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C2155" w14:textId="489B5A40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C624" w14:textId="0AE2281D" w:rsidR="00771467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9547A" w14:textId="2129925D" w:rsidR="00771467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C0C3" w14:textId="52E0CB9B" w:rsidR="00771467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1B6A7" w14:textId="14EFE0A3" w:rsidR="00771467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1F40" w14:textId="26920915" w:rsidR="00771467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</w:tr>
      <w:tr w:rsidR="00771467" w:rsidRPr="005C2FB5" w14:paraId="7C854994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CA35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C4217D0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E98681E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7DF33C4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D1E38E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713BA5F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AE184AF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AC13EC" w14:textId="3DCC6FD7" w:rsidR="00771467" w:rsidRPr="005C2FB5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264,1</w:t>
            </w:r>
          </w:p>
        </w:tc>
      </w:tr>
      <w:tr w:rsidR="00771467" w:rsidRPr="005C2FB5" w14:paraId="4917960F" w14:textId="77777777" w:rsidTr="00BF7C3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4B4EB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D627A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7CA9F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099C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E62F6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76789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BC964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9B3E7" w14:textId="062AD94B" w:rsidR="00771467" w:rsidRPr="005C2FB5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771467" w:rsidRPr="005C2FB5" w14:paraId="17B5D142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4A1EE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4F130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B473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87CD7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A0E83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B793A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8468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2578E" w14:textId="1822A2C3" w:rsidR="00771467" w:rsidRPr="005C2FB5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264,1</w:t>
            </w:r>
          </w:p>
        </w:tc>
      </w:tr>
      <w:tr w:rsidR="00771467" w:rsidRPr="005C2FB5" w14:paraId="49DB1A10" w14:textId="77777777" w:rsidTr="00BF7C3A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8F51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6BF510" w14:textId="77777777" w:rsidR="00771467" w:rsidRPr="009A6990" w:rsidRDefault="00771467" w:rsidP="0077146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A52A19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4CDF44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1E19E8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4A9D5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840DF9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18C8C5" w14:textId="740DC99D" w:rsidR="00771467" w:rsidRPr="009A6990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170,0</w:t>
            </w:r>
          </w:p>
        </w:tc>
      </w:tr>
      <w:tr w:rsidR="00771467" w:rsidRPr="005C2FB5" w14:paraId="28E2154B" w14:textId="77777777" w:rsidTr="00BF7C3A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3B23F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5A244E" w14:textId="77777777" w:rsidR="00771467" w:rsidRPr="009A6990" w:rsidRDefault="00771467" w:rsidP="0077146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2FA346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976D39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4617C5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0AC844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B1C187" w14:textId="77777777" w:rsidR="00771467" w:rsidRPr="009A6990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5A364E" w14:textId="26C7F00B" w:rsidR="00771467" w:rsidRPr="009A6990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</w:tr>
      <w:tr w:rsidR="00771467" w:rsidRPr="005C2FB5" w14:paraId="00B862D9" w14:textId="77777777" w:rsidTr="00BF7C3A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7B89D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45214C3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BF33962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CED3573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28563E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D815DB7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6F52379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55ECBAC" w14:textId="79FDFF6A" w:rsidR="00771467" w:rsidRPr="0074717C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771467" w:rsidRPr="005C2FB5" w14:paraId="1BC58A8F" w14:textId="77777777" w:rsidTr="00BF7C3A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4DEBF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D21CE9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ABB536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53DD04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52D1B8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447601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6FEF70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44164D1" w14:textId="4C279158" w:rsidR="00771467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771467" w:rsidRPr="005C2FB5" w14:paraId="417A1F51" w14:textId="77777777" w:rsidTr="00BF7C3A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14142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112206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52F7A1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F29EDA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C4CFFC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6BD8A1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2697D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475A172" w14:textId="77777777" w:rsidR="00771467" w:rsidRDefault="00771467" w:rsidP="00771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F85BB" w14:textId="03007EC3" w:rsidR="00771467" w:rsidRPr="00F75AE1" w:rsidRDefault="00771467" w:rsidP="00771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771467" w:rsidRPr="005C2FB5" w14:paraId="53B57A74" w14:textId="77777777" w:rsidTr="00BF7C3A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02BBD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6AA5CF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67E03A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11C55F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CD9F1C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5DC797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BEE491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7535A20" w14:textId="4D022A78" w:rsidR="00771467" w:rsidRPr="00F75AE1" w:rsidRDefault="00771467" w:rsidP="007714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1557,69</w:t>
            </w:r>
          </w:p>
        </w:tc>
      </w:tr>
      <w:tr w:rsidR="00771467" w:rsidRPr="005C2FB5" w14:paraId="24CEFFB4" w14:textId="77777777" w:rsidTr="00BF7C3A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7A5A7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0AFEFD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E50B8C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DF8D951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EB5E200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2ABF138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951B54D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EA54181" w14:textId="3245D414" w:rsidR="00771467" w:rsidRPr="00F75AE1" w:rsidRDefault="00771467" w:rsidP="007714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771467" w:rsidRPr="005C2FB5" w14:paraId="59FFEEC3" w14:textId="77777777" w:rsidTr="00BF7C3A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47063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AC85131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1DFACBA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CF232F1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298F316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0B25AED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56F7F5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4736540" w14:textId="6DB259DB" w:rsidR="00771467" w:rsidRPr="005C2FB5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372,12</w:t>
            </w:r>
          </w:p>
        </w:tc>
      </w:tr>
      <w:tr w:rsidR="00771467" w:rsidRPr="005C2FB5" w14:paraId="6887803F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7969D" w14:textId="7777777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9F4D3" w14:textId="39E84A47" w:rsidR="00771467" w:rsidRPr="005C2FB5" w:rsidRDefault="00771467" w:rsidP="00771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4328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1CB6" w14:textId="77777777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56164" w14:textId="6C41D143" w:rsidR="00771467" w:rsidRPr="005C2FB5" w:rsidRDefault="009259D0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5E2B0" w14:textId="3143EFBE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65DF8" w14:textId="309723C4" w:rsidR="00771467" w:rsidRPr="005C2FB5" w:rsidRDefault="00771467" w:rsidP="0077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FB961" w14:textId="4A4AC7C4" w:rsidR="00771467" w:rsidRPr="005C2FB5" w:rsidRDefault="00771467" w:rsidP="007714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BF7C3A" w:rsidRPr="005C2FB5" w14:paraId="1ADD1904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30A72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46412" w14:textId="1825C8E3" w:rsidR="00BF7C3A" w:rsidRPr="00BF7C3A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FEA45" w14:textId="7D8D4952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B29EB" w14:textId="3042D224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3CF79" w14:textId="612AA185" w:rsidR="00BF7C3A" w:rsidRPr="005C2FB5" w:rsidRDefault="009259D0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B2A27" w14:textId="0A2CD796" w:rsidR="00BF7C3A" w:rsidRPr="00771467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467"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CE1CE" w14:textId="755748F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F41D4" w14:textId="16512830" w:rsidR="00BF7C3A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BF7C3A" w:rsidRPr="005C2FB5" w14:paraId="77E44F7F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D98C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AA3A" w14:textId="595C30E6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28CC" w14:textId="206D541D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7D6A6" w14:textId="1D408FA4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2A104" w14:textId="50D33568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7D0AB" w14:textId="51B4C4C6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357E" w14:textId="1EEDD2A6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A08E6" w14:textId="2FE94301" w:rsidR="00BF7C3A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371,12</w:t>
            </w:r>
          </w:p>
        </w:tc>
      </w:tr>
      <w:tr w:rsidR="00BF7C3A" w:rsidRPr="005C2FB5" w14:paraId="42144EA1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FF210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62F58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3338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BFBB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3535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150F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B6F6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D257F" w14:textId="2E6A3790" w:rsidR="00BF7C3A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371,12</w:t>
            </w:r>
          </w:p>
        </w:tc>
      </w:tr>
      <w:tr w:rsidR="00BF7C3A" w:rsidRPr="005C2FB5" w14:paraId="48075F10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959FF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E4782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9FEB9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DD767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D35E0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8B9B4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8F474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6B33F" w14:textId="48B02E6F" w:rsidR="00BF7C3A" w:rsidRPr="00425892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339,12</w:t>
            </w:r>
          </w:p>
        </w:tc>
      </w:tr>
      <w:tr w:rsidR="00BF7C3A" w:rsidRPr="005C2FB5" w14:paraId="008F62F1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C738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5AA74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E853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59D3C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DBB8D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BEE7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8925A" w14:textId="77777777" w:rsidR="00BF7C3A" w:rsidRPr="00425892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36D92" w14:textId="0AC4F311" w:rsidR="00BF7C3A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BF7C3A" w:rsidRPr="005C2FB5" w14:paraId="63CFDCDA" w14:textId="77777777" w:rsidTr="00BF7C3A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3766B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2A98F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FAB41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9A5B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6DEB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AFF8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B65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8876A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F7C3A" w:rsidRPr="005C2FB5" w14:paraId="18545383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884E4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EF5AC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38EF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07E83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226D5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38788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54B0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D3AC4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F7C3A" w:rsidRPr="005C2FB5" w14:paraId="67FEF1D0" w14:textId="77777777" w:rsidTr="00BF7C3A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4880D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45529" w14:textId="77777777" w:rsidR="00BF7C3A" w:rsidRPr="009A6990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и взносы по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3B1E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BD01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BDE8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57DE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C912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8D3B8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F7C3A" w:rsidRPr="005C2FB5" w14:paraId="1A541C14" w14:textId="77777777" w:rsidTr="00BF7C3A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FACB4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13DB3" w14:textId="77777777" w:rsidR="00BF7C3A" w:rsidRPr="009A6990" w:rsidRDefault="00BF7C3A" w:rsidP="00BF7C3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08BA5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286C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904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1DE85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27A9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E5F0D0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BF7C3A" w:rsidRPr="005C2FB5" w14:paraId="777D86FB" w14:textId="77777777" w:rsidTr="00BF7C3A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EDCE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0B6B3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DDA14" w14:textId="77777777" w:rsidR="00BF7C3A" w:rsidRPr="004E4368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3FE37" w14:textId="77777777" w:rsidR="00BF7C3A" w:rsidRPr="004E4368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C72B9" w14:textId="77777777" w:rsidR="00BF7C3A" w:rsidRPr="004E4368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A0EE1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9A85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B6924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BF7C3A" w:rsidRPr="005C2FB5" w14:paraId="10B064D2" w14:textId="77777777" w:rsidTr="00BF7C3A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04398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1DF429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существление полномочий муниципального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2CAFD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62E17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71412B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DDD06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91120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6E689E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F7C3A" w:rsidRPr="005C2FB5" w14:paraId="25A98617" w14:textId="77777777" w:rsidTr="00BF7C3A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83A9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7FCD26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EE141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85250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EB18C6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222E7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5E1A9E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301BDB" w14:textId="77777777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F7C3A" w:rsidRPr="005C2FB5" w14:paraId="4C75E2AB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D88D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457BE8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AF2F4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9B6636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105CBB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FC24481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CAE926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55F1A04" w14:textId="4AA9705F" w:rsidR="00BF7C3A" w:rsidRPr="00603384" w:rsidRDefault="00BF7C3A" w:rsidP="00BF7C3A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2799,3</w:t>
            </w:r>
          </w:p>
        </w:tc>
      </w:tr>
      <w:tr w:rsidR="00BF7C3A" w:rsidRPr="005C2FB5" w14:paraId="2242BD88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A471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27996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F56F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83C03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329B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4172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97D3F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6D5BE" w14:textId="3EF4279E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2799,3</w:t>
            </w:r>
          </w:p>
        </w:tc>
      </w:tr>
      <w:tr w:rsidR="00BF7C3A" w:rsidRPr="005C2FB5" w14:paraId="60A5E95F" w14:textId="77777777" w:rsidTr="00BF7C3A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DC645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4A4B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AD13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9577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D4F5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89D2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1F35A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AC25" w14:textId="2CCE29B8" w:rsidR="00BF7C3A" w:rsidRPr="00A0467D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521,4</w:t>
            </w:r>
          </w:p>
        </w:tc>
      </w:tr>
      <w:tr w:rsidR="00BF7C3A" w:rsidRPr="005C2FB5" w14:paraId="29B2582E" w14:textId="77777777" w:rsidTr="00BF7C3A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CADC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14299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4B7E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00E55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29E8F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998F5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DD40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B24DE" w14:textId="6FD0F176" w:rsidR="00BF7C3A" w:rsidRPr="00A0467D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521,4</w:t>
            </w:r>
          </w:p>
        </w:tc>
      </w:tr>
      <w:tr w:rsidR="00BF7C3A" w:rsidRPr="005C2FB5" w14:paraId="5BD2C270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D962E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748C3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F49D1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9CC3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DA36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299F5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9294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1DB32" w14:textId="5ECD546C" w:rsidR="00BF7C3A" w:rsidRPr="00A0467D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521,4</w:t>
            </w:r>
          </w:p>
        </w:tc>
      </w:tr>
      <w:tr w:rsidR="00BF7C3A" w:rsidRPr="005C2FB5" w14:paraId="4C816876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2226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CCF04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A3A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9C172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0297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1BF8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CD05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9EDB8" w14:textId="2C838D84" w:rsidR="00BF7C3A" w:rsidRPr="00A0467D" w:rsidRDefault="00D215F0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421,4</w:t>
            </w:r>
          </w:p>
        </w:tc>
      </w:tr>
      <w:tr w:rsidR="00BF7C3A" w:rsidRPr="005C2FB5" w14:paraId="48A801B7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4EB0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64EB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60F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C1AA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4E81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8A19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FB5C1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6A54" w14:textId="6FA14407" w:rsidR="00BF7C3A" w:rsidRPr="00A0467D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124,82</w:t>
            </w:r>
          </w:p>
        </w:tc>
        <w:bookmarkStart w:id="0" w:name="_GoBack"/>
        <w:bookmarkEnd w:id="0"/>
      </w:tr>
      <w:tr w:rsidR="00BF7C3A" w:rsidRPr="005C2FB5" w14:paraId="7E5AF0E0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6A437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6D0E9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9491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FE6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8EDB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1233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04BD9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A8206" w14:textId="7659CBA5" w:rsidR="00BF7C3A" w:rsidRPr="00A0467D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1731,67</w:t>
            </w:r>
          </w:p>
        </w:tc>
      </w:tr>
      <w:tr w:rsidR="00BF7C3A" w:rsidRPr="005C2FB5" w14:paraId="03237B9A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B345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1523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8CCF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BE3C3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DAD58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FEC66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E051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66667" w14:textId="3C3883FB" w:rsidR="00BF7C3A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1731,67</w:t>
            </w:r>
          </w:p>
        </w:tc>
      </w:tr>
      <w:tr w:rsidR="00BF7C3A" w:rsidRPr="005C2FB5" w14:paraId="798D7969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971EE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A466AB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503893B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B469D6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B4D029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4686DF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550394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21B36098" w14:textId="4F4E74E1" w:rsidR="00BF7C3A" w:rsidRPr="003E2D79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2D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3E2D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BF7C3A" w:rsidRPr="005C2FB5" w14:paraId="5F721245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BB50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9C3CD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9843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E54F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6CB6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742F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07E8F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3E76D" w14:textId="48157F21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5867">
              <w:rPr>
                <w:rFonts w:ascii="Times New Roman" w:eastAsia="Times New Roman" w:hAnsi="Times New Roman" w:cs="Times New Roman"/>
                <w:sz w:val="18"/>
                <w:szCs w:val="18"/>
              </w:rPr>
              <w:t>198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BF7C3A" w:rsidRPr="005C2FB5" w14:paraId="79C8C7D1" w14:textId="77777777" w:rsidTr="00BF7C3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3BA75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4E8BA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119AF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340F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111D7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6161C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B021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B3479" w14:textId="52711B45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6EF">
              <w:rPr>
                <w:rFonts w:ascii="Times New Roman" w:eastAsia="Times New Roman" w:hAnsi="Times New Roman" w:cs="Times New Roman"/>
                <w:sz w:val="18"/>
                <w:szCs w:val="18"/>
              </w:rPr>
              <w:t>198,0</w:t>
            </w:r>
          </w:p>
        </w:tc>
      </w:tr>
      <w:tr w:rsidR="00BF7C3A" w:rsidRPr="005C2FB5" w14:paraId="10387D01" w14:textId="77777777" w:rsidTr="00BF7C3A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6902B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5832F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6797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DB5F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9F336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4207B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EDB90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9E4BB" w14:textId="481C8F0D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6EF">
              <w:rPr>
                <w:rFonts w:ascii="Times New Roman" w:eastAsia="Times New Roman" w:hAnsi="Times New Roman" w:cs="Times New Roman"/>
                <w:sz w:val="18"/>
                <w:szCs w:val="18"/>
              </w:rPr>
              <w:t>198,0</w:t>
            </w:r>
          </w:p>
        </w:tc>
      </w:tr>
      <w:tr w:rsidR="00BF7C3A" w:rsidRPr="005C2FB5" w14:paraId="03ECCCD6" w14:textId="77777777" w:rsidTr="00BF7C3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04323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C8343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46A3E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CC29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2BEB4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C5A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E3FDB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4B5BC" w14:textId="07D7FCD5" w:rsidR="00BF7C3A" w:rsidRPr="005C2FB5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6EF">
              <w:rPr>
                <w:rFonts w:ascii="Times New Roman" w:eastAsia="Times New Roman" w:hAnsi="Times New Roman" w:cs="Times New Roman"/>
                <w:sz w:val="18"/>
                <w:szCs w:val="18"/>
              </w:rPr>
              <w:t>198,0</w:t>
            </w:r>
          </w:p>
        </w:tc>
      </w:tr>
      <w:tr w:rsidR="00BF7C3A" w:rsidRPr="005C2FB5" w14:paraId="07FA0CE7" w14:textId="77777777" w:rsidTr="00BF7C3A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D18F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2E0C" w14:textId="77777777" w:rsidR="00BF7C3A" w:rsidRPr="005C2FB5" w:rsidRDefault="00BF7C3A" w:rsidP="00BF7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46B2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E751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3E14D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F667" w14:textId="77777777" w:rsidR="00BF7C3A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7A66F" w14:textId="77777777" w:rsidR="00BF7C3A" w:rsidRPr="005C2FB5" w:rsidRDefault="00BF7C3A" w:rsidP="00BF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C212" w14:textId="7EF935FB" w:rsidR="00BF7C3A" w:rsidRPr="00F75AE1" w:rsidRDefault="00BF7C3A" w:rsidP="00BF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8847,48</w:t>
            </w:r>
          </w:p>
        </w:tc>
      </w:tr>
    </w:tbl>
    <w:p w14:paraId="1ECD9DA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126288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FED652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14DBBF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E31D5A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8DEC52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53E66AC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5F5B7D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E9A876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9493B2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96F44F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CB5DD5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F87CF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2DED20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92CC05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1B21D3" w:rsidRPr="005C2FB5" w14:paraId="6D55C26F" w14:textId="77777777" w:rsidTr="009D3A2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D8D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7B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72E5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1B21D3" w:rsidRPr="005C2FB5" w14:paraId="5979BDEF" w14:textId="77777777" w:rsidTr="009D3A2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174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01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E8965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2070A505" w14:textId="77777777" w:rsidTr="009D3A2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64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0DE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93985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5C2FB5" w14:paraId="35BD14A2" w14:textId="77777777" w:rsidTr="009D3A2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747B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46FC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26241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211174DD" w14:textId="30A034E6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5C2FB5" w14:paraId="133503ED" w14:textId="77777777" w:rsidTr="009D3A2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563B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E4EF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873F4" w14:textId="42510BEC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5C2FB5" w14:paraId="6C8D90A2" w14:textId="77777777" w:rsidTr="009D3A2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5BFC" w14:textId="77777777" w:rsidR="009D3A2B" w:rsidRPr="005C2FB5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9B7ED" w14:textId="77777777" w:rsidR="009D3A2B" w:rsidRPr="005C2FB5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1CFCB" w14:textId="7577D839" w:rsidR="009D3A2B" w:rsidRPr="00A0467D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B21D3" w:rsidRPr="005C2FB5" w14:paraId="570C927F" w14:textId="77777777" w:rsidTr="009D3A2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9AA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3BFA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14:paraId="097B377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1B21D3" w:rsidRPr="005C2FB5" w14:paraId="2E791005" w14:textId="77777777" w:rsidTr="009D3A2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F50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77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72E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EEFA321" w14:textId="77777777" w:rsidTr="009D3A2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85772" w14:textId="52A4A3AE" w:rsidR="001B21D3" w:rsidRPr="005F2CBE" w:rsidRDefault="001B21D3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9D3A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07CD4A7C" w14:textId="77777777" w:rsidTr="009D3A2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2066D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78A0CEDA" w14:textId="77777777" w:rsidTr="009D3A2B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2414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F378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4B7C" w14:textId="77777777" w:rsidR="001B21D3" w:rsidRPr="005F2CBE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1B21D3" w:rsidRPr="005C2FB5" w14:paraId="0D5D7E7A" w14:textId="77777777" w:rsidTr="009D3A2B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C764F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38AF1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1C03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1B21D3" w:rsidRPr="005C2FB5" w14:paraId="748A0C4E" w14:textId="77777777" w:rsidTr="009D3A2B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CA90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D1A7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3B740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B21D3" w:rsidRPr="005C2FB5" w14:paraId="1B77EF17" w14:textId="77777777" w:rsidTr="009D3A2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7086A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AC2EA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48751" w14:textId="07554998" w:rsidR="001B21D3" w:rsidRPr="005F2CBE" w:rsidRDefault="001B21D3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6169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9D3A2B">
              <w:rPr>
                <w:rFonts w:ascii="Times New Roman" w:eastAsia="Times New Roman" w:hAnsi="Times New Roman" w:cs="Times New Roman"/>
                <w:sz w:val="28"/>
                <w:szCs w:val="28"/>
              </w:rPr>
              <w:t>847</w:t>
            </w:r>
            <w:r w:rsidR="00261694">
              <w:rPr>
                <w:rFonts w:ascii="Times New Roman" w:eastAsia="Times New Roman" w:hAnsi="Times New Roman" w:cs="Times New Roman"/>
                <w:sz w:val="28"/>
                <w:szCs w:val="28"/>
              </w:rPr>
              <w:t>,4</w:t>
            </w:r>
            <w:r w:rsidR="009D3A2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B21D3" w:rsidRPr="005C2FB5" w14:paraId="4D8DBB65" w14:textId="77777777" w:rsidTr="009D3A2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C15D4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E4300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D40CC" w14:textId="77777777" w:rsidR="001B21D3" w:rsidRDefault="001B21D3" w:rsidP="005449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0BBE3B" w14:textId="4DAC9DD8" w:rsidR="001B21D3" w:rsidRDefault="001B21D3" w:rsidP="0054493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D3A2B">
              <w:rPr>
                <w:rFonts w:ascii="Times New Roman" w:eastAsia="Times New Roman" w:hAnsi="Times New Roman" w:cs="Times New Roman"/>
                <w:sz w:val="28"/>
                <w:szCs w:val="28"/>
              </w:rPr>
              <w:t>8847,48</w:t>
            </w:r>
          </w:p>
        </w:tc>
      </w:tr>
      <w:tr w:rsidR="009D3A2B" w:rsidRPr="005C2FB5" w14:paraId="7E125E23" w14:textId="77777777" w:rsidTr="009D3A2B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AE2FD" w14:textId="77777777" w:rsidR="009D3A2B" w:rsidRPr="005F2CBE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2E0D3" w14:textId="77777777" w:rsidR="009D3A2B" w:rsidRPr="005F2CBE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7BB1F" w14:textId="28D8240F" w:rsidR="009D3A2B" w:rsidRDefault="009D3A2B" w:rsidP="009D3A2B">
            <w:pPr>
              <w:jc w:val="center"/>
            </w:pPr>
            <w:r w:rsidRPr="002F0779">
              <w:rPr>
                <w:rFonts w:ascii="Times New Roman" w:eastAsia="Times New Roman" w:hAnsi="Times New Roman" w:cs="Times New Roman"/>
                <w:sz w:val="28"/>
                <w:szCs w:val="28"/>
              </w:rPr>
              <w:t>8847,48</w:t>
            </w:r>
          </w:p>
        </w:tc>
      </w:tr>
      <w:tr w:rsidR="009D3A2B" w:rsidRPr="005C2FB5" w14:paraId="225FE039" w14:textId="77777777" w:rsidTr="009D3A2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268AA" w14:textId="77777777" w:rsidR="009D3A2B" w:rsidRPr="005F2CBE" w:rsidRDefault="009D3A2B" w:rsidP="009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616A7" w14:textId="77777777" w:rsidR="009D3A2B" w:rsidRPr="005F2CBE" w:rsidRDefault="009D3A2B" w:rsidP="009D3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FD6C9" w14:textId="2A1169E8" w:rsidR="009D3A2B" w:rsidRDefault="009D3A2B" w:rsidP="009D3A2B">
            <w:pPr>
              <w:jc w:val="center"/>
            </w:pPr>
            <w:r w:rsidRPr="002F0779">
              <w:rPr>
                <w:rFonts w:ascii="Times New Roman" w:eastAsia="Times New Roman" w:hAnsi="Times New Roman" w:cs="Times New Roman"/>
                <w:sz w:val="28"/>
                <w:szCs w:val="28"/>
              </w:rPr>
              <w:t>8847,48</w:t>
            </w:r>
          </w:p>
        </w:tc>
      </w:tr>
      <w:tr w:rsidR="001B21D3" w:rsidRPr="005C2FB5" w14:paraId="6AA7D045" w14:textId="77777777" w:rsidTr="009D3A2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9A048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6BF1F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F07B7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14:paraId="42EDCA4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775A5C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765FF5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F02697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A954D3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CC0971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371324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8A2E7B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C9F74F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566DA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AB9CF0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5470E5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1FDE33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401A27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DC3B7D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8711E9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990339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C183B2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A29824" w14:textId="77777777" w:rsidR="001B21D3" w:rsidRDefault="001B21D3" w:rsidP="001B21D3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tbl>
      <w:tblPr>
        <w:tblW w:w="19162" w:type="dxa"/>
        <w:tblInd w:w="83" w:type="dxa"/>
        <w:tblLook w:val="04A0" w:firstRow="1" w:lastRow="0" w:firstColumn="1" w:lastColumn="0" w:noHBand="0" w:noVBand="1"/>
      </w:tblPr>
      <w:tblGrid>
        <w:gridCol w:w="9948"/>
        <w:gridCol w:w="1692"/>
        <w:gridCol w:w="7522"/>
      </w:tblGrid>
      <w:tr w:rsidR="001B21D3" w:rsidRPr="005C2FB5" w14:paraId="43529F99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8DC5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9</w:t>
            </w:r>
          </w:p>
        </w:tc>
      </w:tr>
      <w:tr w:rsidR="001B21D3" w:rsidRPr="004533D4" w14:paraId="4432B409" w14:textId="77777777" w:rsidTr="00544932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1930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4F655707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18918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4533D4" w14:paraId="5E9F9EA1" w14:textId="77777777" w:rsidTr="00544932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A835C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1088793C" w14:textId="054E3D69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4533D4" w14:paraId="7B1B96FC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6A4B" w14:textId="1FCE21E4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4533D4" w14:paraId="743B685B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C3648" w14:textId="11AEE9BD" w:rsidR="009D3A2B" w:rsidRPr="0004385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1B21D3" w:rsidRPr="00DB6E90" w14:paraId="46FB6F29" w14:textId="77777777" w:rsidTr="00544932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11640" w:type="dxa"/>
            <w:gridSpan w:val="2"/>
            <w:shd w:val="clear" w:color="auto" w:fill="auto"/>
          </w:tcPr>
          <w:p w14:paraId="261F632C" w14:textId="77777777" w:rsidR="001B21D3" w:rsidRPr="00DB6E90" w:rsidRDefault="001B21D3" w:rsidP="00544932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1D2C490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1B21D3" w:rsidRPr="00DB6E90" w14:paraId="213E1382" w14:textId="77777777" w:rsidTr="00544932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1640" w:type="dxa"/>
            <w:gridSpan w:val="2"/>
            <w:shd w:val="clear" w:color="auto" w:fill="auto"/>
          </w:tcPr>
          <w:p w14:paraId="36E43FE7" w14:textId="77777777" w:rsidR="001B21D3" w:rsidRPr="00DB6E90" w:rsidRDefault="001B21D3" w:rsidP="00544932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6D7449BF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7F2416" w14:textId="77777777" w:rsidR="001B21D3" w:rsidRPr="00390527" w:rsidRDefault="001B21D3" w:rsidP="001B21D3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14:paraId="4DFA75E3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>Методики</w:t>
      </w:r>
    </w:p>
    <w:p w14:paraId="1C895E2F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предоставления</w:t>
      </w:r>
      <w:proofErr w:type="gramEnd"/>
      <w:r w:rsidRPr="00EC4999">
        <w:rPr>
          <w:rFonts w:ascii="Times New Roman" w:hAnsi="Times New Roman" w:cs="Times New Roman"/>
          <w:b/>
        </w:rPr>
        <w:t xml:space="preserve"> межбюджетных трансфертов </w:t>
      </w:r>
    </w:p>
    <w:p w14:paraId="5CEEE6F2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 xml:space="preserve"> </w:t>
      </w:r>
      <w:proofErr w:type="gramStart"/>
      <w:r w:rsidRPr="00EC4999">
        <w:rPr>
          <w:rFonts w:ascii="Times New Roman" w:hAnsi="Times New Roman" w:cs="Times New Roman"/>
          <w:b/>
        </w:rPr>
        <w:t>из</w:t>
      </w:r>
      <w:proofErr w:type="gramEnd"/>
      <w:r w:rsidRPr="00EC4999">
        <w:rPr>
          <w:rFonts w:ascii="Times New Roman" w:hAnsi="Times New Roman" w:cs="Times New Roman"/>
          <w:b/>
        </w:rPr>
        <w:t xml:space="preserve"> бюджета поселения бюджету муниципального района, </w:t>
      </w:r>
    </w:p>
    <w:p w14:paraId="541EC2C1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 xml:space="preserve"> </w:t>
      </w:r>
      <w:proofErr w:type="gramStart"/>
      <w:r w:rsidRPr="00EC4999">
        <w:rPr>
          <w:rFonts w:ascii="Times New Roman" w:hAnsi="Times New Roman" w:cs="Times New Roman"/>
          <w:b/>
        </w:rPr>
        <w:t>направляемых</w:t>
      </w:r>
      <w:proofErr w:type="gramEnd"/>
      <w:r w:rsidRPr="00EC4999">
        <w:rPr>
          <w:rFonts w:ascii="Times New Roman" w:hAnsi="Times New Roman" w:cs="Times New Roman"/>
          <w:b/>
        </w:rPr>
        <w:t xml:space="preserve"> на финансирование расходов, </w:t>
      </w:r>
    </w:p>
    <w:p w14:paraId="3B225515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связанных</w:t>
      </w:r>
      <w:proofErr w:type="gramEnd"/>
      <w:r w:rsidRPr="00EC4999">
        <w:rPr>
          <w:rFonts w:ascii="Times New Roman" w:hAnsi="Times New Roman" w:cs="Times New Roman"/>
          <w:b/>
        </w:rPr>
        <w:t xml:space="preserve"> с передачей части полномочий </w:t>
      </w:r>
    </w:p>
    <w:p w14:paraId="2F26E0D8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органов</w:t>
      </w:r>
      <w:proofErr w:type="gramEnd"/>
      <w:r w:rsidRPr="00EC4999">
        <w:rPr>
          <w:rFonts w:ascii="Times New Roman" w:hAnsi="Times New Roman" w:cs="Times New Roman"/>
          <w:b/>
        </w:rPr>
        <w:t xml:space="preserve"> местного самоуправления поселения</w:t>
      </w:r>
    </w:p>
    <w:p w14:paraId="018C8CA0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органам</w:t>
      </w:r>
      <w:proofErr w:type="gramEnd"/>
      <w:r w:rsidRPr="00EC4999">
        <w:rPr>
          <w:rFonts w:ascii="Times New Roman" w:hAnsi="Times New Roman" w:cs="Times New Roman"/>
          <w:b/>
        </w:rPr>
        <w:t xml:space="preserve"> местного самоуправления муниципального района</w:t>
      </w:r>
    </w:p>
    <w:p w14:paraId="07FB748D" w14:textId="77777777" w:rsidR="00EC4999" w:rsidRPr="00EC4999" w:rsidRDefault="00EC4999" w:rsidP="00EC4999">
      <w:pPr>
        <w:rPr>
          <w:rFonts w:ascii="Times New Roman" w:hAnsi="Times New Roman" w:cs="Times New Roman"/>
        </w:rPr>
      </w:pPr>
    </w:p>
    <w:p w14:paraId="2E7440F7" w14:textId="77777777" w:rsidR="00BF7C3A" w:rsidRPr="00BF7C3A" w:rsidRDefault="00BF7C3A" w:rsidP="00BF7C3A">
      <w:pPr>
        <w:rPr>
          <w:rFonts w:ascii="Times New Roman" w:hAnsi="Times New Roman" w:cs="Times New Roman"/>
          <w:sz w:val="20"/>
          <w:szCs w:val="20"/>
        </w:rPr>
      </w:pPr>
    </w:p>
    <w:p w14:paraId="3CED0764" w14:textId="77777777" w:rsidR="00BF7C3A" w:rsidRPr="00BF7C3A" w:rsidRDefault="00BF7C3A" w:rsidP="00BF7C3A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14:paraId="6C4161FD" w14:textId="77777777" w:rsidR="00BF7C3A" w:rsidRPr="00BF7C3A" w:rsidRDefault="00BF7C3A" w:rsidP="00BF7C3A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Средства предоставляемых иных межбюджетных трансфертов имеют строго целевой характер.</w:t>
      </w:r>
    </w:p>
    <w:p w14:paraId="23591EDF" w14:textId="77777777" w:rsidR="00BF7C3A" w:rsidRPr="00BF7C3A" w:rsidRDefault="00BF7C3A" w:rsidP="00BF7C3A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14:paraId="2D022382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46190B8B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     С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BF7C3A">
        <w:rPr>
          <w:rFonts w:ascii="Times New Roman" w:hAnsi="Times New Roman" w:cs="Times New Roman"/>
          <w:sz w:val="20"/>
          <w:szCs w:val="20"/>
        </w:rPr>
        <w:t xml:space="preserve"> =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 xml:space="preserve"> *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BF7C3A">
        <w:rPr>
          <w:rFonts w:ascii="Times New Roman" w:hAnsi="Times New Roman" w:cs="Times New Roman"/>
          <w:sz w:val="20"/>
          <w:szCs w:val="20"/>
        </w:rPr>
        <w:t>, где</w:t>
      </w:r>
    </w:p>
    <w:p w14:paraId="49DC9AC1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F29ADFD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      С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BF7C3A">
        <w:rPr>
          <w:rFonts w:ascii="Times New Roman" w:hAnsi="Times New Roman" w:cs="Times New Roman"/>
          <w:sz w:val="20"/>
          <w:szCs w:val="20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BF7C3A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>;</w:t>
      </w:r>
    </w:p>
    <w:p w14:paraId="6D048E83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DC1BFE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BF7C3A">
        <w:rPr>
          <w:rFonts w:ascii="Times New Roman" w:hAnsi="Times New Roman" w:cs="Times New Roman"/>
          <w:sz w:val="20"/>
          <w:szCs w:val="20"/>
        </w:rPr>
        <w:t>предельный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BF7C3A">
        <w:rPr>
          <w:rFonts w:ascii="Times New Roman" w:hAnsi="Times New Roman" w:cs="Times New Roman"/>
          <w:sz w:val="20"/>
          <w:szCs w:val="20"/>
        </w:rPr>
        <w:t>руб</w:t>
      </w:r>
      <w:proofErr w:type="spellEnd"/>
      <w:proofErr w:type="gramEnd"/>
      <w:r w:rsidRPr="00BF7C3A">
        <w:rPr>
          <w:rFonts w:ascii="Times New Roman" w:hAnsi="Times New Roman" w:cs="Times New Roman"/>
          <w:sz w:val="20"/>
          <w:szCs w:val="20"/>
        </w:rPr>
        <w:t>;</w:t>
      </w:r>
    </w:p>
    <w:p w14:paraId="312AC866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156C4D3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K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08C9AF58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C586A88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</w:t>
      </w:r>
      <w:r w:rsidRPr="00BF7C3A">
        <w:rPr>
          <w:rFonts w:ascii="Times New Roman" w:hAnsi="Times New Roman" w:cs="Times New Roman"/>
          <w:sz w:val="20"/>
          <w:szCs w:val="20"/>
        </w:rPr>
        <w:lastRenderedPageBreak/>
        <w:t>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26FBB9A7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20DF1C5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BF7C3A">
        <w:rPr>
          <w:rFonts w:ascii="Times New Roman" w:hAnsi="Times New Roman" w:cs="Times New Roman"/>
          <w:sz w:val="20"/>
          <w:szCs w:val="20"/>
        </w:rPr>
        <w:t xml:space="preserve"> =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BF7C3A">
        <w:rPr>
          <w:rFonts w:ascii="Times New Roman" w:hAnsi="Times New Roman" w:cs="Times New Roman"/>
          <w:sz w:val="20"/>
          <w:szCs w:val="20"/>
        </w:rPr>
        <w:t xml:space="preserve"> / ∑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>, где</w:t>
      </w:r>
    </w:p>
    <w:p w14:paraId="0C00CB97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58F1C1A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7C3A">
        <w:rPr>
          <w:rFonts w:ascii="Times New Roman" w:hAnsi="Times New Roman" w:cs="Times New Roman"/>
          <w:sz w:val="20"/>
          <w:szCs w:val="20"/>
        </w:rPr>
        <w:t>Р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2E35C66C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009E0D1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BF7C3A">
        <w:rPr>
          <w:rFonts w:ascii="Times New Roman" w:hAnsi="Times New Roman" w:cs="Times New Roman"/>
          <w:sz w:val="20"/>
          <w:szCs w:val="20"/>
        </w:rPr>
        <w:t>предельный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7602ABFB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F8CB843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3485DAC0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E25CD9F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7C3A">
        <w:rPr>
          <w:rFonts w:ascii="Times New Roman" w:hAnsi="Times New Roman" w:cs="Times New Roman"/>
          <w:sz w:val="20"/>
          <w:szCs w:val="20"/>
        </w:rPr>
        <w:t>Р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=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proofErr w:type="spellStart"/>
      <w:proofErr w:type="gram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 +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7C3A">
        <w:rPr>
          <w:rFonts w:ascii="Times New Roman" w:hAnsi="Times New Roman" w:cs="Times New Roman"/>
          <w:sz w:val="20"/>
          <w:szCs w:val="20"/>
        </w:rPr>
        <w:t>М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>, где</w:t>
      </w:r>
    </w:p>
    <w:p w14:paraId="5B4E0661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B57AB3A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– фонд оплаты труда работников централизованной бухгалтерии (вид расходов 121)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14:paraId="4D50B0CD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9B956C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7C3A">
        <w:rPr>
          <w:rFonts w:ascii="Times New Roman" w:hAnsi="Times New Roman" w:cs="Times New Roman"/>
          <w:sz w:val="20"/>
          <w:szCs w:val="20"/>
        </w:rPr>
        <w:t>М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цб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14:paraId="0AC007C3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3F667CF" w14:textId="77777777" w:rsidR="00BF7C3A" w:rsidRPr="00BF7C3A" w:rsidRDefault="00BF7C3A" w:rsidP="00BF7C3A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14:paraId="1EF92ADF" w14:textId="77777777" w:rsidR="00BF7C3A" w:rsidRPr="00BF7C3A" w:rsidRDefault="00BF7C3A" w:rsidP="00BF7C3A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Средства предоставляемых иных межбюджетных трансфертов имеют строго целевой характер.</w:t>
      </w:r>
    </w:p>
    <w:p w14:paraId="57EE691A" w14:textId="77777777" w:rsidR="00BF7C3A" w:rsidRPr="00BF7C3A" w:rsidRDefault="00BF7C3A" w:rsidP="00BF7C3A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14:paraId="7042FE35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551F2972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     С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BF7C3A">
        <w:rPr>
          <w:rFonts w:ascii="Times New Roman" w:hAnsi="Times New Roman" w:cs="Times New Roman"/>
          <w:sz w:val="20"/>
          <w:szCs w:val="20"/>
        </w:rPr>
        <w:t xml:space="preserve"> =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 xml:space="preserve"> *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BF7C3A">
        <w:rPr>
          <w:rFonts w:ascii="Times New Roman" w:hAnsi="Times New Roman" w:cs="Times New Roman"/>
          <w:sz w:val="20"/>
          <w:szCs w:val="20"/>
        </w:rPr>
        <w:t>, где</w:t>
      </w:r>
    </w:p>
    <w:p w14:paraId="2785CD5D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3241F2F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     С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BF7C3A">
        <w:rPr>
          <w:rFonts w:ascii="Times New Roman" w:hAnsi="Times New Roman" w:cs="Times New Roman"/>
          <w:sz w:val="20"/>
          <w:szCs w:val="20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BF7C3A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>;</w:t>
      </w:r>
    </w:p>
    <w:p w14:paraId="2BCD22F8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7C35636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lastRenderedPageBreak/>
        <w:t xml:space="preserve">            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BF7C3A">
        <w:rPr>
          <w:rFonts w:ascii="Times New Roman" w:hAnsi="Times New Roman" w:cs="Times New Roman"/>
          <w:sz w:val="20"/>
          <w:szCs w:val="20"/>
        </w:rPr>
        <w:t>предельный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BF7C3A">
        <w:rPr>
          <w:rFonts w:ascii="Times New Roman" w:hAnsi="Times New Roman" w:cs="Times New Roman"/>
          <w:sz w:val="20"/>
          <w:szCs w:val="20"/>
        </w:rPr>
        <w:t>руб</w:t>
      </w:r>
      <w:proofErr w:type="spellEnd"/>
      <w:proofErr w:type="gramEnd"/>
      <w:r w:rsidRPr="00BF7C3A">
        <w:rPr>
          <w:rFonts w:ascii="Times New Roman" w:hAnsi="Times New Roman" w:cs="Times New Roman"/>
          <w:sz w:val="20"/>
          <w:szCs w:val="20"/>
        </w:rPr>
        <w:t>;</w:t>
      </w:r>
    </w:p>
    <w:p w14:paraId="1BCF58D2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C8F25DC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K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1AAC6442" w14:textId="77777777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8EEADA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1FD493D9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938BFD4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K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=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R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/ ∑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>, где</w:t>
      </w:r>
    </w:p>
    <w:p w14:paraId="5123F33E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B377972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R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</w:t>
      </w:r>
      <w:proofErr w:type="gramStart"/>
      <w:r w:rsidRPr="00BF7C3A">
        <w:rPr>
          <w:rFonts w:ascii="Times New Roman" w:hAnsi="Times New Roman" w:cs="Times New Roman"/>
          <w:sz w:val="20"/>
          <w:szCs w:val="20"/>
        </w:rPr>
        <w:t>рублей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>;</w:t>
      </w:r>
    </w:p>
    <w:p w14:paraId="4A3B0825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5B4457D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BF7C3A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BF7C3A">
        <w:rPr>
          <w:rFonts w:ascii="Times New Roman" w:hAnsi="Times New Roman" w:cs="Times New Roman"/>
          <w:sz w:val="20"/>
          <w:szCs w:val="20"/>
        </w:rPr>
        <w:t>предельный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7FDAA246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1905DC8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1A6A68FF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4ABFF9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F7C3A">
        <w:rPr>
          <w:rFonts w:ascii="Times New Roman" w:hAnsi="Times New Roman" w:cs="Times New Roman"/>
          <w:sz w:val="20"/>
          <w:szCs w:val="20"/>
          <w:lang w:val="en-US"/>
        </w:rPr>
        <w:t>R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 =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, где</w:t>
      </w:r>
    </w:p>
    <w:p w14:paraId="71B3A7C8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43890AE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крк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 –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труда.</w:t>
      </w:r>
    </w:p>
    <w:p w14:paraId="591321C6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E039C78" w14:textId="77777777" w:rsidR="00BF7C3A" w:rsidRPr="00BF7C3A" w:rsidRDefault="00BF7C3A" w:rsidP="00BF7C3A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14:paraId="7B9684E0" w14:textId="77777777" w:rsidR="00BF7C3A" w:rsidRPr="00BF7C3A" w:rsidRDefault="00BF7C3A" w:rsidP="00BF7C3A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Средства предоставляемых иных межбюджетных трансфертов имеют строго целевой характер.</w:t>
      </w:r>
    </w:p>
    <w:p w14:paraId="58748B0C" w14:textId="77777777" w:rsidR="00BF7C3A" w:rsidRPr="00BF7C3A" w:rsidRDefault="00BF7C3A" w:rsidP="00BF7C3A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</w:t>
      </w:r>
      <w:r w:rsidRPr="00BF7C3A">
        <w:rPr>
          <w:rFonts w:ascii="Times New Roman" w:hAnsi="Times New Roman" w:cs="Times New Roman"/>
          <w:sz w:val="20"/>
          <w:szCs w:val="20"/>
        </w:rPr>
        <w:lastRenderedPageBreak/>
        <w:t>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 w14:paraId="4F6FE418" w14:textId="066EC2F3" w:rsidR="00BF7C3A" w:rsidRPr="00BF7C3A" w:rsidRDefault="00BF7C3A" w:rsidP="00BF7C3A">
      <w:pPr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BF7C3A">
        <w:rPr>
          <w:rFonts w:ascii="Times New Roman" w:hAnsi="Times New Roman" w:cs="Times New Roman"/>
          <w:sz w:val="20"/>
          <w:szCs w:val="20"/>
        </w:rPr>
        <w:t xml:space="preserve"> =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</w:t>
      </w:r>
      <w:r w:rsidRPr="00BF7C3A">
        <w:rPr>
          <w:rFonts w:ascii="Times New Roman" w:hAnsi="Times New Roman" w:cs="Times New Roman"/>
          <w:sz w:val="20"/>
          <w:szCs w:val="20"/>
        </w:rPr>
        <w:t xml:space="preserve"> +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ок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>, где</w:t>
      </w:r>
    </w:p>
    <w:p w14:paraId="79915276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</w:t>
      </w:r>
      <w:r w:rsidRPr="00BF7C3A">
        <w:rPr>
          <w:rFonts w:ascii="Times New Roman" w:hAnsi="Times New Roman" w:cs="Times New Roman"/>
          <w:sz w:val="20"/>
          <w:szCs w:val="20"/>
        </w:rPr>
        <w:t xml:space="preserve"> – расходы на заработную плату работников культуры, включая начисления на фонд оплаты труда рассчитывается по формуле:</w:t>
      </w:r>
    </w:p>
    <w:p w14:paraId="6A8B1F0C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 xml:space="preserve">к = </w:t>
      </w:r>
      <w:r w:rsidRPr="00BF7C3A">
        <w:rPr>
          <w:rFonts w:ascii="Times New Roman" w:hAnsi="Times New Roman" w:cs="Times New Roman"/>
          <w:sz w:val="20"/>
          <w:szCs w:val="20"/>
        </w:rPr>
        <w:t>(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H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косн</w:t>
      </w:r>
      <w:proofErr w:type="spellEnd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BF7C3A">
        <w:rPr>
          <w:rFonts w:ascii="Times New Roman" w:hAnsi="Times New Roman" w:cs="Times New Roman"/>
          <w:sz w:val="20"/>
          <w:szCs w:val="20"/>
        </w:rPr>
        <w:t xml:space="preserve">+ </w:t>
      </w:r>
      <w:proofErr w:type="gramStart"/>
      <w:r w:rsidRPr="00BF7C3A">
        <w:rPr>
          <w:rFonts w:ascii="Times New Roman" w:hAnsi="Times New Roman" w:cs="Times New Roman"/>
          <w:sz w:val="20"/>
          <w:szCs w:val="20"/>
          <w:lang w:val="en-US"/>
        </w:rPr>
        <w:t>H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квн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)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* </w:t>
      </w:r>
      <w:r w:rsidRPr="00BF7C3A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 xml:space="preserve">к  </w:t>
      </w:r>
      <w:r w:rsidRPr="00BF7C3A">
        <w:rPr>
          <w:rFonts w:ascii="Times New Roman" w:hAnsi="Times New Roman" w:cs="Times New Roman"/>
          <w:sz w:val="20"/>
          <w:szCs w:val="20"/>
        </w:rPr>
        <w:t xml:space="preserve">*1,302, где </w:t>
      </w:r>
    </w:p>
    <w:p w14:paraId="1D3F97A3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H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косн</w:t>
      </w:r>
      <w:proofErr w:type="spellEnd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BF7C3A">
        <w:rPr>
          <w:rFonts w:ascii="Times New Roman" w:hAnsi="Times New Roman" w:cs="Times New Roman"/>
          <w:sz w:val="20"/>
          <w:szCs w:val="20"/>
        </w:rPr>
        <w:t xml:space="preserve"> - прогноз среднесписочной численности работников культуры на 2024 год в соответствии с отчетом ф. 597 «Прогноз среднесписочной численности отдельных категорий работников социальной сферы (без внешних совместителей)»;</w:t>
      </w:r>
    </w:p>
    <w:p w14:paraId="2BA90CED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F7C3A">
        <w:rPr>
          <w:rFonts w:ascii="Times New Roman" w:hAnsi="Times New Roman" w:cs="Times New Roman"/>
          <w:sz w:val="20"/>
          <w:szCs w:val="20"/>
          <w:lang w:val="en-US"/>
        </w:rPr>
        <w:t>H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квн</w:t>
      </w:r>
      <w:proofErr w:type="spellEnd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 xml:space="preserve">  </w:t>
      </w:r>
      <w:r w:rsidRPr="00BF7C3A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среднесписочная численность работников культуры – внешних совместителей в соответствии с отчетом 0606046 на 01.10.2024;</w:t>
      </w:r>
    </w:p>
    <w:p w14:paraId="0F61A93B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F7C3A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 xml:space="preserve">к  </w:t>
      </w:r>
      <w:r w:rsidRPr="00BF7C3A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BF7C3A">
        <w:rPr>
          <w:rFonts w:ascii="Times New Roman" w:hAnsi="Times New Roman" w:cs="Times New Roman"/>
          <w:sz w:val="20"/>
          <w:szCs w:val="20"/>
        </w:rPr>
        <w:t xml:space="preserve"> индикатор средней заработной платы работников учреждений культуры, утвержденных распоряжением Главы Республики Бурятия от 25.12.2015 г. № 103-рг;</w:t>
      </w:r>
    </w:p>
    <w:p w14:paraId="30A5FAB3" w14:textId="77777777" w:rsidR="00BF7C3A" w:rsidRPr="00BF7C3A" w:rsidRDefault="00BF7C3A" w:rsidP="00BF7C3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  <w:lang w:val="en-US"/>
        </w:rPr>
        <w:t>F</w:t>
      </w:r>
      <w:proofErr w:type="spellStart"/>
      <w:r w:rsidRPr="00BF7C3A">
        <w:rPr>
          <w:rFonts w:ascii="Times New Roman" w:hAnsi="Times New Roman" w:cs="Times New Roman"/>
          <w:sz w:val="20"/>
          <w:szCs w:val="20"/>
          <w:vertAlign w:val="subscript"/>
        </w:rPr>
        <w:t>ок</w:t>
      </w:r>
      <w:proofErr w:type="spellEnd"/>
      <w:r w:rsidRPr="00BF7C3A">
        <w:rPr>
          <w:rFonts w:ascii="Times New Roman" w:hAnsi="Times New Roman" w:cs="Times New Roman"/>
          <w:sz w:val="20"/>
          <w:szCs w:val="20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14:paraId="6A8F7CB1" w14:textId="77777777" w:rsidR="00BF7C3A" w:rsidRPr="00BF7C3A" w:rsidRDefault="00BF7C3A" w:rsidP="00BF7C3A">
      <w:pPr>
        <w:ind w:firstLine="709"/>
        <w:rPr>
          <w:rFonts w:ascii="Times New Roman" w:hAnsi="Times New Roman" w:cs="Times New Roman"/>
          <w:sz w:val="20"/>
          <w:szCs w:val="20"/>
        </w:rPr>
      </w:pPr>
    </w:p>
    <w:p w14:paraId="1DAF8013" w14:textId="77777777" w:rsidR="00BF7C3A" w:rsidRPr="00BF7C3A" w:rsidRDefault="00BF7C3A" w:rsidP="00BF7C3A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14:paraId="70D11059" w14:textId="77777777" w:rsidR="00BF7C3A" w:rsidRPr="00BF7C3A" w:rsidRDefault="00BF7C3A" w:rsidP="00BF7C3A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Средства предоставляемых иных межбюджетных трансфертов имеют строго целевой характер.</w:t>
      </w:r>
    </w:p>
    <w:p w14:paraId="1F6D100F" w14:textId="77777777" w:rsidR="00BF7C3A" w:rsidRPr="00BF7C3A" w:rsidRDefault="00BF7C3A" w:rsidP="00BF7C3A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14:paraId="360DCE51" w14:textId="77777777" w:rsidR="00BF7C3A" w:rsidRPr="00BF7C3A" w:rsidRDefault="00BF7C3A" w:rsidP="00BF7C3A">
      <w:pPr>
        <w:ind w:left="420"/>
        <w:jc w:val="both"/>
        <w:rPr>
          <w:rFonts w:ascii="Times New Roman" w:hAnsi="Times New Roman" w:cs="Times New Roman"/>
          <w:sz w:val="20"/>
          <w:szCs w:val="20"/>
        </w:rPr>
      </w:pPr>
    </w:p>
    <w:p w14:paraId="4AB0BC1D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14:paraId="792D7155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5.2. Средства предоставляемых иных межбюджетных трансфертов имеют строго целевой характер.</w:t>
      </w:r>
    </w:p>
    <w:p w14:paraId="5F61D10C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14:paraId="469DAD46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</w:p>
    <w:p w14:paraId="2A0D3032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 xml:space="preserve">6.1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</w:t>
      </w:r>
      <w:proofErr w:type="gramStart"/>
      <w:r w:rsidRPr="00BF7C3A">
        <w:rPr>
          <w:rFonts w:ascii="Times New Roman" w:hAnsi="Times New Roman" w:cs="Times New Roman"/>
          <w:sz w:val="20"/>
          <w:szCs w:val="20"/>
        </w:rPr>
        <w:t>сохранностью .</w:t>
      </w:r>
      <w:proofErr w:type="gramEnd"/>
    </w:p>
    <w:p w14:paraId="56FEB8DE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6.2. Средства предоставляемых иных межбюджетных трансфертов имеют строго целевой характер.</w:t>
      </w:r>
    </w:p>
    <w:p w14:paraId="0506FA2A" w14:textId="77777777" w:rsidR="00BF7C3A" w:rsidRPr="00BF7C3A" w:rsidRDefault="00BF7C3A" w:rsidP="00BF7C3A">
      <w:pPr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6.3. Объем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сохранностью определяется в размере 1,0 тыс. рублей в год.</w:t>
      </w:r>
    </w:p>
    <w:p w14:paraId="77B7C4BE" w14:textId="77777777" w:rsidR="00BF7C3A" w:rsidRPr="00BF7C3A" w:rsidRDefault="00BF7C3A" w:rsidP="00BF7C3A">
      <w:pPr>
        <w:ind w:left="420"/>
        <w:jc w:val="both"/>
        <w:rPr>
          <w:rFonts w:ascii="Times New Roman" w:hAnsi="Times New Roman" w:cs="Times New Roman"/>
          <w:sz w:val="20"/>
          <w:szCs w:val="20"/>
        </w:rPr>
      </w:pPr>
    </w:p>
    <w:p w14:paraId="6003A2A9" w14:textId="77777777" w:rsidR="00BF7C3A" w:rsidRPr="00BF7C3A" w:rsidRDefault="00BF7C3A" w:rsidP="00BF7C3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BF7C3A">
        <w:rPr>
          <w:rFonts w:ascii="Times New Roman" w:hAnsi="Times New Roman" w:cs="Times New Roman"/>
          <w:sz w:val="20"/>
          <w:szCs w:val="20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14:paraId="0E62BD35" w14:textId="77777777" w:rsidR="001B21D3" w:rsidRDefault="001B21D3" w:rsidP="001B21D3">
      <w:pPr>
        <w:spacing w:after="0" w:line="240" w:lineRule="auto"/>
        <w:rPr>
          <w:rFonts w:ascii="Times New Roman" w:hAnsi="Times New Roman" w:cs="Times New Roman"/>
        </w:rPr>
      </w:pPr>
    </w:p>
    <w:p w14:paraId="7D0160AF" w14:textId="77777777" w:rsidR="001B21D3" w:rsidRDefault="001B21D3" w:rsidP="001B21D3">
      <w:pPr>
        <w:spacing w:after="0" w:line="240" w:lineRule="auto"/>
        <w:rPr>
          <w:rFonts w:ascii="Times New Roman" w:hAnsi="Times New Roman" w:cs="Times New Roman"/>
        </w:rPr>
      </w:pPr>
    </w:p>
    <w:p w14:paraId="38E70FE3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1"/>
        <w:tblW w:w="9948" w:type="dxa"/>
        <w:tblLook w:val="04A0" w:firstRow="1" w:lastRow="0" w:firstColumn="1" w:lastColumn="0" w:noHBand="0" w:noVBand="1"/>
      </w:tblPr>
      <w:tblGrid>
        <w:gridCol w:w="9948"/>
      </w:tblGrid>
      <w:tr w:rsidR="00D9287A" w:rsidRPr="005C2FB5" w14:paraId="290F6FC5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0F73" w14:textId="77777777" w:rsidR="00D9287A" w:rsidRDefault="00D9287A" w:rsidP="00D928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7F9A00" w14:textId="77777777" w:rsidR="00D9287A" w:rsidRDefault="00D9287A" w:rsidP="00D928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43C923" w14:textId="77777777" w:rsidR="00D9287A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5884D70" w14:textId="77777777" w:rsidR="00D9287A" w:rsidRPr="005C2FB5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</w:tr>
      <w:tr w:rsidR="00D9287A" w:rsidRPr="004533D4" w14:paraId="34FFC4B9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A73E" w14:textId="77777777" w:rsidR="00D9287A" w:rsidRPr="004533D4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D9287A" w:rsidRPr="004533D4" w14:paraId="2B1A496C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C6D2" w14:textId="77777777" w:rsidR="00D9287A" w:rsidRPr="004533D4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D3A2B" w:rsidRPr="004533D4" w14:paraId="2FF41D64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6393" w14:textId="77777777" w:rsidR="009D3A2B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местного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76838E39" w14:textId="1F67DF5D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D3A2B" w:rsidRPr="004533D4" w14:paraId="14B7F7F5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4265" w14:textId="2166672B" w:rsidR="009D3A2B" w:rsidRPr="004533D4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D3A2B" w:rsidRPr="004533D4" w14:paraId="31F96194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2E9E" w14:textId="7E49A1D7" w:rsidR="009D3A2B" w:rsidRPr="00A0467D" w:rsidRDefault="009D3A2B" w:rsidP="009D3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«14»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24 года №</w:t>
            </w:r>
            <w:r w:rsidR="0004385B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13594A1D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D4DD6F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FBFC5" w14:textId="2AC93B08" w:rsidR="001B21D3" w:rsidRPr="00DB6E90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382A4F">
        <w:rPr>
          <w:rFonts w:ascii="Times New Roman" w:hAnsi="Times New Roman" w:cs="Times New Roman"/>
          <w:b/>
          <w:sz w:val="24"/>
          <w:szCs w:val="24"/>
        </w:rPr>
        <w:t>202</w:t>
      </w:r>
      <w:r w:rsidR="009D3A2B">
        <w:rPr>
          <w:rFonts w:ascii="Times New Roman" w:hAnsi="Times New Roman" w:cs="Times New Roman"/>
          <w:b/>
          <w:sz w:val="24"/>
          <w:szCs w:val="24"/>
        </w:rPr>
        <w:t>5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9D3A2B">
        <w:rPr>
          <w:rFonts w:ascii="Times New Roman" w:hAnsi="Times New Roman" w:cs="Times New Roman"/>
          <w:b/>
          <w:sz w:val="24"/>
          <w:szCs w:val="24"/>
        </w:rPr>
        <w:t>6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9D3A2B">
        <w:rPr>
          <w:rFonts w:ascii="Times New Roman" w:hAnsi="Times New Roman" w:cs="Times New Roman"/>
          <w:b/>
          <w:sz w:val="24"/>
          <w:szCs w:val="24"/>
        </w:rPr>
        <w:t>7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14:paraId="48ACB73E" w14:textId="77777777" w:rsidR="001B21D3" w:rsidRPr="00DB6E90" w:rsidRDefault="001B21D3" w:rsidP="001B21D3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217" w:type="dxa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1B21D3" w:rsidRPr="00DB6E90" w14:paraId="2DE957BE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E94BA" w14:textId="77777777" w:rsidR="001B21D3" w:rsidRPr="00DB6E90" w:rsidRDefault="001B21D3" w:rsidP="0054493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C56D2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B996B" w14:textId="77777777" w:rsidR="001B21D3" w:rsidRPr="00DB6E90" w:rsidRDefault="001B21D3" w:rsidP="0054493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F9839F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14:paraId="6B3B5E39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AAD63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4BFA9265" w14:textId="330A3B04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D3A2B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07F4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2F70FE9F" w14:textId="127C163E" w:rsidR="001B21D3" w:rsidRPr="00DB6E90" w:rsidRDefault="001B21D3" w:rsidP="009D3A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9D3A2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4F195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1614901D" w14:textId="3FB6FA2E" w:rsidR="001B21D3" w:rsidRPr="00DB6E90" w:rsidRDefault="001B21D3" w:rsidP="009D3A2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9D3A2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36703C" w:rsidRPr="00DB6E90" w14:paraId="0C4FABBD" w14:textId="77777777" w:rsidTr="003E2D79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7D822" w14:textId="77777777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B6E76" w14:textId="77777777" w:rsidR="0036703C" w:rsidRPr="00DB6E90" w:rsidRDefault="0036703C" w:rsidP="0036703C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9841A" w14:textId="7A3E5E24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443,09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DAE1D" w14:textId="3E4850B7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354,47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D721D" w14:textId="27700A3E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354,47</w:t>
            </w:r>
          </w:p>
        </w:tc>
      </w:tr>
      <w:tr w:rsidR="0036703C" w:rsidRPr="00DB6E90" w14:paraId="5C252D48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C2608" w14:textId="77777777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BFFD6" w14:textId="77777777" w:rsidR="0036703C" w:rsidRPr="00DB6E90" w:rsidRDefault="0036703C" w:rsidP="0036703C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</w:t>
            </w:r>
            <w:proofErr w:type="gramStart"/>
            <w:r w:rsidRPr="00DB6E90">
              <w:rPr>
                <w:rFonts w:ascii="Times New Roman" w:hAnsi="Times New Roman" w:cs="Times New Roman"/>
              </w:rPr>
              <w:t>межбюджетные  трансферты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2830B" w14:textId="10165BBB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A0FB8" w14:textId="774D483B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CDB3" w14:textId="1045B1AF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30,21</w:t>
            </w:r>
          </w:p>
        </w:tc>
      </w:tr>
      <w:tr w:rsidR="0036703C" w:rsidRPr="00DB6E90" w14:paraId="07946A38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71A85" w14:textId="77777777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1215A" w14:textId="77777777" w:rsidR="0036703C" w:rsidRPr="00DB6E90" w:rsidRDefault="0036703C" w:rsidP="0036703C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96D03" w14:textId="44C9C4AA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7D478" w14:textId="6AD8F1C6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EB45" w14:textId="5CBE5326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36703C" w:rsidRPr="00DB6E90" w14:paraId="6C040835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BAA01" w14:textId="77777777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5C307" w14:textId="77777777" w:rsidR="0036703C" w:rsidRPr="00DB6E90" w:rsidRDefault="0036703C" w:rsidP="0036703C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7B525" w14:textId="0B8A7C49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CF880" w14:textId="1FC019F7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18D8" w14:textId="0C88CB13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36703C" w:rsidRPr="00DB6E90" w14:paraId="0A2EC377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63EF1" w14:textId="3F0D72BD" w:rsidR="0036703C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96471" w14:textId="65AD8FE9" w:rsidR="0036703C" w:rsidRPr="00DB6E90" w:rsidRDefault="0036703C" w:rsidP="0036703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</w:t>
            </w:r>
            <w:r>
              <w:rPr>
                <w:rFonts w:ascii="Times New Roman" w:hAnsi="Times New Roman" w:cs="Times New Roman"/>
                <w:color w:val="000000"/>
              </w:rPr>
              <w:t>ты  на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F0211" w14:textId="45E44FED" w:rsidR="0036703C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F16CD" w14:textId="27B0D4E6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7B08" w14:textId="76E34B73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36703C" w:rsidRPr="00DB6E90" w14:paraId="0E209795" w14:textId="77777777" w:rsidTr="003E2D79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BCF43" w14:textId="11E56338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B40D7" w14:textId="77777777" w:rsidR="0036703C" w:rsidRPr="00DB6E90" w:rsidRDefault="0036703C" w:rsidP="0036703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DB6E90">
              <w:rPr>
                <w:rFonts w:ascii="Times New Roman" w:hAnsi="Times New Roman" w:cs="Times New Roman"/>
              </w:rPr>
              <w:t>созданию  условий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99112" w14:textId="281C15A4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2253,07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5CE9E" w14:textId="62DAFECD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1802,46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B4487" w14:textId="08D279C9" w:rsidR="0036703C" w:rsidRPr="00DB6E90" w:rsidRDefault="0036703C" w:rsidP="003670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1802,46</w:t>
            </w:r>
          </w:p>
        </w:tc>
      </w:tr>
      <w:tr w:rsidR="001B21D3" w:rsidRPr="00DB6E90" w14:paraId="7AE998A3" w14:textId="77777777" w:rsidTr="003E2D79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3ECE0" w14:textId="77777777" w:rsidR="001B21D3" w:rsidRPr="00DB6E90" w:rsidRDefault="001B21D3" w:rsidP="0054493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FFC3" w14:textId="77777777" w:rsidR="001B21D3" w:rsidRPr="000C00FC" w:rsidRDefault="001B21D3" w:rsidP="00544932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CEBD" w14:textId="51E572ED" w:rsidR="001B21D3" w:rsidRPr="009D3A2B" w:rsidRDefault="009D3A2B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2736,42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2AAA" w14:textId="6A76CD2E" w:rsidR="001B21D3" w:rsidRPr="00DB6E90" w:rsidRDefault="009D3A2B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2190,14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74EE" w14:textId="1BB9FD78" w:rsidR="001B21D3" w:rsidRPr="00DB6E90" w:rsidRDefault="00A92204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2190,14</w:t>
            </w:r>
          </w:p>
        </w:tc>
      </w:tr>
    </w:tbl>
    <w:p w14:paraId="18AD19D9" w14:textId="77777777" w:rsidR="00544932" w:rsidRDefault="00544932"/>
    <w:sectPr w:rsidR="00544932" w:rsidSect="00544932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A2E33B1"/>
    <w:multiLevelType w:val="hybridMultilevel"/>
    <w:tmpl w:val="D4985856"/>
    <w:lvl w:ilvl="0" w:tplc="13CCD4DE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AF"/>
    <w:rsid w:val="0004385B"/>
    <w:rsid w:val="00113DC9"/>
    <w:rsid w:val="001331C1"/>
    <w:rsid w:val="0015025D"/>
    <w:rsid w:val="001B21D3"/>
    <w:rsid w:val="001C6BD9"/>
    <w:rsid w:val="00236F5E"/>
    <w:rsid w:val="00261694"/>
    <w:rsid w:val="002804D3"/>
    <w:rsid w:val="002B4652"/>
    <w:rsid w:val="002B5C4D"/>
    <w:rsid w:val="0036703C"/>
    <w:rsid w:val="00382A4F"/>
    <w:rsid w:val="003E2D79"/>
    <w:rsid w:val="003E43A5"/>
    <w:rsid w:val="004216B9"/>
    <w:rsid w:val="004F3A0B"/>
    <w:rsid w:val="005032A4"/>
    <w:rsid w:val="00544932"/>
    <w:rsid w:val="005A106A"/>
    <w:rsid w:val="005B3332"/>
    <w:rsid w:val="005D0B61"/>
    <w:rsid w:val="005D5184"/>
    <w:rsid w:val="00603384"/>
    <w:rsid w:val="00607A13"/>
    <w:rsid w:val="00690663"/>
    <w:rsid w:val="0075389B"/>
    <w:rsid w:val="00771467"/>
    <w:rsid w:val="009259D0"/>
    <w:rsid w:val="009866DB"/>
    <w:rsid w:val="009D3A2B"/>
    <w:rsid w:val="00A0467D"/>
    <w:rsid w:val="00A31AFD"/>
    <w:rsid w:val="00A47D79"/>
    <w:rsid w:val="00A92204"/>
    <w:rsid w:val="00A94DD9"/>
    <w:rsid w:val="00AA5747"/>
    <w:rsid w:val="00AD340D"/>
    <w:rsid w:val="00BF01C4"/>
    <w:rsid w:val="00BF7C3A"/>
    <w:rsid w:val="00C402AF"/>
    <w:rsid w:val="00CA0FAB"/>
    <w:rsid w:val="00D215F0"/>
    <w:rsid w:val="00D9287A"/>
    <w:rsid w:val="00DD1202"/>
    <w:rsid w:val="00DE7C51"/>
    <w:rsid w:val="00DF55B7"/>
    <w:rsid w:val="00EC4999"/>
    <w:rsid w:val="00F075CD"/>
    <w:rsid w:val="00F139F1"/>
    <w:rsid w:val="00F9058B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E404"/>
  <w15:chartTrackingRefBased/>
  <w15:docId w15:val="{EFA7E536-A9D2-40D0-A34F-4BB1D371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1D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1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B21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1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1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1D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1D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1D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1D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21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21D3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B21D3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B21D3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B21D3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B21D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B21D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B21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1B21D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21D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1B21D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B21D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1B21D3"/>
    <w:rPr>
      <w:b/>
      <w:bCs/>
    </w:rPr>
  </w:style>
  <w:style w:type="character" w:styleId="a8">
    <w:name w:val="Emphasis"/>
    <w:uiPriority w:val="20"/>
    <w:qFormat/>
    <w:rsid w:val="001B21D3"/>
    <w:rPr>
      <w:i/>
      <w:iCs/>
    </w:rPr>
  </w:style>
  <w:style w:type="paragraph" w:styleId="a9">
    <w:name w:val="No Spacing"/>
    <w:basedOn w:val="a"/>
    <w:link w:val="aa"/>
    <w:qFormat/>
    <w:rsid w:val="001B21D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1B21D3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1B21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21D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21D3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1B21D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21D3"/>
    <w:rPr>
      <w:rFonts w:eastAsiaTheme="minorEastAsia"/>
      <w:b/>
      <w:bCs/>
      <w:i/>
      <w:iCs/>
      <w:color w:val="4472C4" w:themeColor="accent1"/>
      <w:lang w:eastAsia="ru-RU"/>
    </w:rPr>
  </w:style>
  <w:style w:type="character" w:styleId="ae">
    <w:name w:val="Subtle Emphasis"/>
    <w:uiPriority w:val="19"/>
    <w:qFormat/>
    <w:rsid w:val="001B21D3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1B21D3"/>
    <w:rPr>
      <w:b/>
      <w:bCs/>
      <w:i/>
      <w:iCs/>
      <w:color w:val="4472C4" w:themeColor="accent1"/>
    </w:rPr>
  </w:style>
  <w:style w:type="character" w:styleId="af0">
    <w:name w:val="Subtle Reference"/>
    <w:uiPriority w:val="31"/>
    <w:qFormat/>
    <w:rsid w:val="001B21D3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1B21D3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1B21D3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1B2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1B2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B21D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B2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B21D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B21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B21D3"/>
    <w:rPr>
      <w:rFonts w:ascii="Arial" w:hAnsi="Arial" w:cs="Arial"/>
    </w:rPr>
  </w:style>
  <w:style w:type="paragraph" w:customStyle="1" w:styleId="ConsPlusNormal0">
    <w:name w:val="ConsPlusNormal"/>
    <w:link w:val="ConsPlusNormal"/>
    <w:rsid w:val="001B21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1B21D3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1B2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B21D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1B21D3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character" w:styleId="af9">
    <w:name w:val="Hyperlink"/>
    <w:rsid w:val="001B21D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AABB8-95B1-4862-8E4C-AEE9FB908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5138</Words>
  <Characters>29293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пк</cp:lastModifiedBy>
  <cp:revision>46</cp:revision>
  <cp:lastPrinted>2024-11-12T07:33:00Z</cp:lastPrinted>
  <dcterms:created xsi:type="dcterms:W3CDTF">2023-01-09T16:46:00Z</dcterms:created>
  <dcterms:modified xsi:type="dcterms:W3CDTF">2024-11-13T08:12:00Z</dcterms:modified>
</cp:coreProperties>
</file>