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653" w:rsidRPr="00B94B80" w:rsidRDefault="00C51653" w:rsidP="00C516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C51653" w:rsidRPr="00B94B80" w:rsidRDefault="00C51653" w:rsidP="00C516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</w:t>
      </w:r>
      <w:proofErr w:type="gramEnd"/>
      <w:r w:rsidRPr="00B94B80">
        <w:rPr>
          <w:rFonts w:ascii="Times New Roman" w:hAnsi="Times New Roman" w:cs="Times New Roman"/>
          <w:b/>
          <w:sz w:val="24"/>
          <w:szCs w:val="24"/>
        </w:rPr>
        <w:t xml:space="preserve">  СЕЛЬСКОЕ ПОСЕЛЕНИЕ «БАРАГХАН»</w:t>
      </w:r>
    </w:p>
    <w:p w:rsidR="00C51653" w:rsidRPr="00B94B80" w:rsidRDefault="00C51653" w:rsidP="00C516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</w:t>
      </w:r>
      <w:proofErr w:type="gramEnd"/>
      <w:r w:rsidRPr="00B94B80">
        <w:rPr>
          <w:rFonts w:ascii="Times New Roman" w:hAnsi="Times New Roman" w:cs="Times New Roman"/>
          <w:b/>
          <w:sz w:val="24"/>
          <w:szCs w:val="24"/>
        </w:rPr>
        <w:t xml:space="preserve">   РЕСПУБЛИКИ  БУРЯТИЯ</w:t>
      </w:r>
    </w:p>
    <w:p w:rsidR="00C51653" w:rsidRPr="00B877E5" w:rsidRDefault="00C51653" w:rsidP="00C51653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proofErr w:type="gramStart"/>
      <w:r w:rsidRPr="00B877E5">
        <w:rPr>
          <w:rFonts w:ascii="Times New Roman" w:hAnsi="Times New Roman" w:cs="Times New Roman"/>
        </w:rPr>
        <w:t>Бурятия,улус</w:t>
      </w:r>
      <w:proofErr w:type="spellEnd"/>
      <w:proofErr w:type="gramEnd"/>
      <w:r w:rsidRPr="00B877E5">
        <w:rPr>
          <w:rFonts w:ascii="Times New Roman" w:hAnsi="Times New Roman" w:cs="Times New Roman"/>
        </w:rPr>
        <w:t xml:space="preserve"> </w:t>
      </w:r>
      <w:proofErr w:type="spellStart"/>
      <w:r w:rsidRPr="00B877E5">
        <w:rPr>
          <w:rFonts w:ascii="Times New Roman" w:hAnsi="Times New Roman" w:cs="Times New Roman"/>
        </w:rPr>
        <w:t>Барагхан</w:t>
      </w:r>
      <w:proofErr w:type="spellEnd"/>
      <w:r w:rsidRPr="00B877E5">
        <w:rPr>
          <w:rFonts w:ascii="Times New Roman" w:hAnsi="Times New Roman" w:cs="Times New Roman"/>
        </w:rPr>
        <w:t xml:space="preserve">, </w:t>
      </w:r>
      <w:proofErr w:type="spellStart"/>
      <w:r w:rsidRPr="00B877E5">
        <w:rPr>
          <w:rFonts w:ascii="Times New Roman" w:hAnsi="Times New Roman" w:cs="Times New Roman"/>
        </w:rPr>
        <w:t>ул.Ленина</w:t>
      </w:r>
      <w:proofErr w:type="spellEnd"/>
      <w:r w:rsidRPr="00B877E5">
        <w:rPr>
          <w:rFonts w:ascii="Times New Roman" w:hAnsi="Times New Roman" w:cs="Times New Roman"/>
        </w:rPr>
        <w:t xml:space="preserve"> 40,  тел.: 8(30149) 92-6-17  </w:t>
      </w:r>
    </w:p>
    <w:p w:rsidR="00C51653" w:rsidRPr="00892A70" w:rsidRDefault="00C51653" w:rsidP="00C5165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r w:rsidRPr="00B94B80">
        <w:rPr>
          <w:rFonts w:ascii="Times New Roman" w:hAnsi="Times New Roman" w:cs="Times New Roman"/>
          <w:lang w:val="en-US"/>
        </w:rPr>
        <w:t>e</w:t>
      </w:r>
      <w:r w:rsidRPr="00892A70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r w:rsidRPr="00892A70">
        <w:rPr>
          <w:rFonts w:ascii="Times New Roman" w:hAnsi="Times New Roman" w:cs="Times New Roman"/>
        </w:rPr>
        <w:t xml:space="preserve">: </w:t>
      </w:r>
      <w:hyperlink r:id="rId5" w:history="1">
        <w:r w:rsidRPr="00B94B80">
          <w:rPr>
            <w:rStyle w:val="af9"/>
            <w:rFonts w:ascii="Times New Roman" w:hAnsi="Times New Roman" w:cs="Times New Roman"/>
            <w:color w:val="00000A"/>
            <w:lang w:val="en-US"/>
          </w:rPr>
          <w:t>admbaraghan</w:t>
        </w:r>
        <w:r w:rsidRPr="00892A70">
          <w:rPr>
            <w:rStyle w:val="af9"/>
            <w:rFonts w:ascii="Times New Roman" w:hAnsi="Times New Roman" w:cs="Times New Roman"/>
            <w:color w:val="00000A"/>
          </w:rPr>
          <w:t>@</w:t>
        </w:r>
        <w:r w:rsidRPr="00B94B80">
          <w:rPr>
            <w:rStyle w:val="af9"/>
            <w:rFonts w:ascii="Times New Roman" w:hAnsi="Times New Roman" w:cs="Times New Roman"/>
            <w:color w:val="00000A"/>
            <w:lang w:val="en-US"/>
          </w:rPr>
          <w:t>yandex</w:t>
        </w:r>
        <w:r w:rsidRPr="00892A70">
          <w:rPr>
            <w:rStyle w:val="af9"/>
            <w:rFonts w:ascii="Times New Roman" w:hAnsi="Times New Roman" w:cs="Times New Roman"/>
            <w:color w:val="00000A"/>
          </w:rPr>
          <w:t>.</w:t>
        </w:r>
        <w:r w:rsidRPr="00B94B80">
          <w:rPr>
            <w:rStyle w:val="af9"/>
            <w:rFonts w:ascii="Times New Roman" w:hAnsi="Times New Roman" w:cs="Times New Roman"/>
            <w:color w:val="00000A"/>
            <w:lang w:val="en-US"/>
          </w:rPr>
          <w:t>ru</w:t>
        </w:r>
      </w:hyperlink>
    </w:p>
    <w:p w:rsidR="00C51653" w:rsidRPr="00892A70" w:rsidRDefault="00C51653" w:rsidP="00C51653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 w:rsidRPr="00892A70">
        <w:rPr>
          <w:rFonts w:ascii="Times New Roman" w:hAnsi="Times New Roman" w:cs="Times New Roman"/>
        </w:rPr>
        <w:tab/>
      </w:r>
    </w:p>
    <w:p w:rsidR="00C51653" w:rsidRDefault="00C51653" w:rsidP="00C51653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4D275E">
        <w:rPr>
          <w:rFonts w:ascii="Times New Roman" w:hAnsi="Times New Roman" w:cs="Times New Roman"/>
          <w:b/>
          <w:caps/>
          <w:sz w:val="28"/>
          <w:szCs w:val="28"/>
        </w:rPr>
        <w:t xml:space="preserve">Р Е Ш Е Н И Е № </w:t>
      </w:r>
      <w:r w:rsidR="007C38F6">
        <w:rPr>
          <w:rFonts w:ascii="Times New Roman" w:hAnsi="Times New Roman" w:cs="Times New Roman"/>
          <w:b/>
          <w:caps/>
          <w:sz w:val="28"/>
          <w:szCs w:val="28"/>
        </w:rPr>
        <w:t>4</w:t>
      </w:r>
      <w:r w:rsidR="002A2306">
        <w:rPr>
          <w:rFonts w:ascii="Times New Roman" w:hAnsi="Times New Roman" w:cs="Times New Roman"/>
          <w:b/>
          <w:caps/>
          <w:sz w:val="28"/>
          <w:szCs w:val="28"/>
        </w:rPr>
        <w:t>6</w:t>
      </w:r>
      <w:r w:rsidR="00C82AE9">
        <w:rPr>
          <w:rFonts w:ascii="Times New Roman" w:hAnsi="Times New Roman" w:cs="Times New Roman"/>
          <w:b/>
          <w:caps/>
          <w:sz w:val="28"/>
          <w:szCs w:val="28"/>
        </w:rPr>
        <w:t>-2</w:t>
      </w:r>
    </w:p>
    <w:p w:rsidR="00C51653" w:rsidRDefault="00C51653" w:rsidP="00C51653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 xml:space="preserve">от </w:t>
      </w:r>
      <w:r w:rsidRPr="003524C1">
        <w:rPr>
          <w:rFonts w:ascii="Times New Roman" w:hAnsi="Times New Roman" w:cs="Times New Roman"/>
          <w:b/>
        </w:rPr>
        <w:t xml:space="preserve"> </w:t>
      </w:r>
      <w:r w:rsidR="007C38F6">
        <w:rPr>
          <w:rFonts w:ascii="Times New Roman" w:hAnsi="Times New Roman" w:cs="Times New Roman"/>
          <w:b/>
        </w:rPr>
        <w:t>«</w:t>
      </w:r>
      <w:proofErr w:type="gramEnd"/>
      <w:r w:rsidR="002A2306">
        <w:rPr>
          <w:rFonts w:ascii="Times New Roman" w:hAnsi="Times New Roman" w:cs="Times New Roman"/>
          <w:b/>
        </w:rPr>
        <w:t>29</w:t>
      </w:r>
      <w:r>
        <w:rPr>
          <w:rFonts w:ascii="Times New Roman" w:hAnsi="Times New Roman" w:cs="Times New Roman"/>
          <w:b/>
        </w:rPr>
        <w:t xml:space="preserve">»  </w:t>
      </w:r>
      <w:r w:rsidR="002A2306">
        <w:rPr>
          <w:rFonts w:ascii="Times New Roman" w:hAnsi="Times New Roman" w:cs="Times New Roman"/>
          <w:b/>
        </w:rPr>
        <w:t>марта</w:t>
      </w:r>
      <w:r>
        <w:rPr>
          <w:rFonts w:ascii="Times New Roman" w:hAnsi="Times New Roman" w:cs="Times New Roman"/>
          <w:b/>
        </w:rPr>
        <w:t xml:space="preserve">  2022 года</w:t>
      </w:r>
    </w:p>
    <w:p w:rsidR="00C51653" w:rsidRPr="004D275E" w:rsidRDefault="00C51653" w:rsidP="00C51653">
      <w:pPr>
        <w:spacing w:after="0"/>
        <w:jc w:val="center"/>
        <w:rPr>
          <w:rFonts w:ascii="Times New Roman" w:hAnsi="Times New Roman" w:cs="Times New Roman"/>
          <w:b/>
        </w:rPr>
      </w:pPr>
      <w:r w:rsidRPr="004D275E">
        <w:rPr>
          <w:rFonts w:ascii="Times New Roman" w:hAnsi="Times New Roman" w:cs="Times New Roman"/>
          <w:b/>
        </w:rPr>
        <w:tab/>
      </w:r>
    </w:p>
    <w:p w:rsidR="00C51653" w:rsidRPr="00C51653" w:rsidRDefault="00C51653" w:rsidP="00C51653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</w:rPr>
      </w:pPr>
      <w:r w:rsidRPr="00C51653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О внесении изменений и</w:t>
      </w:r>
    </w:p>
    <w:p w:rsidR="00C51653" w:rsidRPr="00C51653" w:rsidRDefault="00C51653" w:rsidP="00C51653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 w:rsidRPr="00C51653">
        <w:rPr>
          <w:rFonts w:ascii="Calibri" w:eastAsia="Times New Roman" w:hAnsi="Calibri" w:cs="Times New Roman"/>
          <w:b/>
          <w:bCs/>
          <w:sz w:val="28"/>
          <w:szCs w:val="28"/>
        </w:rPr>
        <w:t xml:space="preserve"> </w:t>
      </w:r>
      <w:r w:rsidRPr="00C51653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дополнений в бюджет </w:t>
      </w:r>
    </w:p>
    <w:p w:rsidR="00C51653" w:rsidRPr="00C51653" w:rsidRDefault="00C51653" w:rsidP="00C51653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</w:rPr>
      </w:pPr>
      <w:r w:rsidRPr="00C51653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сельского поселения</w:t>
      </w:r>
    </w:p>
    <w:p w:rsidR="00C51653" w:rsidRPr="00C51653" w:rsidRDefault="00C51653" w:rsidP="00C51653">
      <w:pPr>
        <w:spacing w:after="0" w:line="100" w:lineRule="atLeast"/>
        <w:rPr>
          <w:rFonts w:ascii="Calibri" w:eastAsia="Times New Roman" w:hAnsi="Calibri" w:cs="Times New Roman"/>
        </w:rPr>
      </w:pPr>
      <w:r w:rsidRPr="00C51653">
        <w:rPr>
          <w:rFonts w:ascii="Calibri" w:eastAsia="Times New Roman" w:hAnsi="Calibri" w:cs="Times New Roman"/>
          <w:b/>
          <w:bCs/>
          <w:sz w:val="28"/>
          <w:szCs w:val="28"/>
        </w:rPr>
        <w:t xml:space="preserve"> «</w:t>
      </w:r>
      <w:proofErr w:type="spellStart"/>
      <w:proofErr w:type="gramStart"/>
      <w:r w:rsidRPr="00C51653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Барагхан</w:t>
      </w:r>
      <w:proofErr w:type="spellEnd"/>
      <w:r w:rsidRPr="00C51653">
        <w:rPr>
          <w:rFonts w:ascii="Calibri" w:eastAsia="Times New Roman" w:hAnsi="Calibri" w:cs="Times New Roman"/>
          <w:b/>
          <w:bCs/>
          <w:sz w:val="28"/>
          <w:szCs w:val="28"/>
        </w:rPr>
        <w:t xml:space="preserve">»  </w:t>
      </w:r>
      <w:r w:rsidRPr="00C51653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на</w:t>
      </w:r>
      <w:proofErr w:type="gramEnd"/>
      <w:r w:rsidRPr="00C51653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202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2</w:t>
      </w:r>
      <w:r w:rsidRPr="00C51653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год.</w:t>
      </w:r>
    </w:p>
    <w:p w:rsidR="00C51653" w:rsidRPr="00C51653" w:rsidRDefault="00C51653" w:rsidP="00C51653">
      <w:pPr>
        <w:spacing w:after="0" w:line="100" w:lineRule="atLeast"/>
        <w:rPr>
          <w:rFonts w:ascii="Calibri" w:eastAsia="Times New Roman" w:hAnsi="Calibri" w:cs="Times New Roman"/>
        </w:rPr>
      </w:pPr>
    </w:p>
    <w:p w:rsidR="00C51653" w:rsidRPr="00C51653" w:rsidRDefault="00C51653" w:rsidP="00C51653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</w:rPr>
      </w:pPr>
      <w:r w:rsidRPr="00C51653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Статья 1.</w:t>
      </w:r>
      <w:r w:rsidRPr="00C51653">
        <w:rPr>
          <w:rFonts w:ascii="Times New Roman CYR" w:eastAsia="Times New Roman" w:hAnsi="Times New Roman CYR" w:cs="Times New Roman CYR"/>
          <w:sz w:val="28"/>
          <w:szCs w:val="28"/>
        </w:rPr>
        <w:t xml:space="preserve"> </w:t>
      </w:r>
    </w:p>
    <w:p w:rsidR="00C51653" w:rsidRPr="00C51653" w:rsidRDefault="00C51653" w:rsidP="00C51653">
      <w:pPr>
        <w:spacing w:after="0" w:line="240" w:lineRule="auto"/>
        <w:ind w:firstLine="420"/>
        <w:jc w:val="both"/>
        <w:rPr>
          <w:rFonts w:ascii="Calibri" w:eastAsia="Times New Roman" w:hAnsi="Calibri" w:cs="Times New Roman"/>
          <w:sz w:val="28"/>
          <w:szCs w:val="28"/>
        </w:rPr>
      </w:pPr>
      <w:r w:rsidRPr="00C51653">
        <w:rPr>
          <w:rFonts w:ascii="Times New Roman CYR" w:eastAsia="Times New Roman" w:hAnsi="Times New Roman CYR" w:cs="Times New Roman CYR"/>
          <w:sz w:val="28"/>
          <w:szCs w:val="28"/>
        </w:rPr>
        <w:t xml:space="preserve">Внести в Решение </w:t>
      </w:r>
      <w:proofErr w:type="gramStart"/>
      <w:r w:rsidRPr="00C51653">
        <w:rPr>
          <w:rFonts w:ascii="Calibri" w:eastAsia="Times New Roman" w:hAnsi="Calibri" w:cs="Times New Roman"/>
          <w:sz w:val="28"/>
          <w:szCs w:val="28"/>
        </w:rPr>
        <w:t xml:space="preserve">« </w:t>
      </w:r>
      <w:r w:rsidRPr="00C51653">
        <w:rPr>
          <w:rFonts w:ascii="Times New Roman CYR" w:eastAsia="Times New Roman" w:hAnsi="Times New Roman CYR" w:cs="Times New Roman CYR"/>
          <w:sz w:val="28"/>
          <w:szCs w:val="28"/>
        </w:rPr>
        <w:t>О</w:t>
      </w:r>
      <w:proofErr w:type="gramEnd"/>
      <w:r w:rsidRPr="00C51653">
        <w:rPr>
          <w:rFonts w:ascii="Times New Roman CYR" w:eastAsia="Times New Roman" w:hAnsi="Times New Roman CYR" w:cs="Times New Roman CYR"/>
          <w:sz w:val="28"/>
          <w:szCs w:val="28"/>
        </w:rPr>
        <w:t xml:space="preserve">  местном бюджете </w:t>
      </w:r>
      <w:r w:rsidRPr="00C51653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Pr="00C51653">
        <w:rPr>
          <w:rFonts w:ascii="Times New Roman CYR" w:eastAsia="Times New Roman" w:hAnsi="Times New Roman CYR" w:cs="Times New Roman CYR"/>
          <w:sz w:val="28"/>
          <w:szCs w:val="28"/>
        </w:rPr>
        <w:t xml:space="preserve"> сельского поселения </w:t>
      </w:r>
      <w:r w:rsidRPr="00C51653"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 w:rsidRPr="00C51653"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 w:rsidRPr="00C51653">
        <w:rPr>
          <w:rFonts w:ascii="Calibri" w:eastAsia="Times New Roman" w:hAnsi="Calibri" w:cs="Times New Roman"/>
          <w:sz w:val="28"/>
          <w:szCs w:val="28"/>
        </w:rPr>
        <w:t xml:space="preserve">» </w:t>
      </w:r>
      <w:r w:rsidRPr="00C51653">
        <w:rPr>
          <w:rFonts w:ascii="Times New Roman CYR" w:eastAsia="Times New Roman" w:hAnsi="Times New Roman CYR" w:cs="Times New Roman CYR"/>
          <w:sz w:val="28"/>
          <w:szCs w:val="28"/>
        </w:rPr>
        <w:t>на 202</w:t>
      </w:r>
      <w:r>
        <w:rPr>
          <w:rFonts w:ascii="Times New Roman CYR" w:eastAsia="Times New Roman" w:hAnsi="Times New Roman CYR" w:cs="Times New Roman CYR"/>
          <w:sz w:val="28"/>
          <w:szCs w:val="28"/>
        </w:rPr>
        <w:t>2</w:t>
      </w:r>
      <w:r w:rsidRPr="00C51653">
        <w:rPr>
          <w:rFonts w:ascii="Times New Roman CYR" w:eastAsia="Times New Roman" w:hAnsi="Times New Roman CYR" w:cs="Times New Roman CYR"/>
          <w:sz w:val="28"/>
          <w:szCs w:val="28"/>
        </w:rPr>
        <w:t xml:space="preserve"> год  от  2</w:t>
      </w:r>
      <w:r>
        <w:rPr>
          <w:rFonts w:ascii="Times New Roman CYR" w:eastAsia="Times New Roman" w:hAnsi="Times New Roman CYR" w:cs="Times New Roman CYR"/>
          <w:sz w:val="28"/>
          <w:szCs w:val="28"/>
        </w:rPr>
        <w:t>9</w:t>
      </w:r>
      <w:r w:rsidRPr="00C51653">
        <w:rPr>
          <w:rFonts w:ascii="Times New Roman CYR" w:eastAsia="Times New Roman" w:hAnsi="Times New Roman CYR" w:cs="Times New Roman CYR"/>
          <w:sz w:val="28"/>
          <w:szCs w:val="28"/>
        </w:rPr>
        <w:t xml:space="preserve"> декабря 2020 года №  </w:t>
      </w:r>
      <w:r>
        <w:rPr>
          <w:rFonts w:ascii="Times New Roman CYR" w:eastAsia="Times New Roman" w:hAnsi="Times New Roman CYR" w:cs="Times New Roman CYR"/>
          <w:sz w:val="28"/>
          <w:szCs w:val="28"/>
        </w:rPr>
        <w:t>43-2</w:t>
      </w:r>
      <w:r w:rsidRPr="00C51653">
        <w:rPr>
          <w:rFonts w:ascii="Times New Roman CYR" w:eastAsia="Times New Roman" w:hAnsi="Times New Roman CYR" w:cs="Times New Roman CYR"/>
          <w:sz w:val="28"/>
          <w:szCs w:val="28"/>
        </w:rPr>
        <w:t xml:space="preserve">  следующие изменения:</w:t>
      </w:r>
    </w:p>
    <w:p w:rsidR="00C51653" w:rsidRPr="00C51653" w:rsidRDefault="00C51653" w:rsidP="00C51653">
      <w:pPr>
        <w:numPr>
          <w:ilvl w:val="0"/>
          <w:numId w:val="14"/>
        </w:numPr>
        <w:suppressAutoHyphens/>
        <w:spacing w:after="0" w:line="100" w:lineRule="atLeast"/>
        <w:contextualSpacing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C51653">
        <w:rPr>
          <w:rFonts w:ascii="Times New Roman CYR" w:eastAsia="Times New Roman" w:hAnsi="Times New Roman CYR" w:cs="Times New Roman CYR"/>
          <w:sz w:val="28"/>
          <w:szCs w:val="28"/>
        </w:rPr>
        <w:t xml:space="preserve">статью 1 изложить в следующей редакции: </w:t>
      </w:r>
    </w:p>
    <w:p w:rsidR="00C51653" w:rsidRPr="00C51653" w:rsidRDefault="00C51653" w:rsidP="00C51653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C51653">
        <w:rPr>
          <w:rFonts w:ascii="Times New Roman CYR" w:eastAsia="Times New Roman" w:hAnsi="Times New Roman CYR" w:cs="Times New Roman CYR"/>
          <w:sz w:val="28"/>
          <w:szCs w:val="28"/>
        </w:rPr>
        <w:t>Статья 1</w:t>
      </w:r>
    </w:p>
    <w:p w:rsidR="00C51653" w:rsidRPr="00C51653" w:rsidRDefault="00C51653" w:rsidP="00C51653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C51653">
        <w:rPr>
          <w:rFonts w:ascii="Calibri" w:eastAsia="Times New Roman" w:hAnsi="Calibri" w:cs="Times New Roman"/>
          <w:sz w:val="28"/>
          <w:szCs w:val="28"/>
        </w:rPr>
        <w:tab/>
        <w:t>1.</w:t>
      </w:r>
      <w:r w:rsidRPr="00C51653">
        <w:rPr>
          <w:rFonts w:ascii="Times New Roman CYR" w:eastAsia="Times New Roman" w:hAnsi="Times New Roman CYR" w:cs="Times New Roman CYR"/>
          <w:sz w:val="28"/>
          <w:szCs w:val="28"/>
        </w:rPr>
        <w:t xml:space="preserve">Утвердить основные характеристики бюджета муниципального образования - сельское поселение </w:t>
      </w:r>
      <w:r w:rsidRPr="00C51653"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 w:rsidRPr="00C51653"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 w:rsidRPr="00C51653">
        <w:rPr>
          <w:rFonts w:ascii="Calibri" w:eastAsia="Times New Roman" w:hAnsi="Calibri" w:cs="Times New Roman"/>
          <w:sz w:val="28"/>
          <w:szCs w:val="28"/>
        </w:rPr>
        <w:t xml:space="preserve">» </w:t>
      </w:r>
      <w:r w:rsidRPr="00C51653">
        <w:rPr>
          <w:rFonts w:ascii="Times New Roman CYR" w:eastAsia="Times New Roman" w:hAnsi="Times New Roman CYR" w:cs="Times New Roman CYR"/>
          <w:sz w:val="28"/>
          <w:szCs w:val="28"/>
        </w:rPr>
        <w:t>на 202</w:t>
      </w:r>
      <w:r>
        <w:rPr>
          <w:rFonts w:ascii="Times New Roman CYR" w:eastAsia="Times New Roman" w:hAnsi="Times New Roman CYR" w:cs="Times New Roman CYR"/>
          <w:sz w:val="28"/>
          <w:szCs w:val="28"/>
        </w:rPr>
        <w:t>2</w:t>
      </w:r>
      <w:r w:rsidRPr="00C51653">
        <w:rPr>
          <w:rFonts w:ascii="Times New Roman CYR" w:eastAsia="Times New Roman" w:hAnsi="Times New Roman CYR" w:cs="Times New Roman CYR"/>
          <w:sz w:val="28"/>
          <w:szCs w:val="28"/>
        </w:rPr>
        <w:t xml:space="preserve"> год:</w:t>
      </w:r>
    </w:p>
    <w:p w:rsidR="00C51653" w:rsidRPr="00C51653" w:rsidRDefault="00C51653" w:rsidP="00C5165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- общий объём </w:t>
      </w:r>
      <w:proofErr w:type="gramStart"/>
      <w:r w:rsidRPr="00C51653">
        <w:rPr>
          <w:rFonts w:ascii="Times New Roman" w:eastAsia="Times New Roman" w:hAnsi="Times New Roman" w:cs="Times New Roman"/>
          <w:sz w:val="28"/>
          <w:szCs w:val="28"/>
        </w:rPr>
        <w:t>доходов  в</w:t>
      </w:r>
      <w:proofErr w:type="gramEnd"/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 сумме  </w:t>
      </w:r>
      <w:r w:rsidR="00F52FFF">
        <w:rPr>
          <w:rFonts w:ascii="Times New Roman" w:hAnsi="Times New Roman" w:cs="Times New Roman"/>
          <w:b/>
          <w:sz w:val="28"/>
          <w:szCs w:val="28"/>
        </w:rPr>
        <w:t>8 106,13</w:t>
      </w:r>
      <w:r w:rsidRPr="00C51653">
        <w:rPr>
          <w:rFonts w:ascii="Times New Roman" w:hAnsi="Times New Roman" w:cs="Times New Roman"/>
          <w:sz w:val="28"/>
          <w:szCs w:val="28"/>
        </w:rPr>
        <w:t xml:space="preserve"> </w:t>
      </w:r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тыс. рублей,  в том числе  безвозмездных поступлений в сумме </w:t>
      </w:r>
      <w:r w:rsidR="00F52FFF">
        <w:rPr>
          <w:rFonts w:ascii="Times New Roman" w:hAnsi="Times New Roman" w:cs="Times New Roman"/>
          <w:b/>
          <w:sz w:val="28"/>
          <w:szCs w:val="24"/>
        </w:rPr>
        <w:t>7 373,83</w:t>
      </w:r>
      <w:r w:rsidRPr="00C51653">
        <w:rPr>
          <w:rFonts w:ascii="Times New Roman" w:hAnsi="Times New Roman" w:cs="Times New Roman"/>
          <w:sz w:val="28"/>
          <w:szCs w:val="24"/>
        </w:rPr>
        <w:t xml:space="preserve">  </w:t>
      </w:r>
      <w:r w:rsidRPr="00C51653">
        <w:rPr>
          <w:rFonts w:ascii="Times New Roman" w:eastAsia="Times New Roman" w:hAnsi="Times New Roman" w:cs="Times New Roman"/>
          <w:sz w:val="28"/>
          <w:szCs w:val="28"/>
        </w:rPr>
        <w:t>тыс. рублей;</w:t>
      </w:r>
    </w:p>
    <w:p w:rsidR="00C51653" w:rsidRPr="00C51653" w:rsidRDefault="00C51653" w:rsidP="00C5165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gramStart"/>
      <w:r w:rsidRPr="00C51653">
        <w:rPr>
          <w:rFonts w:ascii="Times New Roman" w:eastAsia="Times New Roman" w:hAnsi="Times New Roman" w:cs="Times New Roman"/>
          <w:sz w:val="28"/>
          <w:szCs w:val="28"/>
        </w:rPr>
        <w:t>общий  объём</w:t>
      </w:r>
      <w:proofErr w:type="gramEnd"/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 расходов в сумме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2B5C91"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 w:rsidR="00F52FFF">
        <w:rPr>
          <w:rFonts w:ascii="Times New Roman" w:eastAsia="Times New Roman" w:hAnsi="Times New Roman" w:cs="Times New Roman"/>
          <w:b/>
          <w:sz w:val="28"/>
          <w:szCs w:val="28"/>
        </w:rPr>
        <w:t> 206,179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1653">
        <w:rPr>
          <w:rFonts w:ascii="Times New Roman" w:eastAsia="Times New Roman" w:hAnsi="Times New Roman" w:cs="Times New Roman"/>
          <w:sz w:val="28"/>
          <w:szCs w:val="28"/>
        </w:rPr>
        <w:t>тыс. рублей;</w:t>
      </w:r>
    </w:p>
    <w:p w:rsidR="00C51653" w:rsidRPr="00C51653" w:rsidRDefault="00C51653" w:rsidP="00C5165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- дефицит (профицит) в сумме </w:t>
      </w:r>
      <w:r w:rsidRPr="00C51653">
        <w:rPr>
          <w:rFonts w:ascii="Times New Roman" w:eastAsia="Times New Roman" w:hAnsi="Times New Roman" w:cs="Times New Roman"/>
          <w:b/>
          <w:sz w:val="28"/>
          <w:szCs w:val="28"/>
        </w:rPr>
        <w:t>100 047,71</w:t>
      </w:r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 рублей.</w:t>
      </w:r>
    </w:p>
    <w:p w:rsidR="00C51653" w:rsidRPr="00C51653" w:rsidRDefault="00C51653" w:rsidP="00C51653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C51653">
        <w:rPr>
          <w:rFonts w:ascii="Calibri" w:eastAsia="Times New Roman" w:hAnsi="Calibri" w:cs="Times New Roman"/>
          <w:sz w:val="28"/>
          <w:szCs w:val="28"/>
        </w:rPr>
        <w:t xml:space="preserve">        </w:t>
      </w:r>
      <w:r w:rsidRPr="00C51653">
        <w:rPr>
          <w:rFonts w:ascii="Times New Roman CYR" w:eastAsia="Times New Roman" w:hAnsi="Times New Roman CYR" w:cs="Times New Roman CYR"/>
          <w:sz w:val="28"/>
          <w:szCs w:val="28"/>
        </w:rPr>
        <w:t xml:space="preserve">Статья 5  </w:t>
      </w:r>
    </w:p>
    <w:p w:rsidR="00C51653" w:rsidRPr="00C51653" w:rsidRDefault="00C51653" w:rsidP="00C51653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C51653">
        <w:rPr>
          <w:rFonts w:ascii="Times New Roman CYR" w:eastAsia="Times New Roman" w:hAnsi="Times New Roman CYR" w:cs="Times New Roman CYR"/>
          <w:sz w:val="28"/>
          <w:szCs w:val="28"/>
        </w:rPr>
        <w:t>Утвердить:</w:t>
      </w:r>
    </w:p>
    <w:p w:rsidR="00C51653" w:rsidRPr="00C51653" w:rsidRDefault="00C51653" w:rsidP="00C5165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-  объем безвозмездных поступлений на </w:t>
      </w:r>
      <w:r>
        <w:rPr>
          <w:rFonts w:ascii="Times New Roman" w:eastAsia="Times New Roman" w:hAnsi="Times New Roman" w:cs="Times New Roman"/>
          <w:sz w:val="28"/>
          <w:szCs w:val="28"/>
        </w:rPr>
        <w:t>2022</w:t>
      </w:r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5 к настоящему Решению;</w:t>
      </w:r>
    </w:p>
    <w:p w:rsidR="00C51653" w:rsidRPr="00C51653" w:rsidRDefault="00C51653" w:rsidP="00C51653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</w:rPr>
      </w:pPr>
      <w:r w:rsidRPr="00C51653">
        <w:rPr>
          <w:rFonts w:ascii="Calibri" w:eastAsia="Times New Roman" w:hAnsi="Calibri" w:cs="Times New Roman"/>
          <w:sz w:val="28"/>
          <w:szCs w:val="28"/>
        </w:rPr>
        <w:t xml:space="preserve">- </w:t>
      </w:r>
      <w:r w:rsidRPr="00C51653">
        <w:rPr>
          <w:rFonts w:ascii="Times New Roman CYR" w:eastAsia="Times New Roman" w:hAnsi="Times New Roman CYR" w:cs="Times New Roman CYR"/>
          <w:sz w:val="28"/>
          <w:szCs w:val="28"/>
        </w:rPr>
        <w:t xml:space="preserve">распределение бюджетных ассигнований по разделам и подразделам, классификации расходов бюджетов на </w:t>
      </w:r>
      <w:r>
        <w:rPr>
          <w:rFonts w:ascii="Times New Roman CYR" w:eastAsia="Times New Roman" w:hAnsi="Times New Roman CYR" w:cs="Times New Roman CYR"/>
          <w:sz w:val="28"/>
          <w:szCs w:val="28"/>
        </w:rPr>
        <w:t>2022</w:t>
      </w:r>
      <w:r w:rsidRPr="00C51653">
        <w:rPr>
          <w:rFonts w:ascii="Times New Roman CYR" w:eastAsia="Times New Roman" w:hAnsi="Times New Roman CYR" w:cs="Times New Roman CYR"/>
          <w:sz w:val="28"/>
          <w:szCs w:val="28"/>
        </w:rPr>
        <w:t xml:space="preserve"> год согласно приложению 6 к настоящему Решению;</w:t>
      </w:r>
    </w:p>
    <w:p w:rsidR="00C51653" w:rsidRPr="00C51653" w:rsidRDefault="00C51653" w:rsidP="00C51653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C51653">
        <w:rPr>
          <w:rFonts w:ascii="Calibri" w:eastAsia="Times New Roman" w:hAnsi="Calibri" w:cs="Times New Roman"/>
          <w:sz w:val="28"/>
          <w:szCs w:val="28"/>
        </w:rPr>
        <w:t xml:space="preserve">-  </w:t>
      </w:r>
      <w:r w:rsidRPr="00C51653">
        <w:rPr>
          <w:rFonts w:ascii="Times New Roman CYR" w:eastAsia="Times New Roman" w:hAnsi="Times New Roman CYR" w:cs="Times New Roman CYR"/>
          <w:sz w:val="28"/>
          <w:szCs w:val="28"/>
        </w:rPr>
        <w:t xml:space="preserve">ведомственную структуру расходов бюджета муниципального </w:t>
      </w:r>
      <w:proofErr w:type="gramStart"/>
      <w:r w:rsidRPr="00C51653">
        <w:rPr>
          <w:rFonts w:ascii="Times New Roman CYR" w:eastAsia="Times New Roman" w:hAnsi="Times New Roman CYR" w:cs="Times New Roman CYR"/>
          <w:sz w:val="28"/>
          <w:szCs w:val="28"/>
        </w:rPr>
        <w:t>образования  сельское</w:t>
      </w:r>
      <w:proofErr w:type="gramEnd"/>
      <w:r w:rsidRPr="00C51653">
        <w:rPr>
          <w:rFonts w:ascii="Times New Roman CYR" w:eastAsia="Times New Roman" w:hAnsi="Times New Roman CYR" w:cs="Times New Roman CYR"/>
          <w:sz w:val="28"/>
          <w:szCs w:val="28"/>
        </w:rPr>
        <w:t xml:space="preserve"> поселение </w:t>
      </w:r>
      <w:r w:rsidRPr="00C51653"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 w:rsidRPr="00C51653"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 w:rsidRPr="00C51653">
        <w:rPr>
          <w:rFonts w:ascii="Calibri" w:eastAsia="Times New Roman" w:hAnsi="Calibri" w:cs="Times New Roman"/>
          <w:sz w:val="28"/>
          <w:szCs w:val="28"/>
        </w:rPr>
        <w:t xml:space="preserve">»  </w:t>
      </w:r>
      <w:r w:rsidRPr="00C51653">
        <w:rPr>
          <w:rFonts w:ascii="Times New Roman CYR" w:eastAsia="Times New Roman" w:hAnsi="Times New Roman CYR" w:cs="Times New Roman CYR"/>
          <w:sz w:val="28"/>
          <w:szCs w:val="28"/>
        </w:rPr>
        <w:t xml:space="preserve">бюджета на </w:t>
      </w:r>
      <w:r>
        <w:rPr>
          <w:rFonts w:ascii="Times New Roman CYR" w:eastAsia="Times New Roman" w:hAnsi="Times New Roman CYR" w:cs="Times New Roman CYR"/>
          <w:sz w:val="28"/>
          <w:szCs w:val="28"/>
        </w:rPr>
        <w:t>2022</w:t>
      </w:r>
      <w:r w:rsidRPr="00C51653">
        <w:rPr>
          <w:rFonts w:ascii="Times New Roman CYR" w:eastAsia="Times New Roman" w:hAnsi="Times New Roman CYR" w:cs="Times New Roman CYR"/>
          <w:sz w:val="28"/>
          <w:szCs w:val="28"/>
        </w:rPr>
        <w:t xml:space="preserve"> год согласно приложению 7 к настоящему Решению;</w:t>
      </w:r>
    </w:p>
    <w:p w:rsidR="00C51653" w:rsidRPr="00C51653" w:rsidRDefault="00C51653" w:rsidP="00C516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-  источники финансирования дефицита местного бюджета на </w:t>
      </w:r>
      <w:r>
        <w:rPr>
          <w:rFonts w:ascii="Times New Roman" w:eastAsia="Times New Roman" w:hAnsi="Times New Roman" w:cs="Times New Roman"/>
          <w:sz w:val="28"/>
          <w:szCs w:val="28"/>
        </w:rPr>
        <w:t>2022</w:t>
      </w:r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</w:t>
      </w:r>
      <w:proofErr w:type="gramStart"/>
      <w:r w:rsidRPr="00C51653">
        <w:rPr>
          <w:rFonts w:ascii="Times New Roman" w:eastAsia="Times New Roman" w:hAnsi="Times New Roman" w:cs="Times New Roman"/>
          <w:sz w:val="28"/>
          <w:szCs w:val="28"/>
        </w:rPr>
        <w:t>8  к</w:t>
      </w:r>
      <w:proofErr w:type="gramEnd"/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 настоящему Решению;</w:t>
      </w:r>
    </w:p>
    <w:p w:rsidR="00C51653" w:rsidRPr="00C51653" w:rsidRDefault="00C51653" w:rsidP="00C516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1653" w:rsidRPr="00C51653" w:rsidRDefault="00C51653" w:rsidP="00C51653">
      <w:pPr>
        <w:spacing w:after="0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 w:rsidRPr="00C51653">
        <w:rPr>
          <w:rFonts w:ascii="Times New Roman CYR" w:eastAsia="Times New Roman" w:hAnsi="Times New Roman CYR" w:cs="Times New Roman CYR"/>
          <w:sz w:val="28"/>
          <w:szCs w:val="28"/>
        </w:rPr>
        <w:t xml:space="preserve">Настоящее решение вступает в силу </w:t>
      </w:r>
      <w:proofErr w:type="gramStart"/>
      <w:r w:rsidRPr="00C51653">
        <w:rPr>
          <w:rFonts w:ascii="Times New Roman CYR" w:eastAsia="Times New Roman" w:hAnsi="Times New Roman CYR" w:cs="Times New Roman CYR"/>
          <w:sz w:val="28"/>
          <w:szCs w:val="28"/>
        </w:rPr>
        <w:t>со  дня</w:t>
      </w:r>
      <w:proofErr w:type="gramEnd"/>
      <w:r w:rsidRPr="00C51653">
        <w:rPr>
          <w:rFonts w:ascii="Times New Roman CYR" w:eastAsia="Times New Roman" w:hAnsi="Times New Roman CYR" w:cs="Times New Roman CYR"/>
          <w:sz w:val="28"/>
          <w:szCs w:val="28"/>
        </w:rPr>
        <w:t xml:space="preserve"> его  подписания. </w:t>
      </w:r>
    </w:p>
    <w:p w:rsidR="00C51653" w:rsidRPr="00C51653" w:rsidRDefault="00C51653" w:rsidP="00C51653">
      <w:pPr>
        <w:spacing w:after="0"/>
        <w:ind w:left="60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</w:p>
    <w:p w:rsidR="00C51653" w:rsidRPr="00C51653" w:rsidRDefault="00C51653" w:rsidP="00C51653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 w:rsidRPr="00C51653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Глава  муниципального</w:t>
      </w:r>
      <w:proofErr w:type="gramEnd"/>
      <w:r w:rsidRPr="00C51653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образования  </w:t>
      </w:r>
    </w:p>
    <w:p w:rsidR="00C51653" w:rsidRPr="00C51653" w:rsidRDefault="00C51653" w:rsidP="00C51653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51653"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 «</w:t>
      </w:r>
      <w:proofErr w:type="spellStart"/>
      <w:r w:rsidRPr="00C51653">
        <w:rPr>
          <w:rFonts w:ascii="Times New Roman" w:eastAsia="Times New Roman" w:hAnsi="Times New Roman" w:cs="Times New Roman"/>
          <w:b/>
          <w:bCs/>
          <w:sz w:val="28"/>
          <w:szCs w:val="28"/>
        </w:rPr>
        <w:t>Барагхан</w:t>
      </w:r>
      <w:proofErr w:type="spellEnd"/>
      <w:proofErr w:type="gramStart"/>
      <w:r w:rsidRPr="00C5165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»:   </w:t>
      </w:r>
      <w:proofErr w:type="gramEnd"/>
      <w:r w:rsidRPr="00C5165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</w:t>
      </w:r>
      <w:proofErr w:type="spellStart"/>
      <w:r w:rsidRPr="00C51653">
        <w:rPr>
          <w:rFonts w:ascii="Times New Roman" w:eastAsia="Times New Roman" w:hAnsi="Times New Roman" w:cs="Times New Roman"/>
          <w:b/>
          <w:bCs/>
          <w:sz w:val="28"/>
          <w:szCs w:val="28"/>
        </w:rPr>
        <w:t>Шакшаев</w:t>
      </w:r>
      <w:proofErr w:type="spellEnd"/>
      <w:r w:rsidRPr="00C5165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Б.М</w:t>
      </w:r>
    </w:p>
    <w:p w:rsidR="00C51653" w:rsidRPr="004D275E" w:rsidRDefault="00C51653" w:rsidP="00C51653">
      <w:pPr>
        <w:spacing w:after="0"/>
        <w:rPr>
          <w:rFonts w:ascii="Times New Roman" w:hAnsi="Times New Roman" w:cs="Times New Roman"/>
        </w:rPr>
      </w:pPr>
    </w:p>
    <w:p w:rsidR="00C51653" w:rsidRDefault="00C51653" w:rsidP="00C51653">
      <w:pPr>
        <w:spacing w:after="0"/>
        <w:rPr>
          <w:rFonts w:ascii="Times New Roman" w:hAnsi="Times New Roman" w:cs="Times New Roman"/>
        </w:rPr>
      </w:pPr>
    </w:p>
    <w:p w:rsidR="00C51653" w:rsidRDefault="00C51653" w:rsidP="00C51653">
      <w:pPr>
        <w:spacing w:after="0"/>
        <w:rPr>
          <w:rFonts w:ascii="Times New Roman" w:hAnsi="Times New Roman" w:cs="Times New Roman"/>
        </w:rPr>
      </w:pPr>
    </w:p>
    <w:tbl>
      <w:tblPr>
        <w:tblW w:w="10220" w:type="dxa"/>
        <w:tblInd w:w="94" w:type="dxa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977"/>
        <w:gridCol w:w="2410"/>
        <w:gridCol w:w="1417"/>
      </w:tblGrid>
      <w:tr w:rsidR="00C51653" w:rsidRPr="005C2FB5" w:rsidTr="00C51653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C51653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C51653" w:rsidRPr="005C2FB5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5</w:t>
            </w:r>
          </w:p>
        </w:tc>
      </w:tr>
      <w:tr w:rsidR="00C51653" w:rsidRPr="005C2FB5" w:rsidTr="00C51653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4533D4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C51653" w:rsidRPr="005C2FB5" w:rsidTr="00C51653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4533D4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C51653" w:rsidRPr="005C2FB5" w:rsidTr="00C51653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</w:t>
            </w:r>
          </w:p>
          <w:p w:rsidR="00C51653" w:rsidRPr="004533D4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C51653" w:rsidRPr="005C2FB5" w:rsidTr="00C51653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4533D4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2022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C51653" w:rsidRPr="005C2FB5" w:rsidTr="00C51653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2A23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2A2306">
              <w:rPr>
                <w:rFonts w:ascii="Times New Roman" w:eastAsia="Times New Roman" w:hAnsi="Times New Roman" w:cs="Times New Roman"/>
              </w:rPr>
              <w:t>29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2A2306">
              <w:rPr>
                <w:rFonts w:ascii="Times New Roman" w:eastAsia="Times New Roman" w:hAnsi="Times New Roman" w:cs="Times New Roman"/>
              </w:rPr>
              <w:t>марта</w:t>
            </w:r>
            <w:r>
              <w:rPr>
                <w:rFonts w:ascii="Times New Roman" w:eastAsia="Times New Roman" w:hAnsi="Times New Roman" w:cs="Times New Roman"/>
              </w:rPr>
              <w:t xml:space="preserve"> 2022 года №</w:t>
            </w:r>
            <w:r w:rsidR="007C38F6">
              <w:rPr>
                <w:rFonts w:ascii="Times New Roman" w:eastAsia="Times New Roman" w:hAnsi="Times New Roman" w:cs="Times New Roman"/>
              </w:rPr>
              <w:t>4</w:t>
            </w:r>
            <w:r w:rsidR="002A2306">
              <w:rPr>
                <w:rFonts w:ascii="Times New Roman" w:eastAsia="Times New Roman" w:hAnsi="Times New Roman" w:cs="Times New Roman"/>
              </w:rPr>
              <w:t>6</w:t>
            </w:r>
            <w:r w:rsidR="00E43A79">
              <w:rPr>
                <w:rFonts w:ascii="Times New Roman" w:eastAsia="Times New Roman" w:hAnsi="Times New Roman" w:cs="Times New Roman"/>
              </w:rPr>
              <w:t>-2</w:t>
            </w:r>
          </w:p>
        </w:tc>
      </w:tr>
      <w:tr w:rsidR="00C51653" w:rsidRPr="005C2FB5" w:rsidTr="00C51653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trHeight w:val="330"/>
        </w:trPr>
        <w:tc>
          <w:tcPr>
            <w:tcW w:w="102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2022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C51653" w:rsidRPr="005C2FB5" w:rsidTr="00C51653">
        <w:trPr>
          <w:trHeight w:val="390"/>
        </w:trPr>
        <w:tc>
          <w:tcPr>
            <w:tcW w:w="102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51653" w:rsidRPr="005C2FB5" w:rsidTr="00C51653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C51653" w:rsidRPr="005C2FB5" w:rsidTr="00C51653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C51653" w:rsidRPr="005C2FB5" w:rsidTr="00C51653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1653" w:rsidRPr="007A390D" w:rsidRDefault="00C51653" w:rsidP="00C5165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7A390D" w:rsidRDefault="00C51653" w:rsidP="00C51653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7A390D" w:rsidRDefault="00C51653" w:rsidP="00C51653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1653" w:rsidRPr="007A390D" w:rsidRDefault="002B5C91" w:rsidP="00F52F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</w:t>
            </w:r>
            <w:r w:rsidR="00F52FFF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373,83</w:t>
            </w:r>
          </w:p>
        </w:tc>
      </w:tr>
      <w:tr w:rsidR="00C51653" w:rsidRPr="005C2FB5" w:rsidTr="00C51653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1653" w:rsidRPr="007A390D" w:rsidRDefault="00C51653" w:rsidP="00C5165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7A390D" w:rsidRDefault="00C51653" w:rsidP="00C51653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7A390D" w:rsidRDefault="00C51653" w:rsidP="00C51653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1653" w:rsidRPr="007A390D" w:rsidRDefault="002B5C91" w:rsidP="00F52FF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</w:t>
            </w:r>
            <w:r w:rsidR="00F52FFF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373,8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</w:p>
        </w:tc>
      </w:tr>
      <w:tr w:rsidR="00C51653" w:rsidRPr="005C2FB5" w:rsidTr="00C51653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1653" w:rsidRPr="007A390D" w:rsidRDefault="00C51653" w:rsidP="00C5165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2A02A9" w:rsidRDefault="00C51653" w:rsidP="00C51653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2A02A9" w:rsidRDefault="00C51653" w:rsidP="00C51653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1653" w:rsidRPr="002A02A9" w:rsidRDefault="00C51653" w:rsidP="00C51653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3,76</w:t>
            </w:r>
          </w:p>
        </w:tc>
      </w:tr>
      <w:tr w:rsidR="00C51653" w:rsidRPr="005C2FB5" w:rsidTr="00C51653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1653" w:rsidRPr="007A390D" w:rsidRDefault="00C51653" w:rsidP="00C5165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7A390D" w:rsidRDefault="00C51653" w:rsidP="00C51653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7A390D" w:rsidRDefault="00C51653" w:rsidP="00C51653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1653" w:rsidRPr="007A390D" w:rsidRDefault="00C51653" w:rsidP="00C5165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3,76</w:t>
            </w:r>
          </w:p>
        </w:tc>
      </w:tr>
      <w:tr w:rsidR="00C51653" w:rsidRPr="005C2FB5" w:rsidTr="00C51653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1653" w:rsidRPr="007A390D" w:rsidRDefault="00C51653" w:rsidP="00C5165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2A02A9" w:rsidRDefault="00C51653" w:rsidP="00C51653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2A02A9" w:rsidRDefault="00C51653" w:rsidP="00C51653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1653" w:rsidRPr="002A02A9" w:rsidRDefault="00C51653" w:rsidP="00C51653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164,3</w:t>
            </w:r>
          </w:p>
        </w:tc>
      </w:tr>
      <w:tr w:rsidR="00C51653" w:rsidRPr="005C2FB5" w:rsidTr="00C51653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1653" w:rsidRPr="007A390D" w:rsidRDefault="00C51653" w:rsidP="00C5165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7A390D" w:rsidRDefault="00C51653" w:rsidP="00C51653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7A390D" w:rsidRDefault="00C51653" w:rsidP="00C51653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1653" w:rsidRPr="007A390D" w:rsidRDefault="00C51653" w:rsidP="00C5165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164,3</w:t>
            </w:r>
          </w:p>
        </w:tc>
      </w:tr>
      <w:tr w:rsidR="00C51653" w:rsidRPr="005C2FB5" w:rsidTr="00C51653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1653" w:rsidRPr="007A390D" w:rsidRDefault="00C51653" w:rsidP="00C5165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2A02A9" w:rsidRDefault="00C51653" w:rsidP="00C51653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2A02A9" w:rsidRDefault="00C51653" w:rsidP="00C51653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1653" w:rsidRPr="002A02A9" w:rsidRDefault="00C51653" w:rsidP="00C51653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1601,92</w:t>
            </w:r>
          </w:p>
        </w:tc>
      </w:tr>
      <w:tr w:rsidR="00C51653" w:rsidRPr="004D22F7" w:rsidTr="00C51653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1653" w:rsidRPr="007A390D" w:rsidRDefault="00C51653" w:rsidP="00C5165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1653" w:rsidRPr="007A390D" w:rsidRDefault="00C51653" w:rsidP="00C51653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7A390D" w:rsidRDefault="00C51653" w:rsidP="00C51653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Межбюджетные  трансферты,  передаваемые бюджетам  сельских поселений из  бюджетов  муниципальных  районов на  осуществление части  полномочий </w:t>
            </w:r>
            <w:r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Pr="007A390D">
              <w:rPr>
                <w:rFonts w:ascii="Times New Roman" w:hAnsi="Times New Roman" w:cs="Times New Roman"/>
                <w:color w:val="000000"/>
              </w:rPr>
              <w:t>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Default="00C51653" w:rsidP="00C5165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1601,92</w:t>
            </w:r>
          </w:p>
          <w:p w:rsidR="00C51653" w:rsidRPr="007A390D" w:rsidRDefault="00C51653" w:rsidP="00C5165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51653" w:rsidRPr="005C2FB5" w:rsidTr="00C51653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1653" w:rsidRPr="007A390D" w:rsidRDefault="00C51653" w:rsidP="00C5165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1653" w:rsidRPr="002A02A9" w:rsidRDefault="00C51653" w:rsidP="00C51653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2A02A9" w:rsidRDefault="00C51653" w:rsidP="00C51653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394098" w:rsidRDefault="00F52FFF" w:rsidP="002A230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5603,85</w:t>
            </w:r>
          </w:p>
        </w:tc>
      </w:tr>
      <w:tr w:rsidR="00C51653" w:rsidRPr="005C2FB5" w:rsidTr="00C51653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1653" w:rsidRPr="007A390D" w:rsidRDefault="00C51653" w:rsidP="00C5165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1653" w:rsidRPr="007A390D" w:rsidRDefault="00C51653" w:rsidP="00C51653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7A390D" w:rsidRDefault="00C51653" w:rsidP="00C51653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7A390D" w:rsidRDefault="00F52FFF" w:rsidP="00C5165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5603,85</w:t>
            </w:r>
          </w:p>
        </w:tc>
      </w:tr>
    </w:tbl>
    <w:p w:rsidR="00C51653" w:rsidRDefault="00C51653" w:rsidP="00C51653">
      <w:pPr>
        <w:spacing w:after="0"/>
        <w:rPr>
          <w:rFonts w:ascii="Times New Roman" w:hAnsi="Times New Roman" w:cs="Times New Roman"/>
        </w:rPr>
      </w:pPr>
    </w:p>
    <w:p w:rsidR="00C51653" w:rsidRDefault="00C51653" w:rsidP="00C51653">
      <w:pPr>
        <w:spacing w:after="0"/>
        <w:rPr>
          <w:rFonts w:ascii="Times New Roman" w:hAnsi="Times New Roman" w:cs="Times New Roman"/>
        </w:rPr>
      </w:pPr>
    </w:p>
    <w:p w:rsidR="00C51653" w:rsidRDefault="00C51653" w:rsidP="00C51653">
      <w:pPr>
        <w:spacing w:after="0"/>
        <w:rPr>
          <w:rFonts w:ascii="Times New Roman" w:hAnsi="Times New Roman" w:cs="Times New Roman"/>
        </w:rPr>
      </w:pPr>
    </w:p>
    <w:p w:rsidR="00C51653" w:rsidRDefault="00C51653" w:rsidP="00C51653">
      <w:pPr>
        <w:spacing w:after="0"/>
        <w:rPr>
          <w:rFonts w:ascii="Times New Roman" w:hAnsi="Times New Roman" w:cs="Times New Roman"/>
        </w:rPr>
      </w:pPr>
    </w:p>
    <w:p w:rsidR="00C51653" w:rsidRDefault="00C51653" w:rsidP="00C51653">
      <w:pPr>
        <w:spacing w:after="0"/>
        <w:rPr>
          <w:rFonts w:ascii="Times New Roman" w:hAnsi="Times New Roman" w:cs="Times New Roman"/>
        </w:rPr>
      </w:pPr>
    </w:p>
    <w:tbl>
      <w:tblPr>
        <w:tblW w:w="11419" w:type="dxa"/>
        <w:tblInd w:w="83" w:type="dxa"/>
        <w:tblLook w:val="04A0" w:firstRow="1" w:lastRow="0" w:firstColumn="1" w:lastColumn="0" w:noHBand="0" w:noVBand="1"/>
      </w:tblPr>
      <w:tblGrid>
        <w:gridCol w:w="776"/>
        <w:gridCol w:w="5345"/>
        <w:gridCol w:w="886"/>
        <w:gridCol w:w="2552"/>
        <w:gridCol w:w="105"/>
        <w:gridCol w:w="1650"/>
        <w:gridCol w:w="105"/>
      </w:tblGrid>
      <w:tr w:rsidR="00C51653" w:rsidRPr="005C2FB5" w:rsidTr="00C51653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4533D4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4533D4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</w:t>
            </w:r>
          </w:p>
          <w:p w:rsidR="00C51653" w:rsidRPr="004533D4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4533D4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2022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4533D4" w:rsidRDefault="002B3E81" w:rsidP="007C38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</w:t>
            </w:r>
            <w:bookmarkStart w:id="0" w:name="_GoBack"/>
            <w:bookmarkEnd w:id="0"/>
            <w:r w:rsidR="002A2306"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 w:rsidR="002A2306">
              <w:rPr>
                <w:rFonts w:ascii="Times New Roman" w:eastAsia="Times New Roman" w:hAnsi="Times New Roman" w:cs="Times New Roman"/>
              </w:rPr>
              <w:t>«29» марта 2022 года №46-2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51653" w:rsidRDefault="00C51653" w:rsidP="00C51653">
            <w:pPr>
              <w:spacing w:after="0"/>
            </w:pPr>
          </w:p>
        </w:tc>
      </w:tr>
      <w:tr w:rsidR="00C51653" w:rsidRPr="005C2FB5" w:rsidTr="00C51653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gridAfter w:val="1"/>
          <w:wAfter w:w="105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1653" w:rsidRPr="00A928DE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C51653" w:rsidRPr="005C2FB5" w:rsidTr="00C51653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1653" w:rsidRPr="00A928DE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C51653" w:rsidRPr="005C2FB5" w:rsidTr="00C51653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51653" w:rsidRPr="005C2FB5" w:rsidTr="00C51653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330EED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FE7C4C" w:rsidRDefault="00C51653" w:rsidP="00E816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32</w:t>
            </w:r>
            <w:r w:rsidR="00E816C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56,75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330EED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769,09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330EED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330EED" w:rsidRDefault="00E816C4" w:rsidP="00E43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1719,79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330EED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330EED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 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330EED" w:rsidRDefault="00AB7F92" w:rsidP="00E816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E816C4">
              <w:rPr>
                <w:rFonts w:ascii="Times New Roman" w:eastAsia="Times New Roman" w:hAnsi="Times New Roman" w:cs="Times New Roman"/>
                <w:sz w:val="28"/>
                <w:szCs w:val="28"/>
              </w:rPr>
              <w:t>57,87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330EED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164,3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330EED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164,3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330EED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1653" w:rsidRPr="00E93B08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E93B08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1581,92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330EED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1581,92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1653" w:rsidRPr="00330EED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330EED" w:rsidRDefault="002A2306" w:rsidP="00E816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56</w:t>
            </w:r>
            <w:r w:rsidR="00E816C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7,98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330EED" w:rsidRDefault="00E816C4" w:rsidP="00E43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547,98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,0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330EED" w:rsidRDefault="00F52FFF" w:rsidP="00E816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  <w:r w:rsidR="00E816C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458,83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542,0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51653" w:rsidRPr="00330EED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51653" w:rsidRPr="00330EED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51653" w:rsidRDefault="00F52FFF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354,1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51653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51653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51653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1562,73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330EED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176,40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330EED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176,40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1653" w:rsidRPr="002A02A9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ФК и спорт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2A02A9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10,00</w:t>
            </w:r>
          </w:p>
        </w:tc>
        <w:tc>
          <w:tcPr>
            <w:tcW w:w="1755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gridAfter w:val="1"/>
          <w:wAfter w:w="105" w:type="dxa"/>
          <w:trHeight w:val="302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330EED" w:rsidRDefault="00C51653" w:rsidP="00C5165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1101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1653" w:rsidRPr="00323DA5" w:rsidRDefault="00C51653" w:rsidP="00C5165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3DA5">
              <w:rPr>
                <w:rFonts w:ascii="Times New Roman" w:eastAsia="Times New Roman" w:hAnsi="Times New Roman" w:cs="Times New Roman"/>
                <w:sz w:val="28"/>
                <w:szCs w:val="28"/>
              </w:rPr>
              <w:t>Массовый  спорт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323DA5" w:rsidRDefault="00C51653" w:rsidP="00C51653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10,00</w:t>
            </w:r>
          </w:p>
        </w:tc>
        <w:tc>
          <w:tcPr>
            <w:tcW w:w="1755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gridAfter w:val="1"/>
          <w:wAfter w:w="105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330EED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1653" w:rsidRPr="002A02A9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Default="002A2306" w:rsidP="00F52F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</w:t>
            </w:r>
            <w:r w:rsidR="00F52FF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  <w:r w:rsidR="00C82AE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,179</w:t>
            </w:r>
          </w:p>
        </w:tc>
        <w:tc>
          <w:tcPr>
            <w:tcW w:w="1755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C51653" w:rsidRDefault="00C51653" w:rsidP="00C51653">
      <w:pPr>
        <w:spacing w:after="0"/>
        <w:rPr>
          <w:rFonts w:ascii="Times New Roman" w:hAnsi="Times New Roman" w:cs="Times New Roman"/>
        </w:rPr>
      </w:pPr>
    </w:p>
    <w:p w:rsidR="00C51653" w:rsidRDefault="00C51653" w:rsidP="00C51653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734"/>
        <w:gridCol w:w="3544"/>
        <w:gridCol w:w="920"/>
        <w:gridCol w:w="821"/>
        <w:gridCol w:w="952"/>
        <w:gridCol w:w="1418"/>
        <w:gridCol w:w="850"/>
        <w:gridCol w:w="992"/>
      </w:tblGrid>
      <w:tr w:rsidR="00C51653" w:rsidRPr="005C2FB5" w:rsidTr="00C51653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5271" w:rsidRDefault="005D5271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5D5271" w:rsidRDefault="005D5271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C51653" w:rsidRPr="005C2FB5" w:rsidRDefault="00C51653" w:rsidP="005D52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C51653" w:rsidRPr="005C2FB5" w:rsidTr="00C51653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4533D4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C51653" w:rsidRPr="005C2FB5" w:rsidTr="00C51653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4533D4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C51653" w:rsidRPr="005C2FB5" w:rsidTr="00C51653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</w:t>
            </w:r>
          </w:p>
          <w:p w:rsidR="00C51653" w:rsidRPr="004533D4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C51653" w:rsidRPr="005C2FB5" w:rsidTr="00C51653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4533D4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2022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C51653" w:rsidRPr="005C2FB5" w:rsidTr="00C51653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4533D4" w:rsidRDefault="002A2306" w:rsidP="007C38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«29» марта 2022 года №46-2</w:t>
            </w:r>
          </w:p>
        </w:tc>
      </w:tr>
      <w:tr w:rsidR="00C51653" w:rsidRPr="005C2FB5" w:rsidTr="00C51653">
        <w:trPr>
          <w:trHeight w:val="322"/>
        </w:trPr>
        <w:tc>
          <w:tcPr>
            <w:tcW w:w="10231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Ведомственная структура расходов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2022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C51653" w:rsidRPr="005C2FB5" w:rsidTr="00C51653">
        <w:trPr>
          <w:trHeight w:val="322"/>
        </w:trPr>
        <w:tc>
          <w:tcPr>
            <w:tcW w:w="10231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51653" w:rsidRPr="005C2FB5" w:rsidTr="00C51653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C51653" w:rsidRPr="005C2FB5" w:rsidTr="00C51653">
        <w:trPr>
          <w:trHeight w:val="255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C51653" w:rsidRPr="005C2FB5" w:rsidTr="00C51653">
        <w:trPr>
          <w:trHeight w:val="300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51653" w:rsidRPr="005C2FB5" w:rsidTr="00C51653">
        <w:trPr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D45BDA" w:rsidRDefault="002B5C91" w:rsidP="00F52F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="00F52F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="00F52F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="00C51653" w:rsidRPr="00D45B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,1</w:t>
            </w:r>
            <w:r w:rsidR="00C82AE9" w:rsidRPr="00D45B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="00D45BDA" w:rsidRPr="00D45B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C51653" w:rsidRPr="005C2FB5" w:rsidTr="00C51653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51653" w:rsidRPr="006543BC" w:rsidRDefault="00E816C4" w:rsidP="00E816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3256</w:t>
            </w:r>
            <w:r w:rsidR="00F2620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75</w:t>
            </w:r>
          </w:p>
        </w:tc>
      </w:tr>
      <w:tr w:rsidR="00C51653" w:rsidRPr="005C2FB5" w:rsidTr="00C51653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769,09</w:t>
            </w:r>
          </w:p>
        </w:tc>
      </w:tr>
      <w:tr w:rsidR="00C51653" w:rsidRPr="005C2FB5" w:rsidTr="00C51653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769,09</w:t>
            </w:r>
          </w:p>
        </w:tc>
      </w:tr>
      <w:tr w:rsidR="00C51653" w:rsidRPr="005C2FB5" w:rsidTr="00C51653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769,09</w:t>
            </w:r>
          </w:p>
        </w:tc>
      </w:tr>
      <w:tr w:rsidR="00C51653" w:rsidRPr="005C2FB5" w:rsidTr="00C51653">
        <w:trPr>
          <w:trHeight w:val="949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590,7</w:t>
            </w:r>
          </w:p>
        </w:tc>
      </w:tr>
      <w:tr w:rsidR="00C51653" w:rsidRPr="005C2FB5" w:rsidTr="00C51653">
        <w:trPr>
          <w:trHeight w:val="133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178,39</w:t>
            </w:r>
          </w:p>
        </w:tc>
      </w:tr>
      <w:tr w:rsidR="00C51653" w:rsidRPr="005C2FB5" w:rsidTr="00C51653">
        <w:trPr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Default="00F2620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17</w:t>
            </w:r>
            <w:r w:rsidR="00E816C4">
              <w:rPr>
                <w:rFonts w:ascii="Times New Roman" w:eastAsia="Times New Roman" w:hAnsi="Times New Roman" w:cs="Times New Roman"/>
                <w:b/>
                <w:bCs/>
              </w:rPr>
              <w:t>19,79</w:t>
            </w:r>
          </w:p>
          <w:p w:rsidR="00C51653" w:rsidRPr="005C2FB5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C51653" w:rsidRPr="005C2FB5" w:rsidTr="00C51653">
        <w:trPr>
          <w:trHeight w:val="40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442,78</w:t>
            </w:r>
          </w:p>
        </w:tc>
      </w:tr>
      <w:tr w:rsidR="00C51653" w:rsidRPr="005C2FB5" w:rsidTr="00C51653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C51653" w:rsidRPr="005C2FB5" w:rsidTr="00C51653">
        <w:trPr>
          <w:trHeight w:val="43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C51653" w:rsidRPr="005C2FB5" w:rsidTr="00C51653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408,35</w:t>
            </w:r>
          </w:p>
        </w:tc>
      </w:tr>
      <w:tr w:rsidR="00C51653" w:rsidRPr="005C2FB5" w:rsidTr="00C51653">
        <w:trPr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408,35</w:t>
            </w:r>
          </w:p>
        </w:tc>
      </w:tr>
      <w:tr w:rsidR="00C51653" w:rsidRPr="005C2FB5" w:rsidTr="00C51653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32,43</w:t>
            </w:r>
          </w:p>
        </w:tc>
      </w:tr>
      <w:tr w:rsidR="00C51653" w:rsidRPr="005C2FB5" w:rsidTr="00C51653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32,43</w:t>
            </w:r>
          </w:p>
        </w:tc>
      </w:tr>
      <w:tr w:rsidR="00C51653" w:rsidRPr="005C2FB5" w:rsidTr="00C51653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C51653" w:rsidRPr="005C2FB5" w:rsidTr="00C51653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C51653" w:rsidRPr="005C2FB5" w:rsidTr="00C51653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F26203" w:rsidP="00E816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</w:t>
            </w:r>
            <w:r w:rsidR="00E816C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77,01</w:t>
            </w:r>
          </w:p>
        </w:tc>
      </w:tr>
      <w:tr w:rsidR="00C51653" w:rsidRPr="005C2FB5" w:rsidTr="00C51653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E816C4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1277,01</w:t>
            </w:r>
          </w:p>
        </w:tc>
      </w:tr>
      <w:tr w:rsidR="00C51653" w:rsidRPr="005C2FB5" w:rsidTr="00C51653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857F68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799,89</w:t>
            </w:r>
          </w:p>
        </w:tc>
      </w:tr>
      <w:tr w:rsidR="00C51653" w:rsidRPr="005C2FB5" w:rsidTr="002B3E81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857F68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241,57</w:t>
            </w:r>
          </w:p>
        </w:tc>
      </w:tr>
      <w:tr w:rsidR="00C51653" w:rsidRPr="005C2FB5" w:rsidTr="00C51653">
        <w:trPr>
          <w:trHeight w:val="44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Default="00AF71BD" w:rsidP="00AF71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  <w:r w:rsidR="00E816C4">
              <w:rPr>
                <w:rFonts w:ascii="Times New Roman" w:eastAsia="Times New Roman" w:hAnsi="Times New Roman" w:cs="Times New Roman"/>
                <w:sz w:val="18"/>
                <w:szCs w:val="18"/>
              </w:rPr>
              <w:t>7,207</w:t>
            </w:r>
          </w:p>
        </w:tc>
      </w:tr>
      <w:tr w:rsidR="00C51653" w:rsidRPr="005C2FB5" w:rsidTr="00C51653">
        <w:trPr>
          <w:trHeight w:val="44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100,09</w:t>
            </w:r>
          </w:p>
        </w:tc>
      </w:tr>
      <w:tr w:rsidR="00C51653" w:rsidRPr="005C2FB5" w:rsidTr="00C51653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3,25</w:t>
            </w:r>
          </w:p>
        </w:tc>
      </w:tr>
      <w:tr w:rsidR="00C51653" w:rsidRPr="005C2FB5" w:rsidTr="00C51653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C51653" w:rsidRPr="005C2FB5" w:rsidTr="00C51653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653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10,00</w:t>
            </w:r>
          </w:p>
          <w:p w:rsidR="00507569" w:rsidRPr="005C2FB5" w:rsidRDefault="00507569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51653" w:rsidRPr="005C2FB5" w:rsidTr="00C51653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  <w:p w:rsidR="00507569" w:rsidRDefault="00507569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507569" w:rsidRPr="005C2FB5" w:rsidRDefault="00507569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51653" w:rsidRPr="005C2FB5" w:rsidTr="00C51653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C51653" w:rsidRPr="005C2FB5" w:rsidTr="002B3E81">
        <w:trPr>
          <w:trHeight w:val="466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  <w:p w:rsidR="00507569" w:rsidRDefault="00507569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507569" w:rsidRPr="005C2FB5" w:rsidRDefault="00507569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51653" w:rsidRPr="005C2FB5" w:rsidTr="00C51653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E865B3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E865B3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E865B3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E865B3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E865B3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EF0AA8" w:rsidP="00EF0A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757,87</w:t>
            </w:r>
          </w:p>
        </w:tc>
      </w:tr>
      <w:tr w:rsidR="00C51653" w:rsidRPr="005C2FB5" w:rsidTr="00C51653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653" w:rsidRPr="005C2FB5" w:rsidRDefault="00C51653" w:rsidP="00F262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74</w:t>
            </w:r>
            <w:r w:rsidR="00F262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5,17</w:t>
            </w:r>
          </w:p>
        </w:tc>
      </w:tr>
      <w:tr w:rsidR="00C51653" w:rsidRPr="005C2FB5" w:rsidTr="00C51653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461,46</w:t>
            </w:r>
          </w:p>
        </w:tc>
      </w:tr>
      <w:tr w:rsidR="00C51653" w:rsidRPr="005C2FB5" w:rsidTr="00C51653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Взносы  по  обязательному  социальному  страхованию на выплаты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210</w:t>
            </w: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139,36</w:t>
            </w:r>
          </w:p>
        </w:tc>
      </w:tr>
      <w:tr w:rsidR="00C51653" w:rsidRPr="005C2FB5" w:rsidTr="00C51653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653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653" w:rsidRDefault="00EF0AA8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157,049</w:t>
            </w:r>
          </w:p>
        </w:tc>
      </w:tr>
      <w:tr w:rsidR="00C51653" w:rsidRPr="005C2FB5" w:rsidTr="00C51653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164,3</w:t>
            </w:r>
          </w:p>
        </w:tc>
      </w:tr>
      <w:tr w:rsidR="00C51653" w:rsidRPr="005C2FB5" w:rsidTr="00C51653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164,3</w:t>
            </w:r>
          </w:p>
        </w:tc>
      </w:tr>
      <w:tr w:rsidR="00C51653" w:rsidRPr="005C2FB5" w:rsidTr="00C51653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164,3</w:t>
            </w:r>
          </w:p>
        </w:tc>
      </w:tr>
      <w:tr w:rsidR="00C51653" w:rsidRPr="005C2FB5" w:rsidTr="002B3E81">
        <w:trPr>
          <w:trHeight w:val="1147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51653" w:rsidRPr="009A6990" w:rsidRDefault="00C51653" w:rsidP="00C5165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114,68</w:t>
            </w:r>
          </w:p>
        </w:tc>
      </w:tr>
      <w:tr w:rsidR="00C51653" w:rsidRPr="005C2FB5" w:rsidTr="00C51653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51653" w:rsidRPr="009A6990" w:rsidRDefault="00C51653" w:rsidP="00C5165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51653" w:rsidRPr="009A6990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49,62</w:t>
            </w:r>
          </w:p>
        </w:tc>
      </w:tr>
      <w:tr w:rsidR="00C51653" w:rsidRPr="005C2FB5" w:rsidTr="00C51653">
        <w:trPr>
          <w:trHeight w:val="46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C51653" w:rsidRPr="0074717C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1581,92</w:t>
            </w:r>
          </w:p>
        </w:tc>
      </w:tr>
      <w:tr w:rsidR="00C51653" w:rsidRPr="005C2FB5" w:rsidTr="002B3E81">
        <w:trPr>
          <w:trHeight w:val="556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51653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1581,92</w:t>
            </w:r>
          </w:p>
        </w:tc>
      </w:tr>
      <w:tr w:rsidR="00C51653" w:rsidRPr="005C2FB5" w:rsidTr="00C51653">
        <w:trPr>
          <w:trHeight w:val="84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C51653" w:rsidRDefault="00C51653" w:rsidP="00C5165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51653" w:rsidRDefault="00C51653" w:rsidP="00C5165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1581,92</w:t>
            </w:r>
          </w:p>
        </w:tc>
      </w:tr>
      <w:tr w:rsidR="00C51653" w:rsidRPr="005C2FB5" w:rsidTr="00C51653">
        <w:trPr>
          <w:trHeight w:val="41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C51653" w:rsidRDefault="00C51653" w:rsidP="00C5165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1481,92</w:t>
            </w:r>
          </w:p>
        </w:tc>
      </w:tr>
      <w:tr w:rsidR="00C51653" w:rsidRPr="005C2FB5" w:rsidTr="00C51653">
        <w:trPr>
          <w:trHeight w:val="41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51653" w:rsidRDefault="00C51653" w:rsidP="00C5165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C51653" w:rsidRPr="005C2FB5" w:rsidTr="00C51653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51653" w:rsidRPr="005C2FB5" w:rsidRDefault="002A2306" w:rsidP="00EF0A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56</w:t>
            </w:r>
            <w:r w:rsidR="00EF0AA8">
              <w:rPr>
                <w:rFonts w:ascii="Times New Roman" w:eastAsia="Times New Roman" w:hAnsi="Times New Roman" w:cs="Times New Roman"/>
                <w:b/>
                <w:bCs/>
              </w:rPr>
              <w:t>7,98</w:t>
            </w:r>
          </w:p>
        </w:tc>
      </w:tr>
      <w:tr w:rsidR="00C51653" w:rsidRPr="005C2FB5" w:rsidTr="00C51653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EF0AA8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176,98</w:t>
            </w:r>
          </w:p>
        </w:tc>
      </w:tr>
      <w:tr w:rsidR="00C51653" w:rsidRPr="005C2FB5" w:rsidTr="00C51653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Default="00AB7F92" w:rsidP="00EF0A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</w:t>
            </w:r>
            <w:r w:rsidR="00EF0A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6,98</w:t>
            </w:r>
          </w:p>
        </w:tc>
      </w:tr>
      <w:tr w:rsidR="00C51653" w:rsidRPr="005C2FB5" w:rsidTr="00C51653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425892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425892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425892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425892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425892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5892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425892" w:rsidRDefault="00AB7F92" w:rsidP="00EF0A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14</w:t>
            </w:r>
            <w:r w:rsidR="00EF0AA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9,33</w:t>
            </w:r>
          </w:p>
        </w:tc>
      </w:tr>
      <w:tr w:rsidR="00AB7F92" w:rsidRPr="005C2FB5" w:rsidTr="002A2306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B7F92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B7F92" w:rsidRDefault="00AB7F92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27,65</w:t>
            </w:r>
          </w:p>
        </w:tc>
      </w:tr>
      <w:tr w:rsidR="002A2306" w:rsidRPr="005C2FB5" w:rsidTr="002A2306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2306" w:rsidRPr="005C2FB5" w:rsidRDefault="002A2306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2306" w:rsidRDefault="002A2306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306" w:rsidRDefault="002A2306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2306" w:rsidRDefault="002A2306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2306" w:rsidRDefault="002A2306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306" w:rsidRDefault="002A2306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306" w:rsidRDefault="002A2306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A2306" w:rsidRDefault="002A2306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365,0</w:t>
            </w:r>
          </w:p>
        </w:tc>
      </w:tr>
      <w:tr w:rsidR="00AB7F92" w:rsidRPr="005C2FB5" w:rsidTr="00C51653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AB7F92" w:rsidRPr="005C2FB5" w:rsidTr="005D5271">
        <w:trPr>
          <w:trHeight w:val="58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04001П0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7F92" w:rsidRPr="005C2FB5" w:rsidRDefault="00AB7F92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AB7F92" w:rsidRPr="005C2FB5" w:rsidTr="00C51653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9A6990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04001П0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7F92" w:rsidRPr="005C2FB5" w:rsidRDefault="00AB7F92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AB7F92" w:rsidRPr="005C2FB5" w:rsidTr="002B3E81">
        <w:trPr>
          <w:trHeight w:val="83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9A6990" w:rsidRDefault="00AB7F92" w:rsidP="00AB7F9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Взносы  по  обязательному  социальному  страхованию на выплаты  денежного  содержания и иные  выплаты  работникам  </w:t>
            </w: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04001П0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7F92" w:rsidRPr="005C2FB5" w:rsidRDefault="00AB7F92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AB7F92" w:rsidRPr="005C2FB5" w:rsidTr="00C51653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r w:rsidRPr="00632E71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организация благоустройства территории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2E71">
              <w:rPr>
                <w:rFonts w:ascii="Times New Roman" w:eastAsia="Times New Roman" w:hAnsi="Times New Roman" w:cs="Times New Roman"/>
                <w:sz w:val="20"/>
                <w:szCs w:val="20"/>
              </w:rPr>
              <w:t>99900Р5000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B7F92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B7F92" w:rsidRDefault="00AB7F92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AB7F92" w:rsidRPr="005C2FB5" w:rsidTr="002B3E81">
        <w:trPr>
          <w:trHeight w:val="39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B7F92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F92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F92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2E71">
              <w:rPr>
                <w:rFonts w:ascii="Times New Roman" w:eastAsia="Times New Roman" w:hAnsi="Times New Roman" w:cs="Times New Roman"/>
                <w:sz w:val="20"/>
                <w:szCs w:val="20"/>
              </w:rPr>
              <w:t>99900Р5000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B7F92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B7F92" w:rsidRDefault="00AB7F92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AB7F92" w:rsidRPr="005C2FB5" w:rsidTr="00C51653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6B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7F92" w:rsidRPr="004E4368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43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4E4368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43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4E4368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7F92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7F92" w:rsidRPr="005C2FB5" w:rsidRDefault="00AB7F92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AB7F92" w:rsidRPr="005C2FB5" w:rsidTr="00C51653">
        <w:trPr>
          <w:trHeight w:val="1131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B7F92" w:rsidRPr="005C2FB5" w:rsidTr="002B3E81">
        <w:trPr>
          <w:trHeight w:val="42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B7F92" w:rsidRPr="005C2FB5" w:rsidTr="00C51653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AB7F92" w:rsidRPr="005C2FB5" w:rsidRDefault="005E6686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2458,83</w:t>
            </w:r>
          </w:p>
        </w:tc>
      </w:tr>
      <w:tr w:rsidR="00AB7F92" w:rsidRPr="005C2FB5" w:rsidTr="00C51653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5E6686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2458,83</w:t>
            </w:r>
          </w:p>
        </w:tc>
      </w:tr>
      <w:tr w:rsidR="00AB7F92" w:rsidRPr="005C2FB5" w:rsidTr="00C51653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542,0</w:t>
            </w:r>
          </w:p>
        </w:tc>
      </w:tr>
      <w:tr w:rsidR="00AB7F92" w:rsidRPr="005C2FB5" w:rsidTr="00C51653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542,0</w:t>
            </w:r>
          </w:p>
        </w:tc>
      </w:tr>
      <w:tr w:rsidR="00AB7F92" w:rsidRPr="005C2FB5" w:rsidTr="00C51653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542,0</w:t>
            </w:r>
          </w:p>
        </w:tc>
      </w:tr>
      <w:tr w:rsidR="005E6686" w:rsidRPr="005C2FB5" w:rsidTr="00C51653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6686" w:rsidRPr="005C2FB5" w:rsidRDefault="005E6686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6686" w:rsidRPr="005C2FB5" w:rsidRDefault="00EF0AA8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0AA8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6686" w:rsidRPr="005C2FB5" w:rsidRDefault="005E6686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6686" w:rsidRPr="005C2FB5" w:rsidRDefault="005E6686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6686" w:rsidRPr="005C2FB5" w:rsidRDefault="005E6686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6686" w:rsidRDefault="005E6686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9990083310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6686" w:rsidRPr="005C2FB5" w:rsidRDefault="005E6686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6686" w:rsidRDefault="005E6686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130,0</w:t>
            </w:r>
          </w:p>
        </w:tc>
      </w:tr>
      <w:tr w:rsidR="00AB7F92" w:rsidRPr="005C2FB5" w:rsidTr="00C51653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F92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F92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F92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F92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F92" w:rsidRDefault="00AB7F92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166,3</w:t>
            </w:r>
          </w:p>
        </w:tc>
      </w:tr>
      <w:tr w:rsidR="00AB7F92" w:rsidRPr="005C2FB5" w:rsidTr="00C51653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F92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F92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F92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F92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F92" w:rsidRDefault="00AB7F92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57,8</w:t>
            </w:r>
          </w:p>
        </w:tc>
      </w:tr>
      <w:tr w:rsidR="00AB7F92" w:rsidRPr="005C2FB5" w:rsidTr="00C51653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Default="00AB7F92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1562,73</w:t>
            </w:r>
          </w:p>
        </w:tc>
      </w:tr>
      <w:tr w:rsidR="00AB7F92" w:rsidRPr="005C2FB5" w:rsidTr="00C51653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F92" w:rsidRDefault="00AB7F92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1562,73</w:t>
            </w:r>
          </w:p>
        </w:tc>
      </w:tr>
      <w:tr w:rsidR="00AB7F92" w:rsidRPr="005C2FB5" w:rsidTr="00C51653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176,40</w:t>
            </w:r>
          </w:p>
        </w:tc>
      </w:tr>
      <w:tr w:rsidR="00AB7F92" w:rsidRPr="005C2FB5" w:rsidTr="00C51653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AB7F92" w:rsidRPr="005C2FB5" w:rsidTr="00C51653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 муниципальных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AB7F92" w:rsidRPr="005C2FB5" w:rsidTr="00C51653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AB7F92" w:rsidRPr="005C2FB5" w:rsidTr="00C51653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AB7F92" w:rsidRPr="005C2FB5" w:rsidTr="00C51653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AB7F92" w:rsidRPr="00E779A9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30B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AB7F92" w:rsidRPr="00E779A9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AB7F92" w:rsidRPr="00E779A9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AB7F92" w:rsidRPr="00E779A9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AB7F92" w:rsidRPr="00E779A9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AB7F92" w:rsidRPr="00E779A9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AB7F92" w:rsidRPr="00E779A9" w:rsidRDefault="00AB7F92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10,00</w:t>
            </w:r>
          </w:p>
        </w:tc>
      </w:tr>
      <w:tr w:rsidR="00AB7F92" w:rsidRPr="005C2FB5" w:rsidTr="002B3E81">
        <w:trPr>
          <w:trHeight w:val="364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AB7F92" w:rsidRPr="005C2FB5" w:rsidTr="00C51653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AB7F92" w:rsidRPr="005C2FB5" w:rsidTr="00C51653">
        <w:trPr>
          <w:trHeight w:val="300"/>
        </w:trPr>
        <w:tc>
          <w:tcPr>
            <w:tcW w:w="4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F92" w:rsidRPr="005C2FB5" w:rsidRDefault="00AB7F92" w:rsidP="00AB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7F92" w:rsidRPr="005C2FB5" w:rsidRDefault="00AB7F92" w:rsidP="00AB7F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7F92" w:rsidRPr="00C82AE9" w:rsidRDefault="002A2306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8076,179</w:t>
            </w:r>
          </w:p>
          <w:p w:rsidR="00AB7F92" w:rsidRPr="005C2FB5" w:rsidRDefault="00AB7F92" w:rsidP="00AB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:rsidR="00C51653" w:rsidRDefault="00C51653" w:rsidP="00C51653">
      <w:pPr>
        <w:spacing w:after="0"/>
        <w:rPr>
          <w:rFonts w:ascii="Times New Roman" w:hAnsi="Times New Roman" w:cs="Times New Roman"/>
        </w:rPr>
      </w:pPr>
    </w:p>
    <w:p w:rsidR="00C51653" w:rsidRDefault="00C51653" w:rsidP="00C51653">
      <w:pPr>
        <w:spacing w:after="0"/>
        <w:rPr>
          <w:rFonts w:ascii="Times New Roman" w:hAnsi="Times New Roman" w:cs="Times New Roman"/>
        </w:rPr>
      </w:pPr>
    </w:p>
    <w:p w:rsidR="00C51653" w:rsidRDefault="00C51653" w:rsidP="00C51653">
      <w:pPr>
        <w:spacing w:after="0"/>
        <w:rPr>
          <w:rFonts w:ascii="Times New Roman" w:hAnsi="Times New Roman" w:cs="Times New Roman"/>
        </w:rPr>
      </w:pPr>
    </w:p>
    <w:p w:rsidR="00C51653" w:rsidRDefault="00C51653" w:rsidP="00C51653">
      <w:pPr>
        <w:spacing w:after="0"/>
        <w:rPr>
          <w:rFonts w:ascii="Times New Roman" w:hAnsi="Times New Roman" w:cs="Times New Roman"/>
        </w:rPr>
      </w:pPr>
    </w:p>
    <w:p w:rsidR="00C51653" w:rsidRDefault="00C51653" w:rsidP="00C51653">
      <w:pPr>
        <w:spacing w:after="0"/>
        <w:rPr>
          <w:rFonts w:ascii="Times New Roman" w:hAnsi="Times New Roman" w:cs="Times New Roman"/>
        </w:rPr>
      </w:pPr>
    </w:p>
    <w:tbl>
      <w:tblPr>
        <w:tblW w:w="15557" w:type="dxa"/>
        <w:tblInd w:w="8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410"/>
        <w:gridCol w:w="141"/>
        <w:gridCol w:w="5326"/>
      </w:tblGrid>
      <w:tr w:rsidR="00C51653" w:rsidRPr="005C2FB5" w:rsidTr="00C51653">
        <w:trPr>
          <w:gridAfter w:val="2"/>
          <w:wAfter w:w="5467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C51653" w:rsidRPr="005C2FB5" w:rsidTr="00C51653">
        <w:trPr>
          <w:gridAfter w:val="2"/>
          <w:wAfter w:w="5467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653" w:rsidRPr="004533D4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C51653" w:rsidRPr="005C2FB5" w:rsidTr="00C51653">
        <w:trPr>
          <w:gridAfter w:val="2"/>
          <w:wAfter w:w="5467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653" w:rsidRPr="004533D4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C51653" w:rsidRPr="005C2FB5" w:rsidTr="00C51653">
        <w:trPr>
          <w:gridAfter w:val="2"/>
          <w:wAfter w:w="5467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653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</w:t>
            </w:r>
          </w:p>
          <w:p w:rsidR="00C51653" w:rsidRPr="004533D4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C51653" w:rsidRPr="005C2FB5" w:rsidTr="00C51653">
        <w:trPr>
          <w:gridAfter w:val="2"/>
          <w:wAfter w:w="5467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653" w:rsidRPr="004533D4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2022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C51653" w:rsidRPr="005C2FB5" w:rsidTr="00C51653">
        <w:trPr>
          <w:gridAfter w:val="2"/>
          <w:wAfter w:w="5467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653" w:rsidRPr="004533D4" w:rsidRDefault="002A2306" w:rsidP="002A23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«29» марта 2022 года №46-2</w:t>
            </w:r>
          </w:p>
        </w:tc>
      </w:tr>
      <w:tr w:rsidR="00C51653" w:rsidRPr="005C2FB5" w:rsidTr="00C51653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653" w:rsidRPr="005C2FB5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26" w:type="dxa"/>
            <w:vAlign w:val="bottom"/>
          </w:tcPr>
          <w:p w:rsidR="00C51653" w:rsidRPr="004533D4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«___» декабря 2022 года №___</w:t>
            </w:r>
          </w:p>
        </w:tc>
      </w:tr>
      <w:tr w:rsidR="00C51653" w:rsidRPr="005C2FB5" w:rsidTr="00C51653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653" w:rsidRPr="005C2FB5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C2FB5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1653" w:rsidRPr="005C2FB5" w:rsidTr="00C51653">
        <w:trPr>
          <w:gridAfter w:val="1"/>
          <w:wAfter w:w="5326" w:type="dxa"/>
          <w:trHeight w:val="322"/>
        </w:trPr>
        <w:tc>
          <w:tcPr>
            <w:tcW w:w="10231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51653" w:rsidRPr="005F2CBE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Источники финансирования дефицита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2022</w:t>
            </w: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C51653" w:rsidRPr="005C2FB5" w:rsidTr="00C51653">
        <w:trPr>
          <w:gridAfter w:val="1"/>
          <w:wAfter w:w="5326" w:type="dxa"/>
          <w:trHeight w:val="322"/>
        </w:trPr>
        <w:tc>
          <w:tcPr>
            <w:tcW w:w="1023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1653" w:rsidRPr="005F2CBE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51653" w:rsidRPr="005C2FB5" w:rsidTr="00C51653">
        <w:trPr>
          <w:gridAfter w:val="1"/>
          <w:wAfter w:w="5326" w:type="dxa"/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1653" w:rsidRPr="005F2CBE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F2CBE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653" w:rsidRPr="005F2CBE" w:rsidRDefault="00C51653" w:rsidP="00C51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C51653" w:rsidRPr="005C2FB5" w:rsidTr="00C51653">
        <w:trPr>
          <w:gridAfter w:val="1"/>
          <w:wAfter w:w="5326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F2CBE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F2CBE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F2CBE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C51653" w:rsidRPr="005C2FB5" w:rsidTr="00C51653">
        <w:trPr>
          <w:gridAfter w:val="1"/>
          <w:wAfter w:w="5326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1653" w:rsidRPr="005F2CBE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1653" w:rsidRPr="005F2CBE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5F2CBE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C51653" w:rsidRPr="005C2FB5" w:rsidTr="00C51653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5F2CBE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5F2CBE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5F2CBE" w:rsidRDefault="00C51653" w:rsidP="00047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2A2306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047701">
              <w:rPr>
                <w:rFonts w:ascii="Times New Roman" w:eastAsia="Times New Roman" w:hAnsi="Times New Roman" w:cs="Times New Roman"/>
                <w:sz w:val="28"/>
                <w:szCs w:val="28"/>
              </w:rPr>
              <w:t>206</w:t>
            </w:r>
            <w:r w:rsidR="002A2306">
              <w:rPr>
                <w:rFonts w:ascii="Times New Roman" w:eastAsia="Times New Roman" w:hAnsi="Times New Roman" w:cs="Times New Roman"/>
                <w:sz w:val="28"/>
                <w:szCs w:val="28"/>
              </w:rPr>
              <w:t>,179</w:t>
            </w:r>
          </w:p>
        </w:tc>
      </w:tr>
      <w:tr w:rsidR="00C51653" w:rsidRPr="005C2FB5" w:rsidTr="00C51653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5F2CBE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5F2CBE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51653" w:rsidRDefault="00C51653" w:rsidP="00C5165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51653" w:rsidRDefault="00C51653" w:rsidP="0004770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047701">
              <w:rPr>
                <w:rFonts w:ascii="Times New Roman" w:eastAsia="Times New Roman" w:hAnsi="Times New Roman" w:cs="Times New Roman"/>
                <w:sz w:val="28"/>
                <w:szCs w:val="28"/>
              </w:rPr>
              <w:t>8106,132</w:t>
            </w:r>
          </w:p>
        </w:tc>
      </w:tr>
      <w:tr w:rsidR="00C51653" w:rsidRPr="005C2FB5" w:rsidTr="00C51653">
        <w:trPr>
          <w:gridAfter w:val="1"/>
          <w:wAfter w:w="5326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5F2CBE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5F2CBE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51653" w:rsidRDefault="002A2306" w:rsidP="0004770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047701">
              <w:rPr>
                <w:rFonts w:ascii="Times New Roman" w:eastAsia="Times New Roman" w:hAnsi="Times New Roman" w:cs="Times New Roman"/>
                <w:sz w:val="28"/>
                <w:szCs w:val="28"/>
              </w:rPr>
              <w:t>206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,179</w:t>
            </w:r>
          </w:p>
        </w:tc>
      </w:tr>
      <w:tr w:rsidR="00C51653" w:rsidRPr="005C2FB5" w:rsidTr="00C51653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5F2CBE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5F2CBE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51653" w:rsidRDefault="00047701" w:rsidP="002A230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8106,132</w:t>
            </w:r>
          </w:p>
        </w:tc>
      </w:tr>
      <w:tr w:rsidR="00C51653" w:rsidRPr="005C2FB5" w:rsidTr="00C51653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5F2CBE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653" w:rsidRPr="005F2CBE" w:rsidRDefault="00C51653" w:rsidP="00C51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1653" w:rsidRPr="005F2CBE" w:rsidRDefault="00C51653" w:rsidP="00C51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C51653" w:rsidRDefault="00C51653" w:rsidP="00C51653">
      <w:pPr>
        <w:spacing w:after="0"/>
        <w:rPr>
          <w:rFonts w:ascii="Times New Roman" w:hAnsi="Times New Roman" w:cs="Times New Roman"/>
        </w:rPr>
      </w:pPr>
    </w:p>
    <w:p w:rsidR="00C51653" w:rsidRDefault="00C51653" w:rsidP="00C51653">
      <w:pPr>
        <w:spacing w:after="0"/>
        <w:rPr>
          <w:rFonts w:ascii="Times New Roman" w:hAnsi="Times New Roman" w:cs="Times New Roman"/>
        </w:rPr>
      </w:pPr>
    </w:p>
    <w:p w:rsidR="00C51653" w:rsidRDefault="00C51653" w:rsidP="00C51653">
      <w:pPr>
        <w:spacing w:after="0"/>
        <w:rPr>
          <w:rFonts w:ascii="Times New Roman" w:hAnsi="Times New Roman" w:cs="Times New Roman"/>
        </w:rPr>
      </w:pPr>
    </w:p>
    <w:p w:rsidR="00C51653" w:rsidRDefault="00C51653" w:rsidP="00C51653">
      <w:pPr>
        <w:spacing w:after="0"/>
        <w:rPr>
          <w:rFonts w:ascii="Times New Roman" w:hAnsi="Times New Roman" w:cs="Times New Roman"/>
        </w:rPr>
      </w:pPr>
    </w:p>
    <w:p w:rsidR="00C51653" w:rsidRDefault="00C51653" w:rsidP="00C51653">
      <w:pPr>
        <w:spacing w:after="0"/>
        <w:rPr>
          <w:rFonts w:ascii="Times New Roman" w:hAnsi="Times New Roman" w:cs="Times New Roman"/>
        </w:rPr>
      </w:pPr>
    </w:p>
    <w:p w:rsidR="00C51653" w:rsidRDefault="00C51653" w:rsidP="00C51653">
      <w:pPr>
        <w:spacing w:after="0"/>
        <w:rPr>
          <w:rFonts w:ascii="Times New Roman" w:hAnsi="Times New Roman" w:cs="Times New Roman"/>
        </w:rPr>
      </w:pPr>
    </w:p>
    <w:p w:rsidR="00C51653" w:rsidRDefault="00C51653" w:rsidP="00C51653"/>
    <w:p w:rsidR="00641E40" w:rsidRDefault="00641E40"/>
    <w:sectPr w:rsidR="00641E40" w:rsidSect="00C51653">
      <w:pgSz w:w="11906" w:h="16838"/>
      <w:pgMar w:top="568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185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 w15:restartNumberingAfterBreak="0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 w15:restartNumberingAfterBreak="0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 w15:restartNumberingAfterBreak="0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 w15:restartNumberingAfterBreak="0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 w15:restartNumberingAfterBreak="0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7" w15:restartNumberingAfterBreak="0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 w15:restartNumberingAfterBreak="0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2" w15:restartNumberingAfterBreak="0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 w15:restartNumberingAfterBreak="0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1"/>
  </w:num>
  <w:num w:numId="9">
    <w:abstractNumId w:val="5"/>
  </w:num>
  <w:num w:numId="10">
    <w:abstractNumId w:val="8"/>
  </w:num>
  <w:num w:numId="11">
    <w:abstractNumId w:val="9"/>
  </w:num>
  <w:num w:numId="12">
    <w:abstractNumId w:val="12"/>
  </w:num>
  <w:num w:numId="13">
    <w:abstractNumId w:val="6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500"/>
    <w:rsid w:val="00047701"/>
    <w:rsid w:val="00124ADF"/>
    <w:rsid w:val="00130E0E"/>
    <w:rsid w:val="0020328A"/>
    <w:rsid w:val="002A2306"/>
    <w:rsid w:val="002B3E81"/>
    <w:rsid w:val="002B5C91"/>
    <w:rsid w:val="002C6CE4"/>
    <w:rsid w:val="00475500"/>
    <w:rsid w:val="00507569"/>
    <w:rsid w:val="005D5271"/>
    <w:rsid w:val="005E6686"/>
    <w:rsid w:val="00632E71"/>
    <w:rsid w:val="00641E40"/>
    <w:rsid w:val="007C38F6"/>
    <w:rsid w:val="00885B0C"/>
    <w:rsid w:val="00AB7F92"/>
    <w:rsid w:val="00AF71BD"/>
    <w:rsid w:val="00C51653"/>
    <w:rsid w:val="00C82AE9"/>
    <w:rsid w:val="00D45BDA"/>
    <w:rsid w:val="00E43A79"/>
    <w:rsid w:val="00E816C4"/>
    <w:rsid w:val="00EF0AA8"/>
    <w:rsid w:val="00F26203"/>
    <w:rsid w:val="00F52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F2524"/>
  <w15:chartTrackingRefBased/>
  <w15:docId w15:val="{8DBF362D-7575-40F8-B1EC-2DBEC6A05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653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516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5165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5165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165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165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165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165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165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165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165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5165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51653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51653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C51653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51653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C51653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C51653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C5165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Title"/>
    <w:basedOn w:val="a"/>
    <w:next w:val="a"/>
    <w:link w:val="a4"/>
    <w:uiPriority w:val="10"/>
    <w:qFormat/>
    <w:rsid w:val="00C51653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C51653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C51653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C51653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character" w:styleId="a7">
    <w:name w:val="Strong"/>
    <w:uiPriority w:val="22"/>
    <w:qFormat/>
    <w:rsid w:val="00C51653"/>
    <w:rPr>
      <w:b/>
      <w:bCs/>
    </w:rPr>
  </w:style>
  <w:style w:type="character" w:styleId="a8">
    <w:name w:val="Emphasis"/>
    <w:uiPriority w:val="20"/>
    <w:qFormat/>
    <w:rsid w:val="00C51653"/>
    <w:rPr>
      <w:i/>
      <w:iCs/>
    </w:rPr>
  </w:style>
  <w:style w:type="paragraph" w:styleId="a9">
    <w:name w:val="No Spacing"/>
    <w:basedOn w:val="a"/>
    <w:link w:val="aa"/>
    <w:qFormat/>
    <w:rsid w:val="00C51653"/>
    <w:pPr>
      <w:spacing w:after="0" w:line="240" w:lineRule="auto"/>
    </w:pPr>
  </w:style>
  <w:style w:type="character" w:customStyle="1" w:styleId="aa">
    <w:name w:val="Без интервала Знак"/>
    <w:basedOn w:val="a0"/>
    <w:link w:val="a9"/>
    <w:rsid w:val="00C51653"/>
    <w:rPr>
      <w:rFonts w:eastAsiaTheme="minorEastAsia"/>
      <w:lang w:eastAsia="ru-RU"/>
    </w:rPr>
  </w:style>
  <w:style w:type="paragraph" w:styleId="ab">
    <w:name w:val="List Paragraph"/>
    <w:basedOn w:val="a"/>
    <w:uiPriority w:val="34"/>
    <w:qFormat/>
    <w:rsid w:val="00C5165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51653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51653"/>
    <w:rPr>
      <w:rFonts w:eastAsiaTheme="minorEastAsia"/>
      <w:i/>
      <w:iCs/>
      <w:color w:val="000000" w:themeColor="text1"/>
      <w:lang w:eastAsia="ru-RU"/>
    </w:rPr>
  </w:style>
  <w:style w:type="paragraph" w:styleId="ac">
    <w:name w:val="Intense Quote"/>
    <w:basedOn w:val="a"/>
    <w:next w:val="a"/>
    <w:link w:val="ad"/>
    <w:uiPriority w:val="30"/>
    <w:qFormat/>
    <w:rsid w:val="00C51653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51653"/>
    <w:rPr>
      <w:rFonts w:eastAsiaTheme="minorEastAsia"/>
      <w:b/>
      <w:bCs/>
      <w:i/>
      <w:iCs/>
      <w:color w:val="5B9BD5" w:themeColor="accent1"/>
      <w:lang w:eastAsia="ru-RU"/>
    </w:rPr>
  </w:style>
  <w:style w:type="character" w:styleId="ae">
    <w:name w:val="Subtle Emphasis"/>
    <w:uiPriority w:val="19"/>
    <w:qFormat/>
    <w:rsid w:val="00C51653"/>
    <w:rPr>
      <w:i/>
      <w:iCs/>
      <w:color w:val="808080" w:themeColor="text1" w:themeTint="7F"/>
    </w:rPr>
  </w:style>
  <w:style w:type="character" w:styleId="af">
    <w:name w:val="Intense Emphasis"/>
    <w:uiPriority w:val="21"/>
    <w:qFormat/>
    <w:rsid w:val="00C51653"/>
    <w:rPr>
      <w:b/>
      <w:bCs/>
      <w:i/>
      <w:iCs/>
      <w:color w:val="5B9BD5" w:themeColor="accent1"/>
    </w:rPr>
  </w:style>
  <w:style w:type="character" w:styleId="af0">
    <w:name w:val="Subtle Reference"/>
    <w:uiPriority w:val="31"/>
    <w:qFormat/>
    <w:rsid w:val="00C51653"/>
    <w:rPr>
      <w:smallCaps/>
      <w:color w:val="ED7D31" w:themeColor="accent2"/>
      <w:u w:val="single"/>
    </w:rPr>
  </w:style>
  <w:style w:type="character" w:styleId="af1">
    <w:name w:val="Intense Reference"/>
    <w:uiPriority w:val="32"/>
    <w:qFormat/>
    <w:rsid w:val="00C51653"/>
    <w:rPr>
      <w:b/>
      <w:bCs/>
      <w:smallCaps/>
      <w:color w:val="ED7D31" w:themeColor="accent2"/>
      <w:spacing w:val="5"/>
      <w:u w:val="single"/>
    </w:rPr>
  </w:style>
  <w:style w:type="character" w:styleId="af2">
    <w:name w:val="Book Title"/>
    <w:uiPriority w:val="33"/>
    <w:qFormat/>
    <w:rsid w:val="00C51653"/>
    <w:rPr>
      <w:b/>
      <w:bCs/>
      <w:smallCaps/>
      <w:spacing w:val="5"/>
    </w:rPr>
  </w:style>
  <w:style w:type="character" w:customStyle="1" w:styleId="af3">
    <w:name w:val="Текст сноски Знак"/>
    <w:basedOn w:val="a0"/>
    <w:link w:val="af4"/>
    <w:semiHidden/>
    <w:rsid w:val="00C516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footnote text"/>
    <w:basedOn w:val="a"/>
    <w:link w:val="af3"/>
    <w:semiHidden/>
    <w:unhideWhenUsed/>
    <w:rsid w:val="00C516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C51653"/>
    <w:rPr>
      <w:rFonts w:eastAsiaTheme="minorEastAsia"/>
      <w:sz w:val="20"/>
      <w:szCs w:val="20"/>
      <w:lang w:eastAsia="ru-RU"/>
    </w:rPr>
  </w:style>
  <w:style w:type="paragraph" w:styleId="23">
    <w:name w:val="Body Text 2"/>
    <w:basedOn w:val="a"/>
    <w:link w:val="24"/>
    <w:unhideWhenUsed/>
    <w:rsid w:val="00C5165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C516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C5165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C516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C51653"/>
    <w:rPr>
      <w:rFonts w:ascii="Arial" w:hAnsi="Arial" w:cs="Arial"/>
    </w:rPr>
  </w:style>
  <w:style w:type="paragraph" w:customStyle="1" w:styleId="ConsPlusNormal0">
    <w:name w:val="ConsPlusNormal"/>
    <w:link w:val="ConsPlusNormal"/>
    <w:rsid w:val="00C516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5">
    <w:name w:val="Текст выноски Знак"/>
    <w:basedOn w:val="a0"/>
    <w:link w:val="af6"/>
    <w:uiPriority w:val="99"/>
    <w:semiHidden/>
    <w:rsid w:val="00C51653"/>
    <w:rPr>
      <w:rFonts w:ascii="Tahoma" w:eastAsiaTheme="minorEastAsia" w:hAnsi="Tahoma" w:cs="Tahoma"/>
      <w:sz w:val="16"/>
      <w:szCs w:val="16"/>
      <w:lang w:eastAsia="ru-RU"/>
    </w:rPr>
  </w:style>
  <w:style w:type="paragraph" w:styleId="af6">
    <w:name w:val="Balloon Text"/>
    <w:basedOn w:val="a"/>
    <w:link w:val="af5"/>
    <w:uiPriority w:val="99"/>
    <w:semiHidden/>
    <w:unhideWhenUsed/>
    <w:rsid w:val="00C516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C51653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f7">
    <w:name w:val="Текст концевой сноски Знак"/>
    <w:basedOn w:val="a0"/>
    <w:link w:val="af8"/>
    <w:uiPriority w:val="99"/>
    <w:semiHidden/>
    <w:rsid w:val="00C51653"/>
    <w:rPr>
      <w:rFonts w:eastAsiaTheme="minorEastAsia"/>
      <w:sz w:val="20"/>
      <w:szCs w:val="20"/>
      <w:lang w:eastAsia="ru-RU"/>
    </w:rPr>
  </w:style>
  <w:style w:type="paragraph" w:styleId="af8">
    <w:name w:val="endnote text"/>
    <w:basedOn w:val="a"/>
    <w:link w:val="af7"/>
    <w:uiPriority w:val="99"/>
    <w:semiHidden/>
    <w:unhideWhenUsed/>
    <w:rsid w:val="00C51653"/>
    <w:pPr>
      <w:spacing w:after="0" w:line="240" w:lineRule="auto"/>
    </w:pPr>
    <w:rPr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C51653"/>
    <w:rPr>
      <w:rFonts w:eastAsiaTheme="minorEastAsia"/>
      <w:sz w:val="20"/>
      <w:szCs w:val="20"/>
      <w:lang w:eastAsia="ru-RU"/>
    </w:rPr>
  </w:style>
  <w:style w:type="character" w:styleId="af9">
    <w:name w:val="Hyperlink"/>
    <w:rsid w:val="00C51653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8</Pages>
  <Words>2232</Words>
  <Characters>12725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2022-03-30T03:55:00Z</cp:lastPrinted>
  <dcterms:created xsi:type="dcterms:W3CDTF">2022-02-15T03:15:00Z</dcterms:created>
  <dcterms:modified xsi:type="dcterms:W3CDTF">2022-03-30T08:05:00Z</dcterms:modified>
</cp:coreProperties>
</file>