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B05" w:rsidRPr="00273C14" w:rsidRDefault="00C51B05" w:rsidP="00C51B0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ДЕПУТАТОВ </w:t>
      </w:r>
    </w:p>
    <w:p w:rsidR="00C51B05" w:rsidRPr="00273C14" w:rsidRDefault="00C51B05" w:rsidP="00C51B0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</w:t>
      </w:r>
      <w:proofErr w:type="gramEnd"/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СЕЛЬСКОЕ ПОСЕЛЕНИЕ «БАРАГХАН»</w:t>
      </w:r>
    </w:p>
    <w:p w:rsidR="00C51B05" w:rsidRPr="00273C14" w:rsidRDefault="00C51B05" w:rsidP="00C51B0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</w:t>
      </w:r>
      <w:proofErr w:type="gramEnd"/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РЕСПУБЛИКИ  БУРЯТИЯ</w:t>
      </w:r>
    </w:p>
    <w:p w:rsidR="00C51B05" w:rsidRPr="00273C14" w:rsidRDefault="00C51B05" w:rsidP="00C51B05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C14"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proofErr w:type="gramStart"/>
      <w:r w:rsidRPr="00273C14"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proofErr w:type="gramEnd"/>
      <w:r w:rsidRPr="00273C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273C14"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 w:rsidRPr="00273C14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273C14">
        <w:rPr>
          <w:rFonts w:ascii="Times New Roman" w:eastAsia="Times New Roman" w:hAnsi="Times New Roman" w:cs="Times New Roman"/>
          <w:lang w:eastAsia="ru-RU"/>
        </w:rPr>
        <w:t>ул.Ленина</w:t>
      </w:r>
      <w:proofErr w:type="spellEnd"/>
      <w:r w:rsidRPr="00273C14">
        <w:rPr>
          <w:rFonts w:ascii="Times New Roman" w:eastAsia="Times New Roman" w:hAnsi="Times New Roman" w:cs="Times New Roman"/>
          <w:lang w:eastAsia="ru-RU"/>
        </w:rPr>
        <w:t xml:space="preserve"> 40,  тел.: 8(30149) 92-6-17  </w:t>
      </w:r>
    </w:p>
    <w:p w:rsidR="00C51B05" w:rsidRPr="00273C14" w:rsidRDefault="00C51B05" w:rsidP="00C51B05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273C14">
        <w:rPr>
          <w:rFonts w:ascii="Times New Roman" w:eastAsia="Times New Roman" w:hAnsi="Times New Roman" w:cs="Times New Roman"/>
          <w:lang w:val="en-US" w:eastAsia="ru-RU"/>
        </w:rPr>
        <w:t>e</w:t>
      </w:r>
      <w:r w:rsidRPr="00273C14">
        <w:rPr>
          <w:rFonts w:ascii="Times New Roman" w:eastAsia="Times New Roman" w:hAnsi="Times New Roman" w:cs="Times New Roman"/>
          <w:lang w:eastAsia="ru-RU"/>
        </w:rPr>
        <w:t>-</w:t>
      </w:r>
      <w:r w:rsidRPr="00273C14">
        <w:rPr>
          <w:rFonts w:ascii="Times New Roman" w:eastAsia="Times New Roman" w:hAnsi="Times New Roman" w:cs="Times New Roman"/>
          <w:lang w:val="en-US" w:eastAsia="ru-RU"/>
        </w:rPr>
        <w:t>mail</w:t>
      </w:r>
      <w:r w:rsidRPr="00273C14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5" w:history="1">
        <w:r w:rsidRPr="00273C14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admbaraghan</w:t>
        </w:r>
        <w:r w:rsidRPr="00273C14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@</w:t>
        </w:r>
        <w:r w:rsidRPr="00273C14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yandex</w:t>
        </w:r>
        <w:r w:rsidRPr="00273C14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.</w:t>
        </w:r>
        <w:proofErr w:type="spellStart"/>
        <w:r w:rsidRPr="00273C14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ru</w:t>
        </w:r>
        <w:proofErr w:type="spellEnd"/>
      </w:hyperlink>
    </w:p>
    <w:p w:rsidR="00C51B05" w:rsidRPr="00273C14" w:rsidRDefault="00C51B05" w:rsidP="00C51B05">
      <w:pPr>
        <w:tabs>
          <w:tab w:val="left" w:pos="5670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273C14">
        <w:rPr>
          <w:rFonts w:ascii="Times New Roman" w:eastAsia="Times New Roman" w:hAnsi="Times New Roman" w:cs="Times New Roman"/>
          <w:lang w:eastAsia="ru-RU"/>
        </w:rPr>
        <w:tab/>
      </w:r>
    </w:p>
    <w:p w:rsidR="00C51B05" w:rsidRPr="00273C14" w:rsidRDefault="00C51B05" w:rsidP="00C51B0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Р Е Ш Е Н И Е №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31</w:t>
      </w:r>
    </w:p>
    <w:p w:rsidR="00C51B05" w:rsidRPr="00273C14" w:rsidRDefault="00C51B05" w:rsidP="00C51B0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273C14">
        <w:rPr>
          <w:rFonts w:ascii="Times New Roman" w:eastAsia="Times New Roman" w:hAnsi="Times New Roman" w:cs="Times New Roman"/>
          <w:b/>
          <w:lang w:eastAsia="ru-RU"/>
        </w:rPr>
        <w:t>от  «</w:t>
      </w:r>
      <w:proofErr w:type="gramEnd"/>
      <w:r w:rsidR="006D1C78">
        <w:rPr>
          <w:rFonts w:ascii="Times New Roman" w:eastAsia="Times New Roman" w:hAnsi="Times New Roman" w:cs="Times New Roman"/>
          <w:b/>
          <w:lang w:eastAsia="ru-RU"/>
        </w:rPr>
        <w:t>15</w:t>
      </w:r>
      <w:r w:rsidRPr="00273C14">
        <w:rPr>
          <w:rFonts w:ascii="Times New Roman" w:eastAsia="Times New Roman" w:hAnsi="Times New Roman" w:cs="Times New Roman"/>
          <w:b/>
          <w:lang w:eastAsia="ru-RU"/>
        </w:rPr>
        <w:t>»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марта</w:t>
      </w:r>
      <w:r w:rsidRPr="00273C14">
        <w:rPr>
          <w:rFonts w:ascii="Times New Roman" w:eastAsia="Times New Roman" w:hAnsi="Times New Roman" w:cs="Times New Roman"/>
          <w:b/>
          <w:lang w:eastAsia="ru-RU"/>
        </w:rPr>
        <w:t xml:space="preserve">  202</w:t>
      </w:r>
      <w:r>
        <w:rPr>
          <w:rFonts w:ascii="Times New Roman" w:eastAsia="Times New Roman" w:hAnsi="Times New Roman" w:cs="Times New Roman"/>
          <w:b/>
          <w:lang w:eastAsia="ru-RU"/>
        </w:rPr>
        <w:t>1</w:t>
      </w:r>
      <w:r w:rsidRPr="00273C14">
        <w:rPr>
          <w:rFonts w:ascii="Times New Roman" w:eastAsia="Times New Roman" w:hAnsi="Times New Roman" w:cs="Times New Roman"/>
          <w:b/>
          <w:lang w:eastAsia="ru-RU"/>
        </w:rPr>
        <w:t xml:space="preserve"> года</w:t>
      </w:r>
    </w:p>
    <w:p w:rsidR="00C51B05" w:rsidRPr="00273C14" w:rsidRDefault="00C51B05" w:rsidP="00C51B0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73C14">
        <w:rPr>
          <w:rFonts w:ascii="Times New Roman" w:eastAsia="Times New Roman" w:hAnsi="Times New Roman" w:cs="Times New Roman"/>
          <w:b/>
          <w:lang w:eastAsia="ru-RU"/>
        </w:rPr>
        <w:tab/>
      </w:r>
    </w:p>
    <w:p w:rsidR="00C51B05" w:rsidRPr="00421EC9" w:rsidRDefault="00C51B05" w:rsidP="00C51B05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 внесении изменений и</w:t>
      </w:r>
    </w:p>
    <w:p w:rsidR="00C51B05" w:rsidRPr="00421EC9" w:rsidRDefault="00C51B05" w:rsidP="00C51B05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21EC9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</w:t>
      </w: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дополнений в бюджет </w:t>
      </w:r>
    </w:p>
    <w:p w:rsidR="00C51B05" w:rsidRPr="00421EC9" w:rsidRDefault="00C51B05" w:rsidP="00C51B05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сельского поселения</w:t>
      </w:r>
    </w:p>
    <w:p w:rsidR="00C51B05" w:rsidRPr="00421EC9" w:rsidRDefault="00C51B05" w:rsidP="00C51B05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  <w:r w:rsidRPr="00421EC9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proofErr w:type="gramStart"/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Барагхан</w:t>
      </w:r>
      <w:proofErr w:type="spellEnd"/>
      <w:r w:rsidRPr="00421EC9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» 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на</w:t>
      </w:r>
      <w:proofErr w:type="gramEnd"/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2021</w:t>
      </w: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год.</w:t>
      </w:r>
    </w:p>
    <w:p w:rsidR="00C51B05" w:rsidRPr="00273C14" w:rsidRDefault="00C51B05" w:rsidP="00C51B05">
      <w:pPr>
        <w:tabs>
          <w:tab w:val="left" w:pos="187"/>
        </w:tabs>
        <w:spacing w:after="0" w:line="276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C51B05" w:rsidRPr="00273C14" w:rsidRDefault="00C51B05" w:rsidP="00C51B05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Статья 1.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</w:p>
    <w:p w:rsidR="00C51B05" w:rsidRPr="00273C14" w:rsidRDefault="00C51B05" w:rsidP="00C51B05">
      <w:pPr>
        <w:spacing w:after="0" w:line="240" w:lineRule="auto"/>
        <w:ind w:firstLine="420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Внести в Решение </w:t>
      </w:r>
      <w:proofErr w:type="gramStart"/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«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</w:t>
      </w:r>
      <w:proofErr w:type="gramEnd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местном бюджете 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сельского поселения </w:t>
      </w: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 от  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5 декабря 2020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года №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27-2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следующие изменения:</w:t>
      </w:r>
    </w:p>
    <w:p w:rsidR="00C51B05" w:rsidRPr="00273C14" w:rsidRDefault="00C51B05" w:rsidP="00C51B05">
      <w:pPr>
        <w:numPr>
          <w:ilvl w:val="0"/>
          <w:numId w:val="7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статью 1 изложить в следующей редакции: </w:t>
      </w:r>
    </w:p>
    <w:p w:rsidR="00C51B05" w:rsidRPr="00273C14" w:rsidRDefault="00C51B05" w:rsidP="00C51B05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Статья 1</w:t>
      </w:r>
    </w:p>
    <w:p w:rsidR="00C51B05" w:rsidRPr="00273C14" w:rsidRDefault="00C51B05" w:rsidP="00C51B05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ab/>
        <w:t>1.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Утвердить основные характеристики бюджета муниципального образования - сельское поселение </w:t>
      </w: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2020 год:</w:t>
      </w:r>
    </w:p>
    <w:p w:rsidR="00C51B05" w:rsidRPr="00273C14" w:rsidRDefault="00C51B05" w:rsidP="00C51B0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общий объём </w:t>
      </w:r>
      <w:proofErr w:type="gramStart"/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 в</w:t>
      </w:r>
      <w:proofErr w:type="gramEnd"/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сумме  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895,5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 в том числе  безвозмездных поступлений в сумме 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155,</w:t>
      </w:r>
      <w:r w:rsidR="006D1C7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рублей;</w:t>
      </w:r>
    </w:p>
    <w:p w:rsidR="00C51B05" w:rsidRPr="00273C14" w:rsidRDefault="00C51B05" w:rsidP="00C51B0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 объём</w:t>
      </w:r>
      <w:proofErr w:type="gramEnd"/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 в сумме 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9</w:t>
      </w:r>
      <w:r w:rsidR="006D1C7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657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D1C7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C51B05" w:rsidRPr="00273C14" w:rsidRDefault="00C51B05" w:rsidP="00C51B0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дефицит (профицит) в сумме </w:t>
      </w:r>
      <w:r w:rsidR="00E657A6">
        <w:rPr>
          <w:rFonts w:ascii="Times New Roman" w:eastAsia="Times New Roman" w:hAnsi="Times New Roman" w:cs="Times New Roman"/>
          <w:sz w:val="28"/>
          <w:szCs w:val="28"/>
          <w:lang w:eastAsia="ru-RU"/>
        </w:rPr>
        <w:t>75,6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C51B05" w:rsidRPr="00273C14" w:rsidRDefault="00C51B05" w:rsidP="00C51B05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Статья 5  </w:t>
      </w:r>
    </w:p>
    <w:p w:rsidR="00C51B05" w:rsidRPr="00273C14" w:rsidRDefault="00C51B05" w:rsidP="00C51B05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Утвердить:</w:t>
      </w:r>
    </w:p>
    <w:p w:rsidR="00C51B05" w:rsidRPr="00273C14" w:rsidRDefault="00C51B05" w:rsidP="00C51B0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-  объем безвозмездных поступлений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5 к настоящему Решению;</w:t>
      </w:r>
    </w:p>
    <w:p w:rsidR="00C51B05" w:rsidRPr="00273C14" w:rsidRDefault="00C51B05" w:rsidP="00C51B05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распределение бюджетных ассигнований по разделам и подразделам, классификации расходов бюджетов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6 к настоящему Решению;</w:t>
      </w:r>
    </w:p>
    <w:p w:rsidR="00C51B05" w:rsidRPr="00273C14" w:rsidRDefault="00C51B05" w:rsidP="00C51B05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ведомственную структуру расходов бюджета муниципального </w:t>
      </w:r>
      <w:proofErr w:type="gram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образования  сельское</w:t>
      </w:r>
      <w:proofErr w:type="gramEnd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поселение </w:t>
      </w: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бюджета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7 к настоящему Решению;</w:t>
      </w:r>
    </w:p>
    <w:p w:rsidR="00C51B05" w:rsidRDefault="00C51B05" w:rsidP="00C51B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-  источники финансирования дефицита местного бюджета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</w:t>
      </w:r>
      <w:proofErr w:type="gramStart"/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8  к</w:t>
      </w:r>
      <w:proofErr w:type="gramEnd"/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Решению;</w:t>
      </w:r>
    </w:p>
    <w:p w:rsidR="00C51B05" w:rsidRPr="00273C14" w:rsidRDefault="00C51B05" w:rsidP="00C51B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1B05" w:rsidRPr="00273C14" w:rsidRDefault="00C51B05" w:rsidP="00C51B05">
      <w:pPr>
        <w:spacing w:after="0" w:line="276" w:lineRule="auto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Настоящее решение вступает в силу </w:t>
      </w:r>
      <w:proofErr w:type="gram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со  дня</w:t>
      </w:r>
      <w:proofErr w:type="gramEnd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подписания. </w:t>
      </w:r>
    </w:p>
    <w:p w:rsidR="00C51B05" w:rsidRPr="00273C14" w:rsidRDefault="00C51B05" w:rsidP="00C51B05">
      <w:pPr>
        <w:spacing w:after="0" w:line="276" w:lineRule="auto"/>
        <w:ind w:left="60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C51B05" w:rsidRPr="00273C14" w:rsidRDefault="00C51B05" w:rsidP="00C51B05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273C14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Глава  муниципального</w:t>
      </w:r>
      <w:proofErr w:type="gramEnd"/>
      <w:r w:rsidRPr="00273C14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образования  </w:t>
      </w:r>
    </w:p>
    <w:p w:rsidR="00C51B05" w:rsidRPr="00273C14" w:rsidRDefault="00C51B05" w:rsidP="00C51B05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 «</w:t>
      </w:r>
      <w:proofErr w:type="spellStart"/>
      <w:r w:rsidRPr="00273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Барагхан</w:t>
      </w:r>
      <w:proofErr w:type="spellEnd"/>
      <w:proofErr w:type="gramStart"/>
      <w:r w:rsidRPr="00273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»:   </w:t>
      </w:r>
      <w:proofErr w:type="gramEnd"/>
      <w:r w:rsidRPr="00273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Б.М</w:t>
      </w:r>
    </w:p>
    <w:tbl>
      <w:tblPr>
        <w:tblW w:w="9687" w:type="dxa"/>
        <w:tblInd w:w="94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444"/>
        <w:gridCol w:w="2417"/>
        <w:gridCol w:w="1410"/>
      </w:tblGrid>
      <w:tr w:rsidR="00C51B05" w:rsidRPr="00273C14" w:rsidTr="00C51B05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</w:tcPr>
          <w:p w:rsidR="00C51B05" w:rsidRPr="00273C14" w:rsidRDefault="00C51B05" w:rsidP="00C51B05">
            <w:pPr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</w:p>
          <w:p w:rsidR="00C51B05" w:rsidRPr="00273C14" w:rsidRDefault="00C51B05" w:rsidP="00C51B0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51B05" w:rsidRPr="00273C14" w:rsidRDefault="00C51B05" w:rsidP="00C51B0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lastRenderedPageBreak/>
              <w:t>Приложение 5</w:t>
            </w:r>
          </w:p>
        </w:tc>
      </w:tr>
      <w:tr w:rsidR="00C51B05" w:rsidRPr="00273C14" w:rsidTr="00C51B05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 к Решению Совета депутатов</w:t>
            </w:r>
          </w:p>
        </w:tc>
      </w:tr>
      <w:tr w:rsidR="00C51B05" w:rsidRPr="00273C14" w:rsidTr="00C51B05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C51B05" w:rsidRPr="00273C14" w:rsidTr="00C51B05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«О  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C51B05" w:rsidRPr="00273C14" w:rsidTr="00C51B05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  на 2021 год »</w:t>
            </w:r>
          </w:p>
        </w:tc>
      </w:tr>
      <w:tr w:rsidR="00C51B05" w:rsidRPr="00273C14" w:rsidTr="00C51B05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71" w:type="dxa"/>
            <w:gridSpan w:val="3"/>
            <w:noWrap/>
            <w:vAlign w:val="bottom"/>
            <w:hideMark/>
          </w:tcPr>
          <w:p w:rsidR="00C51B05" w:rsidRPr="00273C14" w:rsidRDefault="00C51B05" w:rsidP="006D1C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от «</w:t>
            </w:r>
            <w:r w:rsidR="006D1C78">
              <w:rPr>
                <w:rFonts w:ascii="Times New Roman" w:eastAsia="Times New Roman" w:hAnsi="Times New Roman" w:cs="Times New Roman"/>
              </w:rPr>
              <w:t>15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 xml:space="preserve">марта 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</w:rPr>
              <w:t>31</w:t>
            </w:r>
          </w:p>
        </w:tc>
      </w:tr>
      <w:tr w:rsidR="00C51B05" w:rsidRPr="00273C14" w:rsidTr="00C51B05">
        <w:trPr>
          <w:trHeight w:val="330"/>
        </w:trPr>
        <w:tc>
          <w:tcPr>
            <w:tcW w:w="9687" w:type="dxa"/>
            <w:gridSpan w:val="6"/>
            <w:vMerge w:val="restart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2021 год</w:t>
            </w:r>
          </w:p>
        </w:tc>
      </w:tr>
      <w:tr w:rsidR="00C51B05" w:rsidRPr="00273C14" w:rsidTr="00C51B05">
        <w:trPr>
          <w:trHeight w:val="390"/>
        </w:trPr>
        <w:tc>
          <w:tcPr>
            <w:tcW w:w="9687" w:type="dxa"/>
            <w:gridSpan w:val="6"/>
            <w:vMerge/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51B05" w:rsidRPr="00273C14" w:rsidTr="00C51B05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80" w:type="dxa"/>
            <w:noWrap/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2" w:type="dxa"/>
            <w:gridSpan w:val="3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0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C51B05" w:rsidRPr="00273C14" w:rsidTr="00C51B05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00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C51B05" w:rsidRPr="00273C14" w:rsidTr="00C51B05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C51B05" w:rsidRPr="00273C14" w:rsidRDefault="00C51B05" w:rsidP="006D1C7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7155,</w:t>
            </w:r>
            <w:r w:rsidR="006D1C7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</w:tr>
      <w:tr w:rsidR="00C51B05" w:rsidRPr="00273C14" w:rsidTr="00C51B05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C51B05" w:rsidRPr="00273C14" w:rsidRDefault="00C51B05" w:rsidP="006D1C7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  <w:r w:rsidR="006D1C7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155,4</w:t>
            </w:r>
          </w:p>
        </w:tc>
      </w:tr>
      <w:tr w:rsidR="00C51B05" w:rsidRPr="00273C14" w:rsidTr="00C51B05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2 02 15000 00 0000 150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C51B05" w:rsidRPr="00273C14" w:rsidRDefault="00C51B05" w:rsidP="00C51B0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3,80</w:t>
            </w:r>
          </w:p>
        </w:tc>
      </w:tr>
      <w:tr w:rsidR="00C51B05" w:rsidRPr="00273C14" w:rsidTr="00C51B05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2 02 15001 10 0000 150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C51B05" w:rsidRPr="00273C14" w:rsidRDefault="00C51B05" w:rsidP="00C51B0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3,80</w:t>
            </w:r>
          </w:p>
        </w:tc>
      </w:tr>
      <w:tr w:rsidR="00C51B05" w:rsidRPr="00273C14" w:rsidTr="00C51B05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2 02 30000 00 0000 150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C51B05" w:rsidRPr="00273C14" w:rsidRDefault="00C51B05" w:rsidP="00C51B0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157,9</w:t>
            </w:r>
          </w:p>
        </w:tc>
      </w:tr>
      <w:tr w:rsidR="00C51B05" w:rsidRPr="00273C14" w:rsidTr="00C51B05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2 02 35118 10 0000 150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C51B05" w:rsidRPr="00273C14" w:rsidRDefault="00C51B05" w:rsidP="00C51B0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157,9</w:t>
            </w:r>
          </w:p>
        </w:tc>
      </w:tr>
      <w:tr w:rsidR="00C51B05" w:rsidRPr="00273C14" w:rsidTr="00C51B05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2 02 40000 00 0000 150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C51B05" w:rsidRPr="00273C14" w:rsidRDefault="00C51B05" w:rsidP="00C51B0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1958,4</w:t>
            </w:r>
          </w:p>
        </w:tc>
      </w:tr>
      <w:tr w:rsidR="00C51B05" w:rsidRPr="00273C14" w:rsidTr="00C51B05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2 02 40014 10 0000 150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  по  решению  вопросов  местного  значения в соответствии с заключенными  соглашениями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273C14" w:rsidRDefault="00C51B05" w:rsidP="00C51B0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1958,4</w:t>
            </w:r>
          </w:p>
        </w:tc>
      </w:tr>
      <w:tr w:rsidR="00C51B05" w:rsidRPr="00273C14" w:rsidTr="00C51B05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2 02 90000 00 0000 150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6D1C78" w:rsidRPr="00273C14" w:rsidRDefault="006D1C78" w:rsidP="006D1C7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5035,3</w:t>
            </w:r>
          </w:p>
        </w:tc>
      </w:tr>
      <w:tr w:rsidR="00C51B05" w:rsidRPr="00273C14" w:rsidTr="00C51B05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2 02 90054 10 0000 150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273C14" w:rsidRDefault="00C51B05" w:rsidP="00C51B0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50</w:t>
            </w:r>
            <w:r w:rsidR="006D1C78">
              <w:rPr>
                <w:rFonts w:ascii="Times New Roman" w:eastAsia="Times New Roman" w:hAnsi="Times New Roman" w:cs="Times New Roman"/>
                <w:color w:val="000000"/>
              </w:rPr>
              <w:t>35,3</w:t>
            </w:r>
          </w:p>
        </w:tc>
      </w:tr>
    </w:tbl>
    <w:p w:rsidR="00C51B05" w:rsidRPr="00273C14" w:rsidRDefault="00C51B05" w:rsidP="00C51B05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944" w:type="dxa"/>
        <w:tblInd w:w="83" w:type="dxa"/>
        <w:tblLook w:val="04A0" w:firstRow="1" w:lastRow="0" w:firstColumn="1" w:lastColumn="0" w:noHBand="0" w:noVBand="1"/>
      </w:tblPr>
      <w:tblGrid>
        <w:gridCol w:w="776"/>
        <w:gridCol w:w="4953"/>
        <w:gridCol w:w="392"/>
        <w:gridCol w:w="2018"/>
        <w:gridCol w:w="1134"/>
        <w:gridCol w:w="285"/>
        <w:gridCol w:w="101"/>
        <w:gridCol w:w="184"/>
        <w:gridCol w:w="101"/>
      </w:tblGrid>
      <w:tr w:rsidR="00C51B05" w:rsidRPr="00273C14" w:rsidTr="00C51B05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8" w:type="dxa"/>
            <w:gridSpan w:val="4"/>
            <w:noWrap/>
            <w:vAlign w:val="bottom"/>
            <w:hideMark/>
          </w:tcPr>
          <w:p w:rsidR="00C51B05" w:rsidRPr="00F9466B" w:rsidRDefault="00C51B05" w:rsidP="00F9466B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Приложение 6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B05" w:rsidRPr="00273C14" w:rsidTr="00C51B05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8" w:type="dxa"/>
            <w:gridSpan w:val="4"/>
            <w:noWrap/>
            <w:vAlign w:val="bottom"/>
            <w:hideMark/>
          </w:tcPr>
          <w:p w:rsidR="00C51B05" w:rsidRPr="00F9466B" w:rsidRDefault="00C51B05" w:rsidP="00F9466B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к Решению Совета депутатов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51B05" w:rsidRPr="00F9466B" w:rsidTr="00F9466B">
        <w:trPr>
          <w:gridAfter w:val="3"/>
          <w:wAfter w:w="386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53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C51B05" w:rsidRPr="00F9466B" w:rsidRDefault="00C51B05" w:rsidP="00F9466B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МО сельское </w:t>
            </w:r>
            <w:proofErr w:type="spellStart"/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поселение«Барагхан</w:t>
            </w:r>
            <w:proofErr w:type="spellEnd"/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285" w:type="dxa"/>
            <w:noWrap/>
            <w:vAlign w:val="bottom"/>
            <w:hideMark/>
          </w:tcPr>
          <w:p w:rsidR="00C51B05" w:rsidRPr="00F9466B" w:rsidRDefault="00C51B05" w:rsidP="00F9466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51B05" w:rsidRPr="00273C14" w:rsidTr="00C51B05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8" w:type="dxa"/>
            <w:gridSpan w:val="4"/>
            <w:noWrap/>
            <w:vAlign w:val="bottom"/>
            <w:hideMark/>
          </w:tcPr>
          <w:p w:rsidR="00C51B05" w:rsidRPr="00F9466B" w:rsidRDefault="00C51B05" w:rsidP="00F9466B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«О  местном бюджете муниципального образования  сельское  поселение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B05" w:rsidRPr="00273C14" w:rsidTr="00C51B05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8" w:type="dxa"/>
            <w:gridSpan w:val="4"/>
            <w:noWrap/>
            <w:vAlign w:val="bottom"/>
            <w:hideMark/>
          </w:tcPr>
          <w:p w:rsidR="00C51B05" w:rsidRPr="00F9466B" w:rsidRDefault="00C51B05" w:rsidP="00F9466B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Барагхан</w:t>
            </w:r>
            <w:proofErr w:type="spellEnd"/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»  на 2021 год »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B05" w:rsidRPr="00273C14" w:rsidTr="00C51B05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8" w:type="dxa"/>
            <w:gridSpan w:val="4"/>
            <w:noWrap/>
            <w:vAlign w:val="bottom"/>
            <w:hideMark/>
          </w:tcPr>
          <w:p w:rsidR="00C51B05" w:rsidRPr="00F9466B" w:rsidRDefault="00C51B05" w:rsidP="006D1C78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от «</w:t>
            </w:r>
            <w:r w:rsidR="006D1C78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» марта  2021 года № 31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B05" w:rsidRPr="00273C14" w:rsidTr="00F9466B">
        <w:trPr>
          <w:gridAfter w:val="1"/>
          <w:wAfter w:w="101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63" w:type="dxa"/>
            <w:gridSpan w:val="3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C51B05" w:rsidRPr="00273C14" w:rsidTr="00C51B05">
        <w:trPr>
          <w:gridAfter w:val="1"/>
          <w:wAfter w:w="101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C51B05" w:rsidRPr="00273C14" w:rsidRDefault="00C51B05" w:rsidP="00F9466B">
            <w:pPr>
              <w:spacing w:after="200" w:line="240" w:lineRule="atLeast"/>
              <w:rPr>
                <w:rFonts w:ascii="Calibri" w:eastAsia="Times New Roman" w:hAnsi="Calibri" w:cs="Times New Roman"/>
              </w:rPr>
            </w:pPr>
          </w:p>
        </w:tc>
        <w:tc>
          <w:tcPr>
            <w:tcW w:w="9067" w:type="dxa"/>
            <w:gridSpan w:val="7"/>
            <w:vAlign w:val="bottom"/>
            <w:hideMark/>
          </w:tcPr>
          <w:p w:rsidR="00C51B05" w:rsidRPr="00273C14" w:rsidRDefault="00C51B05" w:rsidP="00F9466B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C51B05" w:rsidRPr="00273C14" w:rsidTr="00C51B05">
        <w:trPr>
          <w:gridAfter w:val="1"/>
          <w:wAfter w:w="101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C51B05" w:rsidRPr="00273C14" w:rsidRDefault="00C51B05" w:rsidP="00F9466B">
            <w:pPr>
              <w:spacing w:after="200" w:line="240" w:lineRule="atLeast"/>
              <w:rPr>
                <w:rFonts w:ascii="Calibri" w:eastAsia="Times New Roman" w:hAnsi="Calibri" w:cs="Times New Roman"/>
              </w:rPr>
            </w:pPr>
          </w:p>
        </w:tc>
        <w:tc>
          <w:tcPr>
            <w:tcW w:w="9067" w:type="dxa"/>
            <w:gridSpan w:val="7"/>
            <w:vAlign w:val="bottom"/>
            <w:hideMark/>
          </w:tcPr>
          <w:p w:rsidR="00C51B05" w:rsidRPr="00273C14" w:rsidRDefault="00C51B05" w:rsidP="00F9466B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C51B05" w:rsidRPr="00273C14" w:rsidTr="00F9466B">
        <w:trPr>
          <w:gridAfter w:val="1"/>
          <w:wAfter w:w="101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7363" w:type="dxa"/>
            <w:gridSpan w:val="3"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gridSpan w:val="2"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285" w:type="dxa"/>
            <w:gridSpan w:val="2"/>
            <w:vAlign w:val="bottom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51B05" w:rsidRPr="00CB7E5D" w:rsidTr="00F9466B">
        <w:trPr>
          <w:gridAfter w:val="1"/>
          <w:wAfter w:w="101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736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CB7E5D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51B05" w:rsidRPr="00CB7E5D" w:rsidTr="00F9466B">
        <w:trPr>
          <w:gridAfter w:val="1"/>
          <w:wAfter w:w="101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CB7E5D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D300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D300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165,059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CB7E5D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1B05" w:rsidRPr="00CB7E5D" w:rsidTr="00F9466B">
        <w:trPr>
          <w:gridAfter w:val="1"/>
          <w:wAfter w:w="101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CB7E5D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830,24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CB7E5D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1B05" w:rsidRPr="00CB7E5D" w:rsidTr="00F9466B">
        <w:trPr>
          <w:gridAfter w:val="1"/>
          <w:wAfter w:w="101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CB7E5D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D300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="00D300F9">
              <w:rPr>
                <w:rFonts w:ascii="Times New Roman" w:eastAsia="Times New Roman" w:hAnsi="Times New Roman" w:cs="Times New Roman"/>
                <w:sz w:val="24"/>
                <w:szCs w:val="24"/>
              </w:rPr>
              <w:t>75,14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CB7E5D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1B05" w:rsidRPr="00CB7E5D" w:rsidTr="00F9466B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CB7E5D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F9466B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CB7E5D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1B05" w:rsidRPr="00CB7E5D" w:rsidTr="00F9466B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CB7E5D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 общегосударственные  вопросы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449,679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CB7E5D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1B05" w:rsidRPr="00CB7E5D" w:rsidTr="00F9466B">
        <w:trPr>
          <w:gridAfter w:val="1"/>
          <w:wAfter w:w="101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CB7E5D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157,9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CB7E5D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1B05" w:rsidRPr="00CB7E5D" w:rsidTr="00F9466B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CB7E5D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157,9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CB7E5D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1B05" w:rsidRPr="00CB7E5D" w:rsidTr="00F9466B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CB7E5D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0400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6D1C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</w:t>
            </w:r>
            <w:r w:rsidR="00F946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="006D1C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7,9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CB7E5D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466B" w:rsidRPr="00CB7E5D" w:rsidTr="00F9466B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66B" w:rsidRPr="00CB7E5D" w:rsidRDefault="00F9466B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0405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9466B" w:rsidRPr="006D1C78" w:rsidRDefault="006D1C78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1C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местной администраций по  предупреждению чрезвычайных ситуаций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9466B" w:rsidRPr="00CB7E5D" w:rsidRDefault="00F9466B" w:rsidP="006D1C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14,5</w:t>
            </w:r>
          </w:p>
        </w:tc>
        <w:tc>
          <w:tcPr>
            <w:tcW w:w="285" w:type="dxa"/>
            <w:gridSpan w:val="2"/>
            <w:noWrap/>
            <w:vAlign w:val="bottom"/>
          </w:tcPr>
          <w:p w:rsidR="00F9466B" w:rsidRPr="00CB7E5D" w:rsidRDefault="00F9466B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1B05" w:rsidRPr="00CB7E5D" w:rsidTr="00F9466B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CB7E5D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1933,4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CB7E5D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1B05" w:rsidRPr="00CB7E5D" w:rsidTr="00F9466B">
        <w:trPr>
          <w:gridAfter w:val="1"/>
          <w:wAfter w:w="101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51B05" w:rsidRPr="00CB7E5D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D300F9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233,44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CB7E5D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1B05" w:rsidRPr="00CB7E5D" w:rsidTr="00F9466B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D300F9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213,44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CB7E5D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1B05" w:rsidRPr="00CB7E5D" w:rsidTr="00F9466B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0505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CB7E5D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1B05" w:rsidRPr="00CB7E5D" w:rsidTr="00F9466B">
        <w:trPr>
          <w:gridAfter w:val="1"/>
          <w:wAfter w:w="101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2280,4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CB7E5D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1B05" w:rsidRPr="00CB7E5D" w:rsidTr="00F9466B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Культура 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2280,4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CB7E5D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1B05" w:rsidRPr="00CB7E5D" w:rsidTr="00F9466B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176,40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CB7E5D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1B05" w:rsidRPr="00CB7E5D" w:rsidTr="00F9466B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176,40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CB7E5D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1B05" w:rsidRPr="00CB7E5D" w:rsidTr="00F9466B">
        <w:trPr>
          <w:gridAfter w:val="1"/>
          <w:wAfter w:w="101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ФК и спорт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10,00</w:t>
            </w:r>
          </w:p>
        </w:tc>
        <w:tc>
          <w:tcPr>
            <w:tcW w:w="285" w:type="dxa"/>
            <w:gridSpan w:val="2"/>
            <w:vMerge w:val="restart"/>
            <w:noWrap/>
            <w:vAlign w:val="bottom"/>
            <w:hideMark/>
          </w:tcPr>
          <w:p w:rsidR="00C51B05" w:rsidRPr="00CB7E5D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1B05" w:rsidRPr="00CB7E5D" w:rsidTr="00F9466B">
        <w:trPr>
          <w:gridAfter w:val="1"/>
          <w:wAfter w:w="101" w:type="dxa"/>
          <w:trHeight w:val="302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1101</w:t>
            </w:r>
          </w:p>
        </w:tc>
        <w:tc>
          <w:tcPr>
            <w:tcW w:w="73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C51B05" w:rsidRPr="00CB7E5D" w:rsidRDefault="00C51B05" w:rsidP="00C51B0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 спорт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28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51B05" w:rsidRPr="00CB7E5D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1B05" w:rsidRPr="00CB7E5D" w:rsidTr="00F9466B">
        <w:trPr>
          <w:gridAfter w:val="1"/>
          <w:wAfter w:w="101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7363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1B05" w:rsidRPr="00CB7E5D" w:rsidRDefault="00F9466B" w:rsidP="006D1C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7971,</w:t>
            </w:r>
            <w:r w:rsidR="006D1C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CB7E5D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51B05" w:rsidRPr="00273C14" w:rsidRDefault="00C51B05" w:rsidP="00C51B05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664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3"/>
        <w:gridCol w:w="3544"/>
        <w:gridCol w:w="602"/>
        <w:gridCol w:w="821"/>
        <w:gridCol w:w="703"/>
        <w:gridCol w:w="1418"/>
        <w:gridCol w:w="850"/>
        <w:gridCol w:w="993"/>
      </w:tblGrid>
      <w:tr w:rsidR="00C51B05" w:rsidRPr="00273C14" w:rsidTr="00C51B05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273C14">
              <w:rPr>
                <w:rFonts w:ascii="Times New Roman" w:eastAsia="Times New Roman" w:hAnsi="Times New Roman" w:cs="Times New Roman"/>
              </w:rPr>
              <w:t>Приложение  7</w:t>
            </w:r>
            <w:proofErr w:type="gramEnd"/>
          </w:p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C51B05" w:rsidRPr="00273C14" w:rsidTr="00C51B05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C51B05" w:rsidRPr="00273C14" w:rsidTr="00C51B05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ind w:left="-250" w:firstLine="250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 xml:space="preserve">«О </w:t>
            </w:r>
            <w:r>
              <w:rPr>
                <w:rFonts w:ascii="Times New Roman" w:eastAsia="Times New Roman" w:hAnsi="Times New Roman" w:cs="Times New Roman"/>
              </w:rPr>
              <w:t>местном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" на 2021 год</w:t>
            </w:r>
          </w:p>
        </w:tc>
      </w:tr>
      <w:tr w:rsidR="00C51B05" w:rsidRPr="00273C14" w:rsidTr="00C51B05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C51B05" w:rsidRPr="00273C14" w:rsidRDefault="00C51B05" w:rsidP="00E50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от «</w:t>
            </w:r>
            <w:r w:rsidR="00E50EF0">
              <w:rPr>
                <w:rFonts w:ascii="Times New Roman" w:eastAsia="Times New Roman" w:hAnsi="Times New Roman" w:cs="Times New Roman"/>
              </w:rPr>
              <w:t>15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 xml:space="preserve">марта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</w:rPr>
              <w:t>31</w:t>
            </w:r>
          </w:p>
        </w:tc>
      </w:tr>
      <w:tr w:rsidR="00C51B05" w:rsidRPr="00273C14" w:rsidTr="00C51B05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51B05" w:rsidRPr="00273C14" w:rsidTr="00C51B05">
        <w:trPr>
          <w:trHeight w:val="322"/>
        </w:trPr>
        <w:tc>
          <w:tcPr>
            <w:tcW w:w="9664" w:type="dxa"/>
            <w:gridSpan w:val="8"/>
            <w:vMerge w:val="restart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2021 год</w:t>
            </w:r>
          </w:p>
        </w:tc>
      </w:tr>
      <w:tr w:rsidR="00C51B05" w:rsidRPr="00273C14" w:rsidTr="00C51B05">
        <w:trPr>
          <w:trHeight w:val="370"/>
        </w:trPr>
        <w:tc>
          <w:tcPr>
            <w:tcW w:w="9664" w:type="dxa"/>
            <w:gridSpan w:val="8"/>
            <w:vMerge/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51B05" w:rsidRPr="00273C14" w:rsidTr="00C51B05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C51B05" w:rsidRPr="00273C14" w:rsidTr="00C51B05">
        <w:trPr>
          <w:trHeight w:val="255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C51B05" w:rsidRPr="00273C14" w:rsidTr="00C51B05">
        <w:trPr>
          <w:trHeight w:val="300"/>
        </w:trPr>
        <w:tc>
          <w:tcPr>
            <w:tcW w:w="7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51B05" w:rsidRPr="00273C14" w:rsidTr="00C51B05">
        <w:trPr>
          <w:trHeight w:val="570"/>
        </w:trPr>
        <w:tc>
          <w:tcPr>
            <w:tcW w:w="7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F9466B" w:rsidP="006D1C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  <w:r w:rsidR="00C51B05"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71,</w:t>
            </w:r>
            <w:r w:rsidR="006D1C78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</w:tr>
      <w:tr w:rsidR="00C51B05" w:rsidRPr="00273C14" w:rsidTr="00C51B05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B05" w:rsidRPr="00273C14" w:rsidRDefault="00F9466B" w:rsidP="00D300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 w:rsidR="00D300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165,059</w:t>
            </w:r>
          </w:p>
        </w:tc>
      </w:tr>
      <w:tr w:rsidR="00C51B05" w:rsidRPr="00273C14" w:rsidTr="00C51B05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830,24</w:t>
            </w:r>
          </w:p>
        </w:tc>
      </w:tr>
      <w:tr w:rsidR="00C51B05" w:rsidRPr="00273C14" w:rsidTr="00C51B05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830,24</w:t>
            </w:r>
          </w:p>
        </w:tc>
      </w:tr>
      <w:tr w:rsidR="00C51B05" w:rsidRPr="00273C14" w:rsidTr="00C51B05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830,24</w:t>
            </w:r>
          </w:p>
        </w:tc>
      </w:tr>
      <w:tr w:rsidR="00C51B05" w:rsidRPr="00273C14" w:rsidTr="00C51B05">
        <w:trPr>
          <w:trHeight w:val="949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644,58</w:t>
            </w:r>
          </w:p>
        </w:tc>
      </w:tr>
      <w:tr w:rsidR="00C51B05" w:rsidRPr="00273C14" w:rsidTr="00C51B05">
        <w:trPr>
          <w:trHeight w:val="133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158,56</w:t>
            </w:r>
          </w:p>
        </w:tc>
      </w:tr>
      <w:tr w:rsidR="00C51B05" w:rsidRPr="00273C14" w:rsidTr="00C51B05">
        <w:trPr>
          <w:trHeight w:val="17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D300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18</w:t>
            </w:r>
            <w:r w:rsidR="00D300F9">
              <w:rPr>
                <w:rFonts w:ascii="Times New Roman" w:eastAsia="Times New Roman" w:hAnsi="Times New Roman" w:cs="Times New Roman"/>
                <w:b/>
                <w:bCs/>
              </w:rPr>
              <w:t>75,14</w:t>
            </w:r>
          </w:p>
        </w:tc>
      </w:tr>
      <w:tr w:rsidR="00C51B05" w:rsidRPr="00273C14" w:rsidTr="00C51B05">
        <w:trPr>
          <w:trHeight w:val="40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361,0</w:t>
            </w:r>
          </w:p>
        </w:tc>
      </w:tr>
      <w:tr w:rsidR="00C51B05" w:rsidRPr="00273C14" w:rsidTr="00C51B05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C51B05" w:rsidRPr="00273C14" w:rsidTr="00C51B05">
        <w:trPr>
          <w:trHeight w:val="43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C51B05" w:rsidRPr="00273C14" w:rsidTr="00C51B05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333,0</w:t>
            </w:r>
          </w:p>
        </w:tc>
      </w:tr>
      <w:tr w:rsidR="00C51B05" w:rsidRPr="00273C14" w:rsidTr="00C51B05">
        <w:trPr>
          <w:trHeight w:val="8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333,0</w:t>
            </w:r>
          </w:p>
        </w:tc>
      </w:tr>
      <w:tr w:rsidR="00C51B05" w:rsidRPr="00273C14" w:rsidTr="00C51B05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26,0</w:t>
            </w:r>
          </w:p>
        </w:tc>
      </w:tr>
      <w:tr w:rsidR="00C51B05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26,0</w:t>
            </w:r>
          </w:p>
        </w:tc>
      </w:tr>
      <w:tr w:rsidR="00C51B05" w:rsidRPr="00273C14" w:rsidTr="00C51B05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C51B05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C51B05" w:rsidRPr="00273C14" w:rsidTr="00C51B05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D300F9" w:rsidP="00D300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F9466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</w:t>
            </w:r>
            <w:r w:rsidR="00F9466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,14</w:t>
            </w:r>
          </w:p>
        </w:tc>
      </w:tr>
      <w:tr w:rsidR="00C51B05" w:rsidRPr="00273C14" w:rsidTr="00C51B05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F94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445,14</w:t>
            </w:r>
          </w:p>
        </w:tc>
      </w:tr>
      <w:tr w:rsidR="00C51B05" w:rsidRPr="00273C14" w:rsidTr="00C51B05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935,597</w:t>
            </w:r>
          </w:p>
        </w:tc>
      </w:tr>
      <w:tr w:rsidR="00C51B05" w:rsidRPr="00273C14" w:rsidTr="00C51B05">
        <w:trPr>
          <w:trHeight w:val="1417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257,082</w:t>
            </w:r>
          </w:p>
        </w:tc>
      </w:tr>
      <w:tr w:rsidR="00C51B05" w:rsidRPr="00273C14" w:rsidTr="00C51B05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40,00</w:t>
            </w:r>
          </w:p>
        </w:tc>
      </w:tr>
      <w:tr w:rsidR="00C51B05" w:rsidRPr="00273C14" w:rsidTr="00C51B05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D300F9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173,6</w:t>
            </w:r>
          </w:p>
        </w:tc>
      </w:tr>
      <w:tr w:rsidR="00C51B05" w:rsidRPr="00273C14" w:rsidTr="00C51B05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97,5</w:t>
            </w:r>
          </w:p>
        </w:tc>
      </w:tr>
      <w:tr w:rsidR="00C51B05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C51B05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C51B05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B05" w:rsidRPr="00273C14" w:rsidRDefault="00E657A6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</w:t>
            </w:r>
          </w:p>
        </w:tc>
      </w:tr>
      <w:tr w:rsidR="00C51B05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C51B05" w:rsidRPr="00273C14" w:rsidTr="00C51B05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C51B05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C51B05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449,679</w:t>
            </w:r>
          </w:p>
        </w:tc>
      </w:tr>
      <w:tr w:rsidR="00C51B05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449,679</w:t>
            </w:r>
          </w:p>
        </w:tc>
      </w:tr>
      <w:tr w:rsidR="00C51B05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345,375</w:t>
            </w:r>
          </w:p>
        </w:tc>
      </w:tr>
      <w:tr w:rsidR="00C51B05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104,304</w:t>
            </w:r>
          </w:p>
        </w:tc>
      </w:tr>
      <w:tr w:rsidR="00C51B05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157,9</w:t>
            </w:r>
          </w:p>
        </w:tc>
      </w:tr>
      <w:tr w:rsidR="00C51B05" w:rsidRPr="00273C14" w:rsidTr="00C51B05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157,9</w:t>
            </w:r>
          </w:p>
        </w:tc>
      </w:tr>
      <w:tr w:rsidR="00C51B05" w:rsidRPr="00273C14" w:rsidTr="00C51B05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157,9</w:t>
            </w:r>
          </w:p>
        </w:tc>
      </w:tr>
      <w:tr w:rsidR="00C51B05" w:rsidRPr="00273C14" w:rsidTr="00C51B05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1B05" w:rsidRPr="00273C14" w:rsidRDefault="00C51B05" w:rsidP="00C51B0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110</w:t>
            </w:r>
          </w:p>
        </w:tc>
      </w:tr>
      <w:tr w:rsidR="00C51B05" w:rsidRPr="00273C14" w:rsidTr="00C51B05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1B05" w:rsidRPr="00273C14" w:rsidRDefault="00C51B05" w:rsidP="00C51B0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47,9</w:t>
            </w:r>
          </w:p>
        </w:tc>
      </w:tr>
      <w:tr w:rsidR="00C51B05" w:rsidRPr="00273C14" w:rsidTr="00C51B05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B05" w:rsidRPr="00273C14" w:rsidRDefault="00C51B05" w:rsidP="006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</w:t>
            </w:r>
            <w:r w:rsidR="006568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</w:t>
            </w:r>
            <w:r w:rsidR="006D1C7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7,9</w:t>
            </w:r>
          </w:p>
        </w:tc>
      </w:tr>
      <w:tr w:rsidR="0065680E" w:rsidRPr="00273C14" w:rsidTr="0091609D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</w:t>
            </w: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фонды местной администраций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 предупреждению чрезвычайных ситуаций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80E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80E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80E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80E" w:rsidRDefault="0065680E" w:rsidP="0065680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5680E" w:rsidRPr="00273C14" w:rsidRDefault="0065680E" w:rsidP="006D1C7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14,5</w:t>
            </w:r>
          </w:p>
        </w:tc>
      </w:tr>
      <w:tr w:rsidR="0065680E" w:rsidRPr="00273C14" w:rsidTr="00A86456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80E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80E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80E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80E" w:rsidRDefault="006D1C78" w:rsidP="0065680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</w:t>
            </w:r>
            <w:r w:rsidR="0065680E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65680E" w:rsidRPr="00273C14" w:rsidTr="00AC4C8E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80E" w:rsidRDefault="006D1C78" w:rsidP="0065680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</w:t>
            </w:r>
            <w:r w:rsidR="0065680E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65680E" w:rsidRPr="00273C14" w:rsidTr="00C51B05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1933,4</w:t>
            </w:r>
          </w:p>
        </w:tc>
      </w:tr>
      <w:tr w:rsidR="0065680E" w:rsidRPr="00273C14" w:rsidTr="00C51B05">
        <w:trPr>
          <w:trHeight w:val="84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80E" w:rsidRPr="00273C14" w:rsidRDefault="0065680E" w:rsidP="0065680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5680E" w:rsidRPr="00273C14" w:rsidRDefault="0065680E" w:rsidP="0065680E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1933,4</w:t>
            </w:r>
          </w:p>
        </w:tc>
      </w:tr>
      <w:tr w:rsidR="0065680E" w:rsidRPr="00273C14" w:rsidTr="00C51B05">
        <w:trPr>
          <w:trHeight w:val="4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5680E" w:rsidRPr="00273C14" w:rsidRDefault="0065680E" w:rsidP="0065680E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1933,4</w:t>
            </w:r>
          </w:p>
        </w:tc>
      </w:tr>
      <w:tr w:rsidR="0065680E" w:rsidRPr="00273C14" w:rsidTr="00C51B05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5680E" w:rsidRPr="00273C14" w:rsidRDefault="00D300F9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233,44</w:t>
            </w:r>
          </w:p>
        </w:tc>
      </w:tr>
      <w:tr w:rsidR="0065680E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D300F9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213,44</w:t>
            </w:r>
          </w:p>
        </w:tc>
      </w:tr>
      <w:tr w:rsidR="0065680E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D300F9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213,44</w:t>
            </w:r>
          </w:p>
        </w:tc>
      </w:tr>
      <w:tr w:rsidR="0065680E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D300F9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208,4</w:t>
            </w:r>
            <w:bookmarkStart w:id="0" w:name="_GoBack"/>
            <w:bookmarkEnd w:id="0"/>
          </w:p>
        </w:tc>
      </w:tr>
      <w:tr w:rsidR="0065680E" w:rsidRPr="00273C14" w:rsidTr="00C51B05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65680E" w:rsidRPr="00273C14" w:rsidTr="00C51B05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65680E" w:rsidRPr="00273C14" w:rsidTr="00C51B05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и взносы по </w:t>
            </w: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5680E" w:rsidRPr="00273C14" w:rsidRDefault="0065680E" w:rsidP="006568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65680E" w:rsidRPr="00273C14" w:rsidTr="00C51B05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5680E" w:rsidRPr="00273C14" w:rsidRDefault="0065680E" w:rsidP="006568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65680E" w:rsidRPr="00273C14" w:rsidTr="00C51B05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5680E" w:rsidRPr="00273C14" w:rsidRDefault="0065680E" w:rsidP="0065680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5680E" w:rsidRPr="00273C14" w:rsidRDefault="0065680E" w:rsidP="006568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65680E" w:rsidRPr="00273C14" w:rsidTr="00C51B05">
        <w:trPr>
          <w:trHeight w:val="1131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65680E" w:rsidRPr="00273C14" w:rsidTr="00C51B05">
        <w:trPr>
          <w:trHeight w:val="62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65680E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2280,4</w:t>
            </w:r>
          </w:p>
        </w:tc>
      </w:tr>
      <w:tr w:rsidR="0065680E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2280,4</w:t>
            </w:r>
          </w:p>
        </w:tc>
      </w:tr>
      <w:tr w:rsidR="0065680E" w:rsidRPr="00273C14" w:rsidTr="00C51B05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947,4</w:t>
            </w:r>
          </w:p>
        </w:tc>
      </w:tr>
      <w:tr w:rsidR="0065680E" w:rsidRPr="00273C14" w:rsidTr="00C51B05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947,4</w:t>
            </w:r>
          </w:p>
        </w:tc>
      </w:tr>
      <w:tr w:rsidR="0065680E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947,4</w:t>
            </w:r>
          </w:p>
        </w:tc>
      </w:tr>
      <w:tr w:rsidR="0065680E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1333,3</w:t>
            </w:r>
          </w:p>
        </w:tc>
      </w:tr>
      <w:tr w:rsidR="0065680E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1333,3</w:t>
            </w:r>
          </w:p>
        </w:tc>
      </w:tr>
      <w:tr w:rsidR="0065680E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176,40</w:t>
            </w:r>
          </w:p>
        </w:tc>
      </w:tr>
      <w:tr w:rsidR="0065680E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65680E" w:rsidRPr="00273C14" w:rsidTr="00C51B05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65680E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65680E" w:rsidRPr="00273C14" w:rsidTr="00C51B05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65680E" w:rsidRPr="00273C14" w:rsidTr="00C51B05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10,00</w:t>
            </w:r>
          </w:p>
        </w:tc>
      </w:tr>
      <w:tr w:rsidR="0065680E" w:rsidRPr="00273C14" w:rsidTr="00C51B05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65680E" w:rsidRPr="00273C14" w:rsidTr="00C51B05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65680E" w:rsidRPr="00273C14" w:rsidTr="00C51B05">
        <w:trPr>
          <w:trHeight w:val="300"/>
        </w:trPr>
        <w:tc>
          <w:tcPr>
            <w:tcW w:w="4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65680E" w:rsidRPr="00273C14" w:rsidRDefault="0065680E" w:rsidP="006D1C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  <w:r w:rsidR="00E657A6">
              <w:rPr>
                <w:rFonts w:ascii="Times New Roman" w:eastAsia="Times New Roman" w:hAnsi="Times New Roman" w:cs="Times New Roman"/>
                <w:b/>
                <w:bCs/>
              </w:rPr>
              <w:t>971,</w:t>
            </w:r>
            <w:r w:rsidR="006D1C78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</w:tr>
    </w:tbl>
    <w:p w:rsidR="00C51B05" w:rsidRPr="00273C14" w:rsidRDefault="00C51B05" w:rsidP="00C51B05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C51B05" w:rsidRPr="00273C14" w:rsidRDefault="00C51B05" w:rsidP="00C51B05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C51B05" w:rsidRPr="00273C14" w:rsidRDefault="00C51B05" w:rsidP="00C51B05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C51B05" w:rsidRPr="00273C14" w:rsidRDefault="00C51B05" w:rsidP="00C51B05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C51B05" w:rsidRPr="00273C14" w:rsidRDefault="00C51B05" w:rsidP="00C51B05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C51B05" w:rsidRPr="00273C14" w:rsidRDefault="00C51B05" w:rsidP="00C51B05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C51B05" w:rsidRPr="00273C14" w:rsidRDefault="00C51B05" w:rsidP="00C51B05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C51B05" w:rsidRPr="00273C14" w:rsidRDefault="00C51B05" w:rsidP="00C51B05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C51B05" w:rsidRPr="00273C14" w:rsidRDefault="00C51B05" w:rsidP="00C51B05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C51B05" w:rsidRPr="00273C14" w:rsidRDefault="00C51B05" w:rsidP="00C51B05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C51B05" w:rsidRPr="00273C14" w:rsidRDefault="00C51B05" w:rsidP="00C51B05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984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160"/>
        <w:gridCol w:w="144"/>
      </w:tblGrid>
      <w:tr w:rsidR="00C51B05" w:rsidRPr="00273C14" w:rsidTr="00C51B05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C51B05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C51B05" w:rsidRPr="00273C14" w:rsidTr="00C51B05">
        <w:trPr>
          <w:gridAfter w:val="1"/>
          <w:wAfter w:w="144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C51B05" w:rsidRPr="00273C14" w:rsidTr="00C51B05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C51B05" w:rsidRPr="00273C14" w:rsidTr="00C51B05">
        <w:trPr>
          <w:gridAfter w:val="1"/>
          <w:wAfter w:w="144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«О 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C51B05" w:rsidRPr="00273C14" w:rsidTr="00C51B05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  на 2021 год»</w:t>
            </w:r>
          </w:p>
        </w:tc>
      </w:tr>
      <w:tr w:rsidR="00C51B05" w:rsidRPr="00273C14" w:rsidTr="00C51B05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7407" w:type="dxa"/>
            <w:gridSpan w:val="6"/>
            <w:noWrap/>
            <w:vAlign w:val="bottom"/>
            <w:hideMark/>
          </w:tcPr>
          <w:p w:rsidR="00C51B05" w:rsidRPr="00273C14" w:rsidRDefault="00C51B05" w:rsidP="006D1C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от «</w:t>
            </w:r>
            <w:r w:rsidR="006D1C78">
              <w:rPr>
                <w:rFonts w:ascii="Times New Roman" w:eastAsia="Times New Roman" w:hAnsi="Times New Roman" w:cs="Times New Roman"/>
              </w:rPr>
              <w:t>15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>марта 2021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</w:rPr>
              <w:t>31</w:t>
            </w:r>
          </w:p>
        </w:tc>
      </w:tr>
      <w:tr w:rsidR="00C51B05" w:rsidRPr="00273C14" w:rsidTr="00C51B05">
        <w:trPr>
          <w:trHeight w:val="255"/>
        </w:trPr>
        <w:tc>
          <w:tcPr>
            <w:tcW w:w="2577" w:type="dxa"/>
            <w:noWrap/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8" w:type="dxa"/>
            <w:gridSpan w:val="3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C51B05" w:rsidRPr="00273C14" w:rsidTr="00C51B05">
        <w:trPr>
          <w:trHeight w:val="322"/>
        </w:trPr>
        <w:tc>
          <w:tcPr>
            <w:tcW w:w="9984" w:type="dxa"/>
            <w:gridSpan w:val="7"/>
            <w:vMerge w:val="restart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2021 год</w:t>
            </w:r>
          </w:p>
        </w:tc>
      </w:tr>
      <w:tr w:rsidR="00C51B05" w:rsidRPr="00273C14" w:rsidTr="00C51B05">
        <w:trPr>
          <w:trHeight w:val="370"/>
        </w:trPr>
        <w:tc>
          <w:tcPr>
            <w:tcW w:w="9984" w:type="dxa"/>
            <w:gridSpan w:val="7"/>
            <w:vMerge/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51B05" w:rsidRPr="00273C14" w:rsidTr="00C51B05">
        <w:trPr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4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C51B05" w:rsidRPr="00273C14" w:rsidTr="00C51B05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C51B05" w:rsidRPr="00273C14" w:rsidTr="00C51B05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273C14" w:rsidRDefault="00F71C0E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75,6</w:t>
            </w:r>
          </w:p>
        </w:tc>
      </w:tr>
      <w:tr w:rsidR="00C51B05" w:rsidRPr="00273C14" w:rsidTr="00C51B05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78</w:t>
            </w:r>
            <w:r w:rsidR="006D1C78">
              <w:rPr>
                <w:rFonts w:ascii="Times New Roman" w:eastAsia="Times New Roman" w:hAnsi="Times New Roman" w:cs="Times New Roman"/>
                <w:sz w:val="28"/>
                <w:szCs w:val="28"/>
              </w:rPr>
              <w:t>95,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C51B05" w:rsidRPr="00273C14" w:rsidTr="00C51B05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C51B05" w:rsidRPr="00273C14" w:rsidRDefault="00C51B05" w:rsidP="00C51B0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51B05" w:rsidRPr="00273C14" w:rsidRDefault="00C51B05" w:rsidP="006D1C78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F71C0E">
              <w:rPr>
                <w:rFonts w:ascii="Times New Roman" w:eastAsia="Times New Roman" w:hAnsi="Times New Roman" w:cs="Times New Roman"/>
                <w:sz w:val="28"/>
                <w:szCs w:val="28"/>
              </w:rPr>
              <w:t>7971,</w:t>
            </w:r>
            <w:r w:rsidR="006D1C78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51B05" w:rsidRPr="00273C14" w:rsidTr="00C51B05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51B05" w:rsidRPr="00273C14" w:rsidRDefault="00F71C0E" w:rsidP="006D1C78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C51B05"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971,</w:t>
            </w:r>
            <w:r w:rsidR="006D1C78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51B05" w:rsidRPr="00273C14" w:rsidTr="00C51B05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51B05" w:rsidRPr="00273C14" w:rsidRDefault="00C51B05" w:rsidP="006D1C78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78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95,5</w:t>
            </w:r>
          </w:p>
        </w:tc>
      </w:tr>
      <w:tr w:rsidR="00C51B05" w:rsidRPr="00273C14" w:rsidTr="00C51B05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F71C0E" w:rsidRDefault="00F71C0E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75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,6</w:t>
            </w:r>
          </w:p>
        </w:tc>
      </w:tr>
    </w:tbl>
    <w:p w:rsidR="00C51B05" w:rsidRPr="00273C14" w:rsidRDefault="00C51B05" w:rsidP="00C51B05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C51B05" w:rsidRPr="00273C14" w:rsidRDefault="00C51B05" w:rsidP="00C51B05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C51B05" w:rsidRDefault="00C51B05" w:rsidP="00C51B05"/>
    <w:p w:rsidR="009C0477" w:rsidRDefault="009C0477"/>
    <w:sectPr w:rsidR="009C0477" w:rsidSect="00F9466B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85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 w15:restartNumberingAfterBreak="0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 w15:restartNumberingAfterBreak="0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4" w15:restartNumberingAfterBreak="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59B"/>
    <w:rsid w:val="005D2E51"/>
    <w:rsid w:val="0065680E"/>
    <w:rsid w:val="006D1C78"/>
    <w:rsid w:val="009C0477"/>
    <w:rsid w:val="00A7259B"/>
    <w:rsid w:val="00C51B05"/>
    <w:rsid w:val="00D300F9"/>
    <w:rsid w:val="00E50EF0"/>
    <w:rsid w:val="00E657A6"/>
    <w:rsid w:val="00F71C0E"/>
    <w:rsid w:val="00F94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C15ED"/>
  <w15:chartTrackingRefBased/>
  <w15:docId w15:val="{E650447A-FE73-4DC9-9EF8-C7FEADE93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B05"/>
  </w:style>
  <w:style w:type="paragraph" w:styleId="1">
    <w:name w:val="heading 1"/>
    <w:basedOn w:val="a"/>
    <w:next w:val="a"/>
    <w:link w:val="10"/>
    <w:uiPriority w:val="9"/>
    <w:qFormat/>
    <w:rsid w:val="00C51B05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1B05"/>
    <w:pPr>
      <w:keepNext/>
      <w:keepLines/>
      <w:spacing w:before="4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1B05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1B05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1B05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1B05"/>
    <w:pPr>
      <w:keepNext/>
      <w:keepLines/>
      <w:spacing w:before="40" w:after="0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1B05"/>
    <w:pPr>
      <w:keepNext/>
      <w:keepLines/>
      <w:spacing w:before="40" w:after="0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1B05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1B05"/>
    <w:pPr>
      <w:keepNext/>
      <w:keepLines/>
      <w:spacing w:before="4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1B05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51B05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51B05"/>
    <w:rPr>
      <w:rFonts w:ascii="Cambria" w:eastAsia="Times New Roman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51B05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51B05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51B05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C51B05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C51B05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C51B05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paragraph" w:customStyle="1" w:styleId="11">
    <w:name w:val="Заголовок 11"/>
    <w:basedOn w:val="a"/>
    <w:next w:val="a"/>
    <w:uiPriority w:val="9"/>
    <w:qFormat/>
    <w:rsid w:val="00C51B05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C51B05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C51B05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C51B05"/>
    <w:pPr>
      <w:keepNext/>
      <w:keepLines/>
      <w:spacing w:before="200" w:after="0" w:line="276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C51B05"/>
    <w:pPr>
      <w:keepNext/>
      <w:keepLines/>
      <w:spacing w:before="200" w:after="0" w:line="276" w:lineRule="auto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C51B05"/>
    <w:pPr>
      <w:keepNext/>
      <w:keepLines/>
      <w:spacing w:before="200" w:after="0" w:line="276" w:lineRule="auto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C51B05"/>
    <w:pPr>
      <w:keepNext/>
      <w:keepLines/>
      <w:spacing w:before="200" w:after="0" w:line="276" w:lineRule="auto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C51B05"/>
    <w:pPr>
      <w:keepNext/>
      <w:keepLines/>
      <w:spacing w:before="200" w:after="0" w:line="276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C51B05"/>
    <w:pPr>
      <w:keepNext/>
      <w:keepLines/>
      <w:spacing w:before="200" w:after="0" w:line="276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C51B05"/>
  </w:style>
  <w:style w:type="character" w:styleId="a3">
    <w:name w:val="Hyperlink"/>
    <w:semiHidden/>
    <w:unhideWhenUsed/>
    <w:rsid w:val="00C51B05"/>
    <w:rPr>
      <w:color w:val="000080"/>
      <w:u w:val="single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C51B05"/>
    <w:rPr>
      <w:color w:val="800080"/>
      <w:u w:val="single"/>
    </w:rPr>
  </w:style>
  <w:style w:type="paragraph" w:customStyle="1" w:styleId="msonormal0">
    <w:name w:val="msonormal"/>
    <w:basedOn w:val="a"/>
    <w:rsid w:val="00C51B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semiHidden/>
    <w:unhideWhenUsed/>
    <w:rsid w:val="00C51B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C51B0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C51B05"/>
    <w:pPr>
      <w:spacing w:after="200" w:line="240" w:lineRule="auto"/>
    </w:pPr>
    <w:rPr>
      <w:rFonts w:ascii="Calibri" w:eastAsia="Times New Roman" w:hAnsi="Calibri" w:cs="Times New Roman"/>
      <w:b/>
      <w:bCs/>
      <w:color w:val="4F81BD"/>
      <w:sz w:val="18"/>
      <w:szCs w:val="18"/>
      <w:lang w:eastAsia="ru-RU"/>
    </w:rPr>
  </w:style>
  <w:style w:type="paragraph" w:styleId="a6">
    <w:name w:val="endnote text"/>
    <w:basedOn w:val="a"/>
    <w:link w:val="a7"/>
    <w:uiPriority w:val="99"/>
    <w:semiHidden/>
    <w:unhideWhenUsed/>
    <w:rsid w:val="00C51B0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C51B05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15">
    <w:name w:val="Заголовок1"/>
    <w:basedOn w:val="a"/>
    <w:next w:val="a"/>
    <w:uiPriority w:val="10"/>
    <w:qFormat/>
    <w:rsid w:val="00C51B05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8">
    <w:name w:val="Заголовок Знак"/>
    <w:basedOn w:val="a0"/>
    <w:link w:val="a9"/>
    <w:uiPriority w:val="10"/>
    <w:rsid w:val="00C51B05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customStyle="1" w:styleId="16">
    <w:name w:val="Подзаголовок1"/>
    <w:basedOn w:val="a"/>
    <w:next w:val="a"/>
    <w:uiPriority w:val="11"/>
    <w:qFormat/>
    <w:rsid w:val="00C51B05"/>
    <w:pPr>
      <w:spacing w:after="200" w:line="276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a">
    <w:name w:val="Подзаголовок Знак"/>
    <w:basedOn w:val="a0"/>
    <w:link w:val="ab"/>
    <w:uiPriority w:val="11"/>
    <w:rsid w:val="00C51B05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2">
    <w:name w:val="Body Text 2"/>
    <w:basedOn w:val="a"/>
    <w:link w:val="23"/>
    <w:semiHidden/>
    <w:unhideWhenUsed/>
    <w:rsid w:val="00C51B05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semiHidden/>
    <w:rsid w:val="00C51B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5"/>
    <w:semiHidden/>
    <w:unhideWhenUsed/>
    <w:rsid w:val="00C51B0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C51B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51B0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51B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Без интервала Знак"/>
    <w:basedOn w:val="a0"/>
    <w:link w:val="af"/>
    <w:locked/>
    <w:rsid w:val="00C51B05"/>
    <w:rPr>
      <w:rFonts w:ascii="Times New Roman" w:eastAsia="Times New Roman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C51B05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C51B05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C51B05"/>
    <w:pPr>
      <w:spacing w:after="200" w:line="276" w:lineRule="auto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6">
    <w:name w:val="Цитата 2 Знак"/>
    <w:basedOn w:val="a0"/>
    <w:link w:val="27"/>
    <w:uiPriority w:val="29"/>
    <w:rsid w:val="00C51B05"/>
    <w:rPr>
      <w:rFonts w:ascii="Calibri" w:eastAsia="Times New Roman" w:hAnsi="Calibri" w:cs="Times New Roman"/>
      <w:i/>
      <w:iCs/>
      <w:color w:val="000000"/>
      <w:lang w:eastAsia="ru-RU"/>
    </w:rPr>
  </w:style>
  <w:style w:type="paragraph" w:customStyle="1" w:styleId="17">
    <w:name w:val="Выделенная цитата1"/>
    <w:basedOn w:val="a"/>
    <w:next w:val="a"/>
    <w:uiPriority w:val="30"/>
    <w:qFormat/>
    <w:rsid w:val="00C51B05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af1">
    <w:name w:val="Выделенная цитата Знак"/>
    <w:basedOn w:val="a0"/>
    <w:link w:val="af2"/>
    <w:uiPriority w:val="30"/>
    <w:rsid w:val="00C51B05"/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paragraph" w:customStyle="1" w:styleId="18">
    <w:name w:val="Заголовок оглавления1"/>
    <w:basedOn w:val="1"/>
    <w:next w:val="a"/>
    <w:uiPriority w:val="39"/>
    <w:semiHidden/>
    <w:unhideWhenUsed/>
    <w:qFormat/>
    <w:rsid w:val="00C51B05"/>
  </w:style>
  <w:style w:type="character" w:customStyle="1" w:styleId="ConsPlusNormal">
    <w:name w:val="ConsPlusNormal Знак"/>
    <w:basedOn w:val="a0"/>
    <w:link w:val="ConsPlusNormal0"/>
    <w:locked/>
    <w:rsid w:val="00C51B05"/>
    <w:rPr>
      <w:rFonts w:ascii="Arial" w:hAnsi="Arial" w:cs="Arial"/>
    </w:rPr>
  </w:style>
  <w:style w:type="paragraph" w:customStyle="1" w:styleId="ConsPlusNormal0">
    <w:name w:val="ConsPlusNormal"/>
    <w:link w:val="ConsPlusNormal"/>
    <w:rsid w:val="00C51B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19">
    <w:name w:val="Слабое выделение1"/>
    <w:uiPriority w:val="19"/>
    <w:qFormat/>
    <w:rsid w:val="00C51B05"/>
    <w:rPr>
      <w:i/>
      <w:iCs/>
      <w:color w:val="808080"/>
    </w:rPr>
  </w:style>
  <w:style w:type="character" w:customStyle="1" w:styleId="1a">
    <w:name w:val="Сильное выделение1"/>
    <w:uiPriority w:val="21"/>
    <w:qFormat/>
    <w:rsid w:val="00C51B05"/>
    <w:rPr>
      <w:b/>
      <w:bCs/>
      <w:i/>
      <w:iCs/>
      <w:color w:val="4F81BD"/>
    </w:rPr>
  </w:style>
  <w:style w:type="character" w:customStyle="1" w:styleId="1b">
    <w:name w:val="Слабая ссылка1"/>
    <w:uiPriority w:val="31"/>
    <w:qFormat/>
    <w:rsid w:val="00C51B05"/>
    <w:rPr>
      <w:smallCaps/>
      <w:color w:val="C0504D"/>
      <w:u w:val="single"/>
    </w:rPr>
  </w:style>
  <w:style w:type="character" w:customStyle="1" w:styleId="1c">
    <w:name w:val="Сильная ссылка1"/>
    <w:uiPriority w:val="32"/>
    <w:qFormat/>
    <w:rsid w:val="00C51B05"/>
    <w:rPr>
      <w:b/>
      <w:bCs/>
      <w:smallCaps/>
      <w:color w:val="C0504D"/>
      <w:spacing w:val="5"/>
      <w:u w:val="single"/>
    </w:rPr>
  </w:style>
  <w:style w:type="character" w:styleId="af3">
    <w:name w:val="Book Title"/>
    <w:uiPriority w:val="33"/>
    <w:qFormat/>
    <w:rsid w:val="00C51B05"/>
    <w:rPr>
      <w:b/>
      <w:bCs/>
      <w:smallCaps/>
      <w:spacing w:val="5"/>
    </w:rPr>
  </w:style>
  <w:style w:type="character" w:customStyle="1" w:styleId="1d">
    <w:name w:val="Текст сноски Знак1"/>
    <w:basedOn w:val="a0"/>
    <w:uiPriority w:val="99"/>
    <w:semiHidden/>
    <w:rsid w:val="00C51B05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e">
    <w:name w:val="Текст выноски Знак1"/>
    <w:basedOn w:val="a0"/>
    <w:uiPriority w:val="99"/>
    <w:semiHidden/>
    <w:rsid w:val="00C51B05"/>
    <w:rPr>
      <w:rFonts w:ascii="Segoe UI" w:eastAsia="Times New Roman" w:hAnsi="Segoe UI" w:cs="Segoe UI" w:hint="default"/>
      <w:sz w:val="18"/>
      <w:szCs w:val="18"/>
      <w:lang w:eastAsia="ru-RU"/>
    </w:rPr>
  </w:style>
  <w:style w:type="character" w:customStyle="1" w:styleId="1f">
    <w:name w:val="Текст концевой сноски Знак1"/>
    <w:basedOn w:val="a0"/>
    <w:uiPriority w:val="99"/>
    <w:semiHidden/>
    <w:rsid w:val="00C51B05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10">
    <w:name w:val="Заголовок 1 Знак1"/>
    <w:basedOn w:val="a0"/>
    <w:uiPriority w:val="9"/>
    <w:rsid w:val="00C51B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C51B0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C51B0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C51B0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C51B0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C51B05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C51B05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C51B0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C51B0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f4">
    <w:name w:val="FollowedHyperlink"/>
    <w:basedOn w:val="a0"/>
    <w:uiPriority w:val="99"/>
    <w:semiHidden/>
    <w:unhideWhenUsed/>
    <w:rsid w:val="00C51B05"/>
    <w:rPr>
      <w:color w:val="954F72" w:themeColor="followedHyperlink"/>
      <w:u w:val="single"/>
    </w:rPr>
  </w:style>
  <w:style w:type="paragraph" w:styleId="a9">
    <w:name w:val="Title"/>
    <w:basedOn w:val="a"/>
    <w:next w:val="a"/>
    <w:link w:val="a8"/>
    <w:uiPriority w:val="10"/>
    <w:qFormat/>
    <w:rsid w:val="00C51B05"/>
    <w:pPr>
      <w:spacing w:after="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1f0">
    <w:name w:val="Заголовок Знак1"/>
    <w:basedOn w:val="a0"/>
    <w:uiPriority w:val="10"/>
    <w:rsid w:val="00C51B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ubtitle"/>
    <w:basedOn w:val="a"/>
    <w:next w:val="a"/>
    <w:link w:val="aa"/>
    <w:uiPriority w:val="11"/>
    <w:qFormat/>
    <w:rsid w:val="00C51B05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1f1">
    <w:name w:val="Подзаголовок Знак1"/>
    <w:basedOn w:val="a0"/>
    <w:uiPriority w:val="11"/>
    <w:rsid w:val="00C51B05"/>
    <w:rPr>
      <w:rFonts w:eastAsiaTheme="minorEastAsia"/>
      <w:color w:val="5A5A5A" w:themeColor="text1" w:themeTint="A5"/>
      <w:spacing w:val="15"/>
    </w:rPr>
  </w:style>
  <w:style w:type="paragraph" w:styleId="27">
    <w:name w:val="Quote"/>
    <w:basedOn w:val="a"/>
    <w:next w:val="a"/>
    <w:link w:val="26"/>
    <w:uiPriority w:val="29"/>
    <w:qFormat/>
    <w:rsid w:val="00C51B05"/>
    <w:pPr>
      <w:spacing w:before="200"/>
      <w:ind w:left="864" w:right="864"/>
      <w:jc w:val="center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12">
    <w:name w:val="Цитата 2 Знак1"/>
    <w:basedOn w:val="a0"/>
    <w:uiPriority w:val="29"/>
    <w:rsid w:val="00C51B05"/>
    <w:rPr>
      <w:i/>
      <w:iCs/>
      <w:color w:val="404040" w:themeColor="text1" w:themeTint="BF"/>
    </w:rPr>
  </w:style>
  <w:style w:type="paragraph" w:styleId="af2">
    <w:name w:val="Intense Quote"/>
    <w:basedOn w:val="a"/>
    <w:next w:val="a"/>
    <w:link w:val="af1"/>
    <w:uiPriority w:val="30"/>
    <w:qFormat/>
    <w:rsid w:val="00C51B0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1f2">
    <w:name w:val="Выделенная цитата Знак1"/>
    <w:basedOn w:val="a0"/>
    <w:uiPriority w:val="30"/>
    <w:rsid w:val="00C51B05"/>
    <w:rPr>
      <w:i/>
      <w:iCs/>
      <w:color w:val="5B9BD5" w:themeColor="accent1"/>
    </w:rPr>
  </w:style>
  <w:style w:type="character" w:styleId="af5">
    <w:name w:val="Subtle Emphasis"/>
    <w:basedOn w:val="a0"/>
    <w:uiPriority w:val="19"/>
    <w:qFormat/>
    <w:rsid w:val="00C51B05"/>
    <w:rPr>
      <w:i/>
      <w:iCs/>
      <w:color w:val="404040" w:themeColor="text1" w:themeTint="BF"/>
    </w:rPr>
  </w:style>
  <w:style w:type="character" w:styleId="af6">
    <w:name w:val="Intense Emphasis"/>
    <w:basedOn w:val="a0"/>
    <w:uiPriority w:val="21"/>
    <w:qFormat/>
    <w:rsid w:val="00C51B05"/>
    <w:rPr>
      <w:i/>
      <w:iCs/>
      <w:color w:val="5B9BD5" w:themeColor="accent1"/>
    </w:rPr>
  </w:style>
  <w:style w:type="character" w:styleId="af7">
    <w:name w:val="Subtle Reference"/>
    <w:basedOn w:val="a0"/>
    <w:uiPriority w:val="31"/>
    <w:qFormat/>
    <w:rsid w:val="00C51B05"/>
    <w:rPr>
      <w:smallCaps/>
      <w:color w:val="5A5A5A" w:themeColor="text1" w:themeTint="A5"/>
    </w:rPr>
  </w:style>
  <w:style w:type="character" w:styleId="af8">
    <w:name w:val="Intense Reference"/>
    <w:basedOn w:val="a0"/>
    <w:uiPriority w:val="32"/>
    <w:qFormat/>
    <w:rsid w:val="00C51B05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8</Pages>
  <Words>2174</Words>
  <Characters>12393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2021-03-11T07:53:00Z</dcterms:created>
  <dcterms:modified xsi:type="dcterms:W3CDTF">2021-03-15T06:56:00Z</dcterms:modified>
</cp:coreProperties>
</file>