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5301F2" w:rsidRDefault="005301F2" w:rsidP="005301F2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Бурятия,улус Барагхан, ул.Ленина 40,  тел.: 8(30149) 92-6-17  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color w:val="00000A"/>
            <w:lang w:val="en-US"/>
          </w:rPr>
          <w:t>admbaraghan</w:t>
        </w:r>
        <w:r>
          <w:rPr>
            <w:rStyle w:val="a3"/>
            <w:rFonts w:ascii="Times New Roman" w:hAnsi="Times New Roman" w:cs="Times New Roman"/>
            <w:color w:val="00000A"/>
          </w:rPr>
          <w:t>@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yandex</w:t>
        </w:r>
        <w:r>
          <w:rPr>
            <w:rStyle w:val="a3"/>
            <w:rFonts w:ascii="Times New Roman" w:hAnsi="Times New Roman" w:cs="Times New Roman"/>
            <w:color w:val="00000A"/>
          </w:rPr>
          <w:t>.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5301F2" w:rsidRDefault="005301F2" w:rsidP="005301F2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 4</w:t>
      </w:r>
      <w:r w:rsidR="001E0691">
        <w:rPr>
          <w:rFonts w:ascii="Times New Roman" w:hAnsi="Times New Roman" w:cs="Times New Roman"/>
          <w:b/>
          <w:caps/>
          <w:sz w:val="28"/>
          <w:szCs w:val="28"/>
        </w:rPr>
        <w:t>7</w:t>
      </w:r>
      <w:r>
        <w:rPr>
          <w:rFonts w:ascii="Times New Roman" w:hAnsi="Times New Roman" w:cs="Times New Roman"/>
          <w:b/>
          <w:caps/>
          <w:sz w:val="28"/>
          <w:szCs w:val="28"/>
        </w:rPr>
        <w:t>-2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«2</w:t>
      </w:r>
      <w:r w:rsidR="001E0691">
        <w:rPr>
          <w:rFonts w:ascii="Times New Roman" w:hAnsi="Times New Roman" w:cs="Times New Roman"/>
          <w:b/>
        </w:rPr>
        <w:t>7»  мая</w:t>
      </w:r>
      <w:r>
        <w:rPr>
          <w:rFonts w:ascii="Times New Roman" w:hAnsi="Times New Roman" w:cs="Times New Roman"/>
          <w:b/>
        </w:rPr>
        <w:t xml:space="preserve">  2022 года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301F2" w:rsidRDefault="005301F2" w:rsidP="005301F2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 поселения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на 2022 год.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</w:rPr>
      </w:pPr>
    </w:p>
    <w:p w:rsidR="005301F2" w:rsidRDefault="005301F2" w:rsidP="005301F2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5301F2" w:rsidRDefault="005301F2" w:rsidP="005301F2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r>
        <w:rPr>
          <w:rFonts w:ascii="Calibri" w:eastAsia="Times New Roman" w:hAnsi="Calibri" w:cs="Times New Roman"/>
          <w:sz w:val="28"/>
          <w:szCs w:val="28"/>
        </w:rPr>
        <w:t xml:space="preserve">«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О  местном бюджете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  от  29 декабря 2020 года №  43-2  следующие изменения:</w:t>
      </w:r>
    </w:p>
    <w:p w:rsidR="005301F2" w:rsidRDefault="005301F2" w:rsidP="005301F2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301F2" w:rsidRDefault="005301F2" w:rsidP="005301F2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>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год: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общий объём доходов  в сумме  </w:t>
      </w:r>
      <w:r>
        <w:rPr>
          <w:rFonts w:ascii="Times New Roman" w:hAnsi="Times New Roman" w:cs="Times New Roman"/>
          <w:b/>
          <w:sz w:val="28"/>
          <w:szCs w:val="28"/>
        </w:rPr>
        <w:t>8 106,13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>
        <w:rPr>
          <w:rFonts w:ascii="Times New Roman" w:hAnsi="Times New Roman" w:cs="Times New Roman"/>
          <w:b/>
          <w:sz w:val="28"/>
          <w:szCs w:val="24"/>
        </w:rPr>
        <w:t>7 373,83</w:t>
      </w:r>
      <w:r>
        <w:rPr>
          <w:rFonts w:ascii="Times New Roman" w:hAnsi="Times New Roman" w:cs="Times New Roman"/>
          <w:sz w:val="28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общий  объём расходов в сумме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8 206,179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100 047,71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      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:rsidR="005301F2" w:rsidRDefault="005301F2" w:rsidP="005301F2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объем безвозмездных поступлений на 2022 год согласно приложению 5 к настоящему Решению;</w:t>
      </w:r>
    </w:p>
    <w:p w:rsidR="005301F2" w:rsidRDefault="005301F2" w:rsidP="005301F2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r>
        <w:rPr>
          <w:rFonts w:ascii="Calibri" w:eastAsia="Times New Roman" w:hAnsi="Calibri" w:cs="Times New Roman"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sz w:val="28"/>
          <w:szCs w:val="28"/>
        </w:rPr>
        <w:t>бюджета на 2022 год согласно приложению 7 к настоящему Решению;</w:t>
      </w:r>
    </w:p>
    <w:p w:rsidR="005301F2" w:rsidRDefault="005301F2" w:rsidP="005301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источники финансирования дефицита местного бюджета на 2022 год согласно приложению 8  к настоящему Решению;</w:t>
      </w:r>
    </w:p>
    <w:p w:rsidR="005301F2" w:rsidRDefault="005301F2" w:rsidP="005301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01F2" w:rsidRDefault="005301F2" w:rsidP="005301F2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со  дня его  подписания. </w:t>
      </w:r>
    </w:p>
    <w:p w:rsidR="005301F2" w:rsidRDefault="005301F2" w:rsidP="005301F2">
      <w:pPr>
        <w:spacing w:after="0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5301F2" w:rsidRDefault="005301F2" w:rsidP="005301F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5301F2" w:rsidRDefault="005301F2" w:rsidP="005301F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«Барагхан»:                                 Шакшаев  Б.М</w:t>
      </w:r>
    </w:p>
    <w:tbl>
      <w:tblPr>
        <w:tblW w:w="9734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931"/>
      </w:tblGrid>
      <w:tr w:rsidR="005301F2" w:rsidTr="005301F2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341" w:type="dxa"/>
            <w:gridSpan w:val="2"/>
            <w:noWrap/>
            <w:vAlign w:val="bottom"/>
          </w:tcPr>
          <w:p w:rsidR="005301F2" w:rsidRPr="005301F2" w:rsidRDefault="005301F2" w:rsidP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Приложение 5</w:t>
            </w:r>
          </w:p>
        </w:tc>
      </w:tr>
      <w:tr w:rsidR="005301F2" w:rsidTr="005301F2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341" w:type="dxa"/>
            <w:gridSpan w:val="2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к Решению Совета депутатов</w:t>
            </w:r>
          </w:p>
        </w:tc>
      </w:tr>
      <w:tr w:rsidR="005301F2" w:rsidTr="005301F2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341" w:type="dxa"/>
            <w:gridSpan w:val="2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МО сельское поселение «Барагхан»</w:t>
            </w:r>
          </w:p>
        </w:tc>
      </w:tr>
      <w:tr w:rsidR="005301F2" w:rsidTr="005301F2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341" w:type="dxa"/>
            <w:gridSpan w:val="2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образования  сельское поселение</w:t>
            </w:r>
          </w:p>
        </w:tc>
      </w:tr>
      <w:tr w:rsidR="005301F2" w:rsidTr="005301F2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341" w:type="dxa"/>
            <w:gridSpan w:val="2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«Барагхан»  на 2022 год »</w:t>
            </w:r>
          </w:p>
        </w:tc>
      </w:tr>
      <w:tr w:rsidR="005301F2" w:rsidTr="005301F2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6318" w:type="dxa"/>
            <w:gridSpan w:val="3"/>
            <w:noWrap/>
            <w:vAlign w:val="bottom"/>
            <w:hideMark/>
          </w:tcPr>
          <w:p w:rsidR="005301F2" w:rsidRPr="005301F2" w:rsidRDefault="005301F2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«2</w:t>
            </w:r>
            <w:r w:rsidR="001E0691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» ма</w:t>
            </w:r>
            <w:r w:rsidR="001E0691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я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№4</w:t>
            </w:r>
            <w:r w:rsidR="001E0691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-2</w:t>
            </w:r>
          </w:p>
        </w:tc>
      </w:tr>
      <w:tr w:rsidR="005301F2" w:rsidTr="005301F2">
        <w:trPr>
          <w:trHeight w:val="30"/>
        </w:trPr>
        <w:tc>
          <w:tcPr>
            <w:tcW w:w="795" w:type="dxa"/>
            <w:noWrap/>
            <w:vAlign w:val="bottom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341" w:type="dxa"/>
            <w:gridSpan w:val="2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5301F2" w:rsidTr="005301F2">
        <w:trPr>
          <w:trHeight w:val="330"/>
        </w:trPr>
        <w:tc>
          <w:tcPr>
            <w:tcW w:w="9734" w:type="dxa"/>
            <w:gridSpan w:val="6"/>
            <w:vMerge w:val="restart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Объем безвозмездных поступлений на 2022 год</w:t>
            </w:r>
          </w:p>
        </w:tc>
      </w:tr>
      <w:tr w:rsidR="005301F2" w:rsidTr="005301F2">
        <w:trPr>
          <w:trHeight w:val="390"/>
        </w:trPr>
        <w:tc>
          <w:tcPr>
            <w:tcW w:w="9734" w:type="dxa"/>
            <w:gridSpan w:val="6"/>
            <w:vMerge/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301F2" w:rsidTr="005301F2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480" w:type="dxa"/>
            <w:noWrap/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31" w:type="dxa"/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(тыс. рублей)</w:t>
            </w:r>
          </w:p>
        </w:tc>
      </w:tr>
      <w:tr w:rsidR="005301F2" w:rsidTr="005301F2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Наименование</w:t>
            </w:r>
          </w:p>
        </w:tc>
        <w:tc>
          <w:tcPr>
            <w:tcW w:w="9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Сумма</w:t>
            </w:r>
          </w:p>
        </w:tc>
      </w:tr>
      <w:tr w:rsidR="005301F2" w:rsidTr="005301F2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БЕЗВОЗМЕЗДНЫЕ ПОСТУПЛЕНИЯ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7 373,83</w:t>
            </w:r>
          </w:p>
        </w:tc>
      </w:tr>
      <w:tr w:rsidR="005301F2" w:rsidTr="005301F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7 373,83</w:t>
            </w:r>
          </w:p>
        </w:tc>
      </w:tr>
      <w:tr w:rsidR="005301F2" w:rsidTr="005301F2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2 02 15000 00 0000 150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jc w:val="center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3,76</w:t>
            </w:r>
          </w:p>
        </w:tc>
      </w:tr>
      <w:tr w:rsidR="005301F2" w:rsidTr="005301F2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2 02 15001 10 0000 150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3,76</w:t>
            </w:r>
          </w:p>
        </w:tc>
      </w:tr>
      <w:tr w:rsidR="005301F2" w:rsidTr="005301F2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2 02 30000 00 0000 150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jc w:val="center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164,3</w:t>
            </w:r>
          </w:p>
        </w:tc>
      </w:tr>
      <w:tr w:rsidR="005301F2" w:rsidTr="005301F2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2 02 35118 10 0000 150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164,3</w:t>
            </w:r>
          </w:p>
        </w:tc>
      </w:tr>
      <w:tr w:rsidR="005301F2" w:rsidTr="005301F2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2 02 40000 00 0000 150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jc w:val="center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1601,92</w:t>
            </w:r>
          </w:p>
        </w:tc>
      </w:tr>
      <w:tr w:rsidR="005301F2" w:rsidTr="005301F2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2 02 40014 10 0000 150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1601,92</w:t>
            </w:r>
          </w:p>
        </w:tc>
      </w:tr>
      <w:tr w:rsidR="005301F2" w:rsidTr="005301F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2 02 90000 00 0000 150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jc w:val="center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5603,85</w:t>
            </w:r>
          </w:p>
        </w:tc>
      </w:tr>
      <w:tr w:rsidR="005301F2" w:rsidTr="005301F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2 02 90054 10 0000 150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5603,85</w:t>
            </w: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5301F2" w:rsidTr="005301F2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301F2" w:rsidRPr="005301F2" w:rsidRDefault="005301F2" w:rsidP="005301F2">
            <w:pPr>
              <w:spacing w:after="0"/>
              <w:rPr>
                <w:rFonts w:ascii="Times New Roman" w:hAnsi="Times New Roman" w:cs="Times New Roman"/>
                <w:color w:val="262626" w:themeColor="text1" w:themeTint="D9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301F2" w:rsidTr="005301F2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5301F2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«Барагхан»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5301F2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5301F2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«Барагхан»  на 2022 год 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E0691" w:rsidTr="005301F2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E0691" w:rsidRPr="005301F2" w:rsidRDefault="001E0691" w:rsidP="001E0691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E0691" w:rsidRPr="005301F2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» ма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я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-2</w:t>
            </w:r>
          </w:p>
        </w:tc>
        <w:tc>
          <w:tcPr>
            <w:tcW w:w="1755" w:type="dxa"/>
            <w:gridSpan w:val="2"/>
            <w:noWrap/>
            <w:hideMark/>
          </w:tcPr>
          <w:p w:rsidR="001E0691" w:rsidRDefault="001E0691" w:rsidP="001E0691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E0691" w:rsidRPr="005301F2" w:rsidRDefault="001E0691" w:rsidP="001E0691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1E0691" w:rsidTr="005301F2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E0691" w:rsidRPr="005301F2" w:rsidRDefault="001E0691" w:rsidP="001E0691">
            <w:pPr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0538" w:type="dxa"/>
            <w:gridSpan w:val="5"/>
            <w:vAlign w:val="bottom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E0691" w:rsidTr="005301F2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E0691" w:rsidRPr="005301F2" w:rsidRDefault="001E0691" w:rsidP="001E0691">
            <w:pPr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0538" w:type="dxa"/>
            <w:gridSpan w:val="5"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классификации расходов бюджетов</w:t>
            </w:r>
          </w:p>
        </w:tc>
      </w:tr>
      <w:tr w:rsidR="001E0691" w:rsidTr="005301F2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E0691" w:rsidRPr="005301F2" w:rsidRDefault="001E0691" w:rsidP="001E0691">
            <w:pPr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6231" w:type="dxa"/>
            <w:gridSpan w:val="2"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тыс. руб.</w:t>
            </w:r>
          </w:p>
        </w:tc>
        <w:tc>
          <w:tcPr>
            <w:tcW w:w="1755" w:type="dxa"/>
            <w:gridSpan w:val="2"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5301F2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8"/>
                <w:szCs w:val="2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5301F2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8"/>
                <w:szCs w:val="2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8"/>
                <w:szCs w:val="28"/>
                <w:lang w:eastAsia="en-US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3256,75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5301F2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769,09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5301F2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1719,79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5301F2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10,00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5301F2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757,87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5301F2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8"/>
                <w:szCs w:val="2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8"/>
                <w:szCs w:val="28"/>
                <w:lang w:eastAsia="en-US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164,3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5301F2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164,3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5301F2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1581,92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5301F2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1581,92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1E0691" w:rsidRPr="005301F2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8"/>
                <w:szCs w:val="2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8"/>
                <w:szCs w:val="28"/>
                <w:lang w:eastAsia="en-US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567,98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5301F2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547,98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5301F2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20,00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5301F2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8"/>
                <w:szCs w:val="2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8"/>
                <w:szCs w:val="28"/>
                <w:lang w:eastAsia="en-US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2458,83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5301F2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542,0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5301F2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354,1</w:t>
            </w:r>
          </w:p>
        </w:tc>
        <w:tc>
          <w:tcPr>
            <w:tcW w:w="1755" w:type="dxa"/>
            <w:gridSpan w:val="2"/>
            <w:noWrap/>
            <w:vAlign w:val="bottom"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5301F2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1562,73</w:t>
            </w:r>
          </w:p>
        </w:tc>
        <w:tc>
          <w:tcPr>
            <w:tcW w:w="1755" w:type="dxa"/>
            <w:gridSpan w:val="2"/>
            <w:noWrap/>
            <w:vAlign w:val="bottom"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5301F2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8"/>
                <w:szCs w:val="2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8"/>
                <w:szCs w:val="28"/>
                <w:lang w:eastAsia="en-US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176,40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5301F2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176,40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E0691" w:rsidRPr="005301F2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10,00</w:t>
            </w:r>
          </w:p>
        </w:tc>
        <w:tc>
          <w:tcPr>
            <w:tcW w:w="1755" w:type="dxa"/>
            <w:gridSpan w:val="2"/>
            <w:vMerge w:val="restart"/>
            <w:noWrap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E0691" w:rsidRPr="005301F2" w:rsidRDefault="001E0691" w:rsidP="001E0691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en-US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1E0691" w:rsidRDefault="001E0691" w:rsidP="001E0691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10,00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E0691" w:rsidRDefault="001E0691" w:rsidP="001E069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1E0691" w:rsidTr="005301F2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5301F2" w:rsidRDefault="001E0691" w:rsidP="001E0691">
            <w:pPr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8206,179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Default="001E0691" w:rsidP="001E069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9982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920"/>
        <w:gridCol w:w="821"/>
        <w:gridCol w:w="952"/>
        <w:gridCol w:w="1311"/>
        <w:gridCol w:w="708"/>
        <w:gridCol w:w="993"/>
      </w:tblGrid>
      <w:tr w:rsidR="005301F2" w:rsidTr="005301F2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7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«Барагхан»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«Барагхан»  на 2022 год »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от «2</w:t>
            </w:r>
            <w:r w:rsidR="001E0691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7</w:t>
            </w: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ма</w:t>
            </w:r>
            <w:r w:rsidR="001E0691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я 2022 года №47</w:t>
            </w: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-2</w:t>
            </w:r>
          </w:p>
        </w:tc>
      </w:tr>
      <w:tr w:rsidR="005301F2" w:rsidTr="005301F2">
        <w:trPr>
          <w:trHeight w:val="322"/>
        </w:trPr>
        <w:tc>
          <w:tcPr>
            <w:tcW w:w="9982" w:type="dxa"/>
            <w:gridSpan w:val="8"/>
            <w:vMerge w:val="restart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2022 год</w:t>
            </w:r>
          </w:p>
        </w:tc>
      </w:tr>
      <w:tr w:rsidR="005301F2" w:rsidTr="005301F2">
        <w:trPr>
          <w:trHeight w:val="343"/>
        </w:trPr>
        <w:tc>
          <w:tcPr>
            <w:tcW w:w="9982" w:type="dxa"/>
            <w:gridSpan w:val="8"/>
            <w:vMerge/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301F2" w:rsidTr="005301F2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52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311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301F2" w:rsidTr="005301F2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301F2" w:rsidTr="005301F2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Администрация сельского  поселения "Барагхан"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8206,179</w:t>
            </w:r>
          </w:p>
        </w:tc>
      </w:tr>
      <w:tr w:rsidR="005301F2" w:rsidTr="005301F2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3256,75</w:t>
            </w:r>
          </w:p>
        </w:tc>
      </w:tr>
      <w:tr w:rsidR="005301F2" w:rsidTr="005301F2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769,09</w:t>
            </w:r>
          </w:p>
        </w:tc>
      </w:tr>
      <w:tr w:rsidR="005301F2" w:rsidTr="005301F2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769,09</w:t>
            </w:r>
          </w:p>
        </w:tc>
      </w:tr>
      <w:tr w:rsidR="005301F2" w:rsidTr="005301F2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769,09</w:t>
            </w:r>
          </w:p>
        </w:tc>
      </w:tr>
      <w:tr w:rsidR="005301F2" w:rsidTr="005301F2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590,7</w:t>
            </w:r>
          </w:p>
        </w:tc>
      </w:tr>
      <w:tr w:rsidR="005301F2" w:rsidTr="005301F2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178,39</w:t>
            </w:r>
          </w:p>
        </w:tc>
      </w:tr>
      <w:tr w:rsidR="005301F2" w:rsidTr="005301F2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1719,79</w:t>
            </w:r>
          </w:p>
        </w:tc>
      </w:tr>
      <w:tr w:rsidR="005301F2" w:rsidTr="005301F2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442,78</w:t>
            </w:r>
          </w:p>
        </w:tc>
      </w:tr>
      <w:tr w:rsidR="005301F2" w:rsidTr="005301F2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5301F2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5301F2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408,35</w:t>
            </w:r>
          </w:p>
        </w:tc>
      </w:tr>
      <w:tr w:rsidR="005301F2" w:rsidTr="005301F2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408,35</w:t>
            </w:r>
          </w:p>
        </w:tc>
      </w:tr>
      <w:tr w:rsidR="005301F2" w:rsidTr="005301F2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5301F2" w:rsidTr="005301F2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5301F2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1277,01</w:t>
            </w:r>
          </w:p>
        </w:tc>
      </w:tr>
      <w:tr w:rsidR="005301F2" w:rsidTr="005301F2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1277,01</w:t>
            </w:r>
          </w:p>
        </w:tc>
      </w:tr>
      <w:tr w:rsidR="005301F2" w:rsidTr="005301F2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799,89</w:t>
            </w:r>
          </w:p>
        </w:tc>
      </w:tr>
      <w:tr w:rsidR="005301F2" w:rsidTr="005301F2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241,57</w:t>
            </w:r>
          </w:p>
        </w:tc>
      </w:tr>
      <w:tr w:rsidR="005301F2" w:rsidTr="005301F2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127,207</w:t>
            </w:r>
          </w:p>
        </w:tc>
      </w:tr>
      <w:tr w:rsidR="005301F2" w:rsidTr="005301F2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100,09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3,25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10,00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5301F2" w:rsidTr="005301F2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5301F2" w:rsidTr="005301F2">
        <w:trPr>
          <w:trHeight w:val="46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757,87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745,17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Фонд оплаты труда казенных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461,46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139,36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157,049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164,3</w:t>
            </w:r>
          </w:p>
        </w:tc>
      </w:tr>
      <w:tr w:rsidR="005301F2" w:rsidTr="005301F2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164,3</w:t>
            </w:r>
          </w:p>
        </w:tc>
      </w:tr>
      <w:tr w:rsidR="005301F2" w:rsidTr="005301F2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164,3</w:t>
            </w:r>
          </w:p>
        </w:tc>
      </w:tr>
      <w:tr w:rsidR="005301F2" w:rsidTr="005301F2">
        <w:trPr>
          <w:trHeight w:val="114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114,68</w:t>
            </w:r>
          </w:p>
        </w:tc>
      </w:tr>
      <w:tr w:rsidR="005301F2" w:rsidTr="005301F2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49,62</w:t>
            </w:r>
          </w:p>
        </w:tc>
      </w:tr>
      <w:tr w:rsidR="005301F2" w:rsidTr="005301F2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1581,92</w:t>
            </w:r>
          </w:p>
        </w:tc>
      </w:tr>
      <w:tr w:rsidR="005301F2" w:rsidTr="005301F2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1581,92</w:t>
            </w:r>
          </w:p>
        </w:tc>
      </w:tr>
      <w:tr w:rsidR="005301F2" w:rsidTr="005301F2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01F2" w:rsidRDefault="005301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5301F2" w:rsidRDefault="005301F2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1581,92</w:t>
            </w:r>
          </w:p>
        </w:tc>
      </w:tr>
      <w:tr w:rsidR="005301F2" w:rsidTr="005301F2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1481,92</w:t>
            </w:r>
          </w:p>
        </w:tc>
      </w:tr>
      <w:tr w:rsidR="005301F2" w:rsidTr="005301F2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100,0</w:t>
            </w:r>
          </w:p>
        </w:tc>
      </w:tr>
      <w:tr w:rsidR="005301F2" w:rsidTr="005301F2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567,98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9990000000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176,98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176,98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149,33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27,65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365,0</w:t>
            </w:r>
          </w:p>
        </w:tc>
      </w:tr>
      <w:tr w:rsidR="005301F2" w:rsidTr="005301F2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5301F2" w:rsidTr="005301F2">
        <w:trPr>
          <w:trHeight w:val="58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Организация  общественных работ  по Курумканскому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5,00</w:t>
            </w:r>
          </w:p>
        </w:tc>
      </w:tr>
      <w:tr w:rsidR="005301F2" w:rsidTr="005301F2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3,84</w:t>
            </w:r>
          </w:p>
        </w:tc>
      </w:tr>
      <w:tr w:rsidR="005301F2" w:rsidTr="005301F2">
        <w:trPr>
          <w:trHeight w:val="83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1,16</w:t>
            </w:r>
          </w:p>
        </w:tc>
      </w:tr>
      <w:tr w:rsidR="005301F2" w:rsidTr="005301F2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организация благоустройства территории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5301F2" w:rsidTr="005301F2">
        <w:trPr>
          <w:trHeight w:val="39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5301F2" w:rsidTr="005301F2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5301F2" w:rsidTr="005301F2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5301F2" w:rsidTr="005301F2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2458,83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2458,83</w:t>
            </w:r>
          </w:p>
        </w:tc>
      </w:tr>
      <w:tr w:rsidR="005301F2" w:rsidTr="005301F2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542,0</w:t>
            </w:r>
          </w:p>
        </w:tc>
      </w:tr>
      <w:tr w:rsidR="005301F2" w:rsidTr="005301F2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542,0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542,0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9990083310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130,0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166,3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57,8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1562,73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1562,73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176,40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5301F2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5301F2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5301F2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5301F2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10,00</w:t>
            </w:r>
          </w:p>
        </w:tc>
      </w:tr>
      <w:tr w:rsidR="005301F2" w:rsidTr="005301F2">
        <w:trPr>
          <w:trHeight w:val="364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5301F2" w:rsidTr="005301F2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5301F2" w:rsidTr="005301F2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8076,179</w:t>
            </w: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15308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601"/>
        <w:gridCol w:w="391"/>
        <w:gridCol w:w="2586"/>
        <w:gridCol w:w="5326"/>
      </w:tblGrid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8</w:t>
            </w:r>
          </w:p>
        </w:tc>
      </w:tr>
      <w:tr w:rsidR="005301F2" w:rsidTr="005301F2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«Барагхан»</w:t>
            </w:r>
          </w:p>
        </w:tc>
      </w:tr>
      <w:tr w:rsidR="005301F2" w:rsidTr="005301F2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«Барагхан»  на 2022 год »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</w:tcPr>
          <w:p w:rsidR="005301F2" w:rsidRDefault="005301F2" w:rsidP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5301F2" w:rsidRDefault="005301F2" w:rsidP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от «2</w:t>
            </w:r>
            <w:r w:rsidR="001E0691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7</w:t>
            </w: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ма</w:t>
            </w:r>
            <w:r w:rsidR="001E0691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я</w:t>
            </w: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2022 года №4</w:t>
            </w:r>
            <w:r w:rsidR="001E0691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7</w:t>
            </w: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-2</w:t>
            </w:r>
          </w:p>
        </w:tc>
      </w:tr>
      <w:tr w:rsidR="005301F2" w:rsidTr="005301F2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5301F2" w:rsidRDefault="005301F2" w:rsidP="005301F2">
            <w:pPr>
              <w:rPr>
                <w:lang w:eastAsia="en-US"/>
              </w:rPr>
            </w:pPr>
          </w:p>
        </w:tc>
        <w:tc>
          <w:tcPr>
            <w:tcW w:w="7405" w:type="dxa"/>
            <w:gridSpan w:val="5"/>
            <w:noWrap/>
            <w:vAlign w:val="bottom"/>
          </w:tcPr>
          <w:p w:rsidR="005301F2" w:rsidRPr="005301F2" w:rsidRDefault="005301F2" w:rsidP="005301F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326" w:type="dxa"/>
            <w:vAlign w:val="bottom"/>
            <w:hideMark/>
          </w:tcPr>
          <w:p w:rsidR="005301F2" w:rsidRDefault="005301F2" w:rsidP="005301F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«___» декабря 2022 года №___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819" w:type="dxa"/>
            <w:gridSpan w:val="4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86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5301F2" w:rsidTr="005301F2">
        <w:trPr>
          <w:gridAfter w:val="1"/>
          <w:wAfter w:w="5326" w:type="dxa"/>
          <w:trHeight w:val="322"/>
        </w:trPr>
        <w:tc>
          <w:tcPr>
            <w:tcW w:w="9982" w:type="dxa"/>
            <w:gridSpan w:val="6"/>
            <w:vMerge w:val="restart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Источники финансирования дефицита местного бюджета на 2022 год</w:t>
            </w:r>
          </w:p>
        </w:tc>
      </w:tr>
      <w:tr w:rsidR="005301F2" w:rsidTr="005301F2">
        <w:trPr>
          <w:gridAfter w:val="1"/>
          <w:wAfter w:w="5326" w:type="dxa"/>
          <w:trHeight w:val="343"/>
        </w:trPr>
        <w:tc>
          <w:tcPr>
            <w:tcW w:w="9982" w:type="dxa"/>
            <w:gridSpan w:val="6"/>
            <w:vMerge/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5301F2" w:rsidRDefault="005301F2">
            <w:pPr>
              <w:rPr>
                <w:lang w:eastAsia="en-US"/>
              </w:rPr>
            </w:pPr>
          </w:p>
        </w:tc>
        <w:tc>
          <w:tcPr>
            <w:tcW w:w="3436" w:type="dxa"/>
            <w:gridSpan w:val="2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(тыс. рублей)</w:t>
            </w:r>
          </w:p>
        </w:tc>
      </w:tr>
      <w:tr w:rsidR="005301F2" w:rsidTr="005301F2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3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</w:tr>
      <w:tr w:rsidR="005301F2" w:rsidTr="005301F2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000 01 05 00 00 00 0000 000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0,00</w:t>
            </w:r>
          </w:p>
        </w:tc>
      </w:tr>
      <w:tr w:rsidR="005301F2" w:rsidTr="005301F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000 01 05 00 00 00 0000 500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-8206,179</w:t>
            </w:r>
          </w:p>
        </w:tc>
      </w:tr>
      <w:tr w:rsidR="005301F2" w:rsidTr="005301F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000 01 05 02 01 10 0000 510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5301F2" w:rsidRDefault="005301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5301F2" w:rsidRDefault="005301F2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-8106,132</w:t>
            </w:r>
          </w:p>
        </w:tc>
      </w:tr>
      <w:tr w:rsidR="005301F2" w:rsidTr="005301F2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000 01 05 00 00 00 0000 600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5301F2" w:rsidRDefault="005301F2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8206,179</w:t>
            </w:r>
          </w:p>
        </w:tc>
      </w:tr>
      <w:tr w:rsidR="005301F2" w:rsidTr="005301F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000 01 05 01 01 10 0000 610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5301F2" w:rsidRDefault="005301F2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8106,132</w:t>
            </w:r>
          </w:p>
        </w:tc>
      </w:tr>
      <w:tr w:rsidR="005301F2" w:rsidTr="005301F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0,0</w:t>
            </w: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D00347" w:rsidRDefault="00D00347">
      <w:bookmarkStart w:id="0" w:name="_GoBack"/>
      <w:bookmarkEnd w:id="0"/>
    </w:p>
    <w:sectPr w:rsidR="00D00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1FD"/>
    <w:rsid w:val="001E0691"/>
    <w:rsid w:val="002B17DC"/>
    <w:rsid w:val="005301F2"/>
    <w:rsid w:val="006051FD"/>
    <w:rsid w:val="00D0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1F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01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1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01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01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01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01F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01F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01F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01F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1F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301F2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301F2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301F2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301F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5301F2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5301F2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530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unhideWhenUsed/>
    <w:rsid w:val="00530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301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5301F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301F2"/>
    <w:rPr>
      <w:rFonts w:eastAsiaTheme="minorEastAsia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5301F2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5301F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5301F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5301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30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01F2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5301F2"/>
    <w:rPr>
      <w:rFonts w:ascii="Times New Roman" w:eastAsiaTheme="minorEastAsia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5301F2"/>
    <w:pPr>
      <w:spacing w:after="0" w:line="240" w:lineRule="auto"/>
    </w:pPr>
    <w:rPr>
      <w:rFonts w:ascii="Times New Roman" w:hAnsi="Times New Roman" w:cs="Times New Roman"/>
    </w:rPr>
  </w:style>
  <w:style w:type="paragraph" w:styleId="af1">
    <w:name w:val="List Paragraph"/>
    <w:basedOn w:val="a"/>
    <w:uiPriority w:val="34"/>
    <w:qFormat/>
    <w:rsid w:val="005301F2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5301F2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5301F2"/>
    <w:rPr>
      <w:rFonts w:eastAsiaTheme="minorEastAsia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5301F2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5301F2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301F2"/>
    <w:rPr>
      <w:rFonts w:ascii="Arial" w:hAnsi="Arial" w:cs="Arial"/>
    </w:rPr>
  </w:style>
  <w:style w:type="paragraph" w:customStyle="1" w:styleId="ConsPlusNormal0">
    <w:name w:val="ConsPlusNormal"/>
    <w:link w:val="ConsPlusNormal"/>
    <w:rsid w:val="005301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5301F2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5301F2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5301F2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5301F2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5301F2"/>
    <w:rPr>
      <w:b/>
      <w:bCs/>
      <w:smallCaps/>
      <w:spacing w:val="5"/>
    </w:rPr>
  </w:style>
  <w:style w:type="character" w:customStyle="1" w:styleId="11">
    <w:name w:val="Текст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5301F2"/>
    <w:rPr>
      <w:rFonts w:ascii="Segoe UI" w:eastAsiaTheme="minorEastAsia" w:hAnsi="Segoe UI" w:cs="Segoe UI" w:hint="default"/>
      <w:sz w:val="18"/>
      <w:szCs w:val="18"/>
      <w:lang w:eastAsia="ru-RU"/>
    </w:rPr>
  </w:style>
  <w:style w:type="character" w:customStyle="1" w:styleId="13">
    <w:name w:val="Текст концевой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1F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01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1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01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01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01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01F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01F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01F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01F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1F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301F2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301F2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301F2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301F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5301F2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5301F2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530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unhideWhenUsed/>
    <w:rsid w:val="00530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301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5301F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301F2"/>
    <w:rPr>
      <w:rFonts w:eastAsiaTheme="minorEastAsia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5301F2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5301F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5301F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5301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30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01F2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5301F2"/>
    <w:rPr>
      <w:rFonts w:ascii="Times New Roman" w:eastAsiaTheme="minorEastAsia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5301F2"/>
    <w:pPr>
      <w:spacing w:after="0" w:line="240" w:lineRule="auto"/>
    </w:pPr>
    <w:rPr>
      <w:rFonts w:ascii="Times New Roman" w:hAnsi="Times New Roman" w:cs="Times New Roman"/>
    </w:rPr>
  </w:style>
  <w:style w:type="paragraph" w:styleId="af1">
    <w:name w:val="List Paragraph"/>
    <w:basedOn w:val="a"/>
    <w:uiPriority w:val="34"/>
    <w:qFormat/>
    <w:rsid w:val="005301F2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5301F2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5301F2"/>
    <w:rPr>
      <w:rFonts w:eastAsiaTheme="minorEastAsia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5301F2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5301F2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301F2"/>
    <w:rPr>
      <w:rFonts w:ascii="Arial" w:hAnsi="Arial" w:cs="Arial"/>
    </w:rPr>
  </w:style>
  <w:style w:type="paragraph" w:customStyle="1" w:styleId="ConsPlusNormal0">
    <w:name w:val="ConsPlusNormal"/>
    <w:link w:val="ConsPlusNormal"/>
    <w:rsid w:val="005301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5301F2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5301F2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5301F2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5301F2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5301F2"/>
    <w:rPr>
      <w:b/>
      <w:bCs/>
      <w:smallCaps/>
      <w:spacing w:val="5"/>
    </w:rPr>
  </w:style>
  <w:style w:type="character" w:customStyle="1" w:styleId="11">
    <w:name w:val="Текст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5301F2"/>
    <w:rPr>
      <w:rFonts w:ascii="Segoe UI" w:eastAsiaTheme="minorEastAsia" w:hAnsi="Segoe UI" w:cs="Segoe UI" w:hint="default"/>
      <w:sz w:val="18"/>
      <w:szCs w:val="18"/>
      <w:lang w:eastAsia="ru-RU"/>
    </w:rPr>
  </w:style>
  <w:style w:type="character" w:customStyle="1" w:styleId="13">
    <w:name w:val="Текст концевой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0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2227</Words>
  <Characters>12694</Characters>
  <Application>Microsoft Office Word</Application>
  <DocSecurity>0</DocSecurity>
  <Lines>105</Lines>
  <Paragraphs>29</Paragraphs>
  <ScaleCrop>false</ScaleCrop>
  <Company>SPecialiST RePack</Company>
  <LinksUpToDate>false</LinksUpToDate>
  <CharactersWithSpaces>14892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PK1</cp:lastModifiedBy>
  <cp:revision>4</cp:revision>
  <dcterms:created xsi:type="dcterms:W3CDTF">2022-05-27T02:53:00Z</dcterms:created>
  <dcterms:modified xsi:type="dcterms:W3CDTF">2022-06-03T11:37:00Z</dcterms:modified>
</cp:coreProperties>
</file>