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D5773" w:rsidRPr="00273C14" w:rsidRDefault="005D5773" w:rsidP="005D5773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273C1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СОВЕТ ДЕПУТАТОВ </w:t>
      </w:r>
    </w:p>
    <w:p w:rsidR="005D5773" w:rsidRPr="00273C14" w:rsidRDefault="005D5773" w:rsidP="005D5773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proofErr w:type="gramStart"/>
      <w:r w:rsidRPr="00273C1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МУНИЦИПАЛЬНОГО  ОБРАЗОВАНИЯ</w:t>
      </w:r>
      <w:proofErr w:type="gramEnd"/>
      <w:r w:rsidRPr="00273C1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СЕЛЬСКОЕ ПОСЕЛЕНИЕ «БАРАГХАН»</w:t>
      </w:r>
    </w:p>
    <w:p w:rsidR="005D5773" w:rsidRPr="00273C14" w:rsidRDefault="005D5773" w:rsidP="005D5773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proofErr w:type="gramStart"/>
      <w:r w:rsidRPr="00273C1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КУРУМКАНСКОГО  РАЙОНА</w:t>
      </w:r>
      <w:proofErr w:type="gramEnd"/>
      <w:r w:rsidRPr="00273C1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РЕСПУБЛИКИ  БУРЯТИЯ</w:t>
      </w:r>
    </w:p>
    <w:p w:rsidR="005D5773" w:rsidRPr="00273C14" w:rsidRDefault="005D5773" w:rsidP="005D5773">
      <w:pPr>
        <w:pBdr>
          <w:top w:val="single" w:sz="4" w:space="1" w:color="auto"/>
        </w:pBdr>
        <w:spacing w:after="0" w:line="276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3C14">
        <w:rPr>
          <w:rFonts w:ascii="Times New Roman" w:eastAsia="Times New Roman" w:hAnsi="Times New Roman" w:cs="Times New Roman"/>
          <w:lang w:eastAsia="ru-RU"/>
        </w:rPr>
        <w:t xml:space="preserve">671642, Республика </w:t>
      </w:r>
      <w:proofErr w:type="spellStart"/>
      <w:proofErr w:type="gramStart"/>
      <w:r w:rsidRPr="00273C14">
        <w:rPr>
          <w:rFonts w:ascii="Times New Roman" w:eastAsia="Times New Roman" w:hAnsi="Times New Roman" w:cs="Times New Roman"/>
          <w:lang w:eastAsia="ru-RU"/>
        </w:rPr>
        <w:t>Бурятия,улус</w:t>
      </w:r>
      <w:proofErr w:type="spellEnd"/>
      <w:proofErr w:type="gramEnd"/>
      <w:r w:rsidRPr="00273C14">
        <w:rPr>
          <w:rFonts w:ascii="Times New Roman" w:eastAsia="Times New Roman" w:hAnsi="Times New Roman" w:cs="Times New Roman"/>
          <w:lang w:eastAsia="ru-RU"/>
        </w:rPr>
        <w:t xml:space="preserve"> </w:t>
      </w:r>
      <w:proofErr w:type="spellStart"/>
      <w:r w:rsidRPr="00273C14">
        <w:rPr>
          <w:rFonts w:ascii="Times New Roman" w:eastAsia="Times New Roman" w:hAnsi="Times New Roman" w:cs="Times New Roman"/>
          <w:lang w:eastAsia="ru-RU"/>
        </w:rPr>
        <w:t>Барагхан</w:t>
      </w:r>
      <w:proofErr w:type="spellEnd"/>
      <w:r w:rsidRPr="00273C14">
        <w:rPr>
          <w:rFonts w:ascii="Times New Roman" w:eastAsia="Times New Roman" w:hAnsi="Times New Roman" w:cs="Times New Roman"/>
          <w:lang w:eastAsia="ru-RU"/>
        </w:rPr>
        <w:t xml:space="preserve">, </w:t>
      </w:r>
      <w:proofErr w:type="spellStart"/>
      <w:r w:rsidRPr="00273C14">
        <w:rPr>
          <w:rFonts w:ascii="Times New Roman" w:eastAsia="Times New Roman" w:hAnsi="Times New Roman" w:cs="Times New Roman"/>
          <w:lang w:eastAsia="ru-RU"/>
        </w:rPr>
        <w:t>ул.Ленина</w:t>
      </w:r>
      <w:proofErr w:type="spellEnd"/>
      <w:r w:rsidRPr="00273C14">
        <w:rPr>
          <w:rFonts w:ascii="Times New Roman" w:eastAsia="Times New Roman" w:hAnsi="Times New Roman" w:cs="Times New Roman"/>
          <w:lang w:eastAsia="ru-RU"/>
        </w:rPr>
        <w:t xml:space="preserve"> 40,  тел.: 8(30149) 92-6-17  </w:t>
      </w:r>
    </w:p>
    <w:p w:rsidR="005D5773" w:rsidRPr="00273C14" w:rsidRDefault="005D5773" w:rsidP="005D5773">
      <w:pPr>
        <w:spacing w:after="0" w:line="276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73C14">
        <w:rPr>
          <w:rFonts w:ascii="Times New Roman" w:eastAsia="Times New Roman" w:hAnsi="Times New Roman" w:cs="Times New Roman"/>
          <w:lang w:eastAsia="ru-RU"/>
        </w:rPr>
        <w:t xml:space="preserve">  </w:t>
      </w:r>
      <w:r w:rsidRPr="00273C14">
        <w:rPr>
          <w:rFonts w:ascii="Times New Roman" w:eastAsia="Times New Roman" w:hAnsi="Times New Roman" w:cs="Times New Roman"/>
          <w:lang w:val="en-US" w:eastAsia="ru-RU"/>
        </w:rPr>
        <w:t>e</w:t>
      </w:r>
      <w:r w:rsidRPr="00273C14">
        <w:rPr>
          <w:rFonts w:ascii="Times New Roman" w:eastAsia="Times New Roman" w:hAnsi="Times New Roman" w:cs="Times New Roman"/>
          <w:lang w:eastAsia="ru-RU"/>
        </w:rPr>
        <w:t>-</w:t>
      </w:r>
      <w:r w:rsidRPr="00273C14">
        <w:rPr>
          <w:rFonts w:ascii="Times New Roman" w:eastAsia="Times New Roman" w:hAnsi="Times New Roman" w:cs="Times New Roman"/>
          <w:lang w:val="en-US" w:eastAsia="ru-RU"/>
        </w:rPr>
        <w:t>mail</w:t>
      </w:r>
      <w:r w:rsidRPr="00273C14">
        <w:rPr>
          <w:rFonts w:ascii="Times New Roman" w:eastAsia="Times New Roman" w:hAnsi="Times New Roman" w:cs="Times New Roman"/>
          <w:lang w:eastAsia="ru-RU"/>
        </w:rPr>
        <w:t xml:space="preserve">: </w:t>
      </w:r>
      <w:hyperlink r:id="rId5" w:history="1">
        <w:r w:rsidRPr="00273C14">
          <w:rPr>
            <w:rFonts w:ascii="Times New Roman" w:eastAsia="Times New Roman" w:hAnsi="Times New Roman" w:cs="Times New Roman"/>
            <w:color w:val="00000A"/>
            <w:u w:val="single"/>
            <w:lang w:val="en-US" w:eastAsia="ru-RU"/>
          </w:rPr>
          <w:t>admbaraghan</w:t>
        </w:r>
        <w:r w:rsidRPr="00273C14">
          <w:rPr>
            <w:rFonts w:ascii="Times New Roman" w:eastAsia="Times New Roman" w:hAnsi="Times New Roman" w:cs="Times New Roman"/>
            <w:color w:val="00000A"/>
            <w:u w:val="single"/>
            <w:lang w:eastAsia="ru-RU"/>
          </w:rPr>
          <w:t>@</w:t>
        </w:r>
        <w:r w:rsidRPr="00273C14">
          <w:rPr>
            <w:rFonts w:ascii="Times New Roman" w:eastAsia="Times New Roman" w:hAnsi="Times New Roman" w:cs="Times New Roman"/>
            <w:color w:val="00000A"/>
            <w:u w:val="single"/>
            <w:lang w:val="en-US" w:eastAsia="ru-RU"/>
          </w:rPr>
          <w:t>yandex</w:t>
        </w:r>
        <w:r w:rsidRPr="00273C14">
          <w:rPr>
            <w:rFonts w:ascii="Times New Roman" w:eastAsia="Times New Roman" w:hAnsi="Times New Roman" w:cs="Times New Roman"/>
            <w:color w:val="00000A"/>
            <w:u w:val="single"/>
            <w:lang w:eastAsia="ru-RU"/>
          </w:rPr>
          <w:t>.</w:t>
        </w:r>
        <w:proofErr w:type="spellStart"/>
        <w:r w:rsidRPr="00273C14">
          <w:rPr>
            <w:rFonts w:ascii="Times New Roman" w:eastAsia="Times New Roman" w:hAnsi="Times New Roman" w:cs="Times New Roman"/>
            <w:color w:val="00000A"/>
            <w:u w:val="single"/>
            <w:lang w:val="en-US" w:eastAsia="ru-RU"/>
          </w:rPr>
          <w:t>ru</w:t>
        </w:r>
        <w:proofErr w:type="spellEnd"/>
      </w:hyperlink>
    </w:p>
    <w:p w:rsidR="005D5773" w:rsidRPr="00273C14" w:rsidRDefault="005D5773" w:rsidP="005D5773">
      <w:pPr>
        <w:tabs>
          <w:tab w:val="left" w:pos="5670"/>
        </w:tabs>
        <w:spacing w:after="0" w:line="276" w:lineRule="auto"/>
        <w:jc w:val="right"/>
        <w:rPr>
          <w:rFonts w:ascii="Times New Roman" w:eastAsia="Times New Roman" w:hAnsi="Times New Roman" w:cs="Times New Roman"/>
          <w:lang w:eastAsia="ru-RU"/>
        </w:rPr>
      </w:pPr>
      <w:r w:rsidRPr="00273C14">
        <w:rPr>
          <w:rFonts w:ascii="Times New Roman" w:eastAsia="Times New Roman" w:hAnsi="Times New Roman" w:cs="Times New Roman"/>
          <w:lang w:eastAsia="ru-RU"/>
        </w:rPr>
        <w:tab/>
      </w:r>
    </w:p>
    <w:p w:rsidR="005D5773" w:rsidRPr="00273C14" w:rsidRDefault="005D5773" w:rsidP="005D5773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</w:pPr>
      <w:r w:rsidRPr="00273C14"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  <w:t xml:space="preserve">Р Е Ш Е Н И Е № </w:t>
      </w:r>
      <w:r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  <w:t>3</w:t>
      </w:r>
      <w:r w:rsidR="0063571B"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  <w:t>3</w:t>
      </w:r>
    </w:p>
    <w:p w:rsidR="005D5773" w:rsidRPr="00273C14" w:rsidRDefault="005D5773" w:rsidP="005D5773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  <w:proofErr w:type="gramStart"/>
      <w:r w:rsidRPr="00273C14">
        <w:rPr>
          <w:rFonts w:ascii="Times New Roman" w:eastAsia="Times New Roman" w:hAnsi="Times New Roman" w:cs="Times New Roman"/>
          <w:b/>
          <w:lang w:eastAsia="ru-RU"/>
        </w:rPr>
        <w:t>от  «</w:t>
      </w:r>
      <w:proofErr w:type="gramEnd"/>
      <w:r w:rsidR="0063571B">
        <w:rPr>
          <w:rFonts w:ascii="Times New Roman" w:eastAsia="Times New Roman" w:hAnsi="Times New Roman" w:cs="Times New Roman"/>
          <w:b/>
          <w:lang w:eastAsia="ru-RU"/>
        </w:rPr>
        <w:t>08</w:t>
      </w:r>
      <w:r w:rsidRPr="00273C14">
        <w:rPr>
          <w:rFonts w:ascii="Times New Roman" w:eastAsia="Times New Roman" w:hAnsi="Times New Roman" w:cs="Times New Roman"/>
          <w:b/>
          <w:lang w:eastAsia="ru-RU"/>
        </w:rPr>
        <w:t>»</w:t>
      </w:r>
      <w:r>
        <w:rPr>
          <w:rFonts w:ascii="Times New Roman" w:eastAsia="Times New Roman" w:hAnsi="Times New Roman" w:cs="Times New Roman"/>
          <w:b/>
          <w:lang w:eastAsia="ru-RU"/>
        </w:rPr>
        <w:t xml:space="preserve"> </w:t>
      </w:r>
      <w:r w:rsidR="0063571B">
        <w:rPr>
          <w:rFonts w:ascii="Times New Roman" w:eastAsia="Times New Roman" w:hAnsi="Times New Roman" w:cs="Times New Roman"/>
          <w:b/>
          <w:lang w:eastAsia="ru-RU"/>
        </w:rPr>
        <w:t>апреля</w:t>
      </w:r>
      <w:r w:rsidRPr="00273C14">
        <w:rPr>
          <w:rFonts w:ascii="Times New Roman" w:eastAsia="Times New Roman" w:hAnsi="Times New Roman" w:cs="Times New Roman"/>
          <w:b/>
          <w:lang w:eastAsia="ru-RU"/>
        </w:rPr>
        <w:t xml:space="preserve"> 202</w:t>
      </w:r>
      <w:r>
        <w:rPr>
          <w:rFonts w:ascii="Times New Roman" w:eastAsia="Times New Roman" w:hAnsi="Times New Roman" w:cs="Times New Roman"/>
          <w:b/>
          <w:lang w:eastAsia="ru-RU"/>
        </w:rPr>
        <w:t>1</w:t>
      </w:r>
      <w:r w:rsidRPr="00273C14">
        <w:rPr>
          <w:rFonts w:ascii="Times New Roman" w:eastAsia="Times New Roman" w:hAnsi="Times New Roman" w:cs="Times New Roman"/>
          <w:b/>
          <w:lang w:eastAsia="ru-RU"/>
        </w:rPr>
        <w:t xml:space="preserve"> года</w:t>
      </w:r>
    </w:p>
    <w:p w:rsidR="005D5773" w:rsidRPr="00273C14" w:rsidRDefault="005D5773" w:rsidP="005D5773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273C14">
        <w:rPr>
          <w:rFonts w:ascii="Times New Roman" w:eastAsia="Times New Roman" w:hAnsi="Times New Roman" w:cs="Times New Roman"/>
          <w:b/>
          <w:lang w:eastAsia="ru-RU"/>
        </w:rPr>
        <w:tab/>
      </w:r>
    </w:p>
    <w:p w:rsidR="005D5773" w:rsidRPr="00421EC9" w:rsidRDefault="005D5773" w:rsidP="005D5773">
      <w:pPr>
        <w:spacing w:after="0" w:line="100" w:lineRule="atLeast"/>
        <w:rPr>
          <w:rFonts w:ascii="Calibri" w:eastAsia="Times New Roman" w:hAnsi="Calibri" w:cs="Times New Roman"/>
          <w:b/>
          <w:bCs/>
          <w:sz w:val="28"/>
          <w:szCs w:val="28"/>
          <w:lang w:eastAsia="ru-RU"/>
        </w:rPr>
      </w:pPr>
      <w:r w:rsidRPr="00421EC9"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  <w:t>О внесении изменений и</w:t>
      </w:r>
    </w:p>
    <w:p w:rsidR="005D5773" w:rsidRPr="00421EC9" w:rsidRDefault="005D5773" w:rsidP="005D5773">
      <w:pPr>
        <w:spacing w:after="0" w:line="100" w:lineRule="atLeast"/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</w:pPr>
      <w:r w:rsidRPr="00421EC9">
        <w:rPr>
          <w:rFonts w:ascii="Calibri" w:eastAsia="Times New Roman" w:hAnsi="Calibri" w:cs="Times New Roman"/>
          <w:b/>
          <w:bCs/>
          <w:sz w:val="28"/>
          <w:szCs w:val="28"/>
          <w:lang w:eastAsia="ru-RU"/>
        </w:rPr>
        <w:t xml:space="preserve"> </w:t>
      </w:r>
      <w:r w:rsidRPr="00421EC9"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  <w:t xml:space="preserve">дополнений в бюджет </w:t>
      </w:r>
    </w:p>
    <w:p w:rsidR="005D5773" w:rsidRPr="00421EC9" w:rsidRDefault="005D5773" w:rsidP="005D5773">
      <w:pPr>
        <w:spacing w:after="0" w:line="100" w:lineRule="atLeast"/>
        <w:rPr>
          <w:rFonts w:ascii="Calibri" w:eastAsia="Times New Roman" w:hAnsi="Calibri" w:cs="Times New Roman"/>
          <w:b/>
          <w:bCs/>
          <w:sz w:val="28"/>
          <w:szCs w:val="28"/>
          <w:lang w:eastAsia="ru-RU"/>
        </w:rPr>
      </w:pPr>
      <w:r w:rsidRPr="00421EC9"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  <w:t>сельского поселения</w:t>
      </w:r>
    </w:p>
    <w:p w:rsidR="005D5773" w:rsidRPr="00421EC9" w:rsidRDefault="005D5773" w:rsidP="005D5773">
      <w:pPr>
        <w:spacing w:after="0" w:line="100" w:lineRule="atLeast"/>
        <w:rPr>
          <w:rFonts w:ascii="Calibri" w:eastAsia="Times New Roman" w:hAnsi="Calibri" w:cs="Times New Roman"/>
          <w:lang w:eastAsia="ru-RU"/>
        </w:rPr>
      </w:pPr>
      <w:r w:rsidRPr="00421EC9">
        <w:rPr>
          <w:rFonts w:ascii="Calibri" w:eastAsia="Times New Roman" w:hAnsi="Calibri" w:cs="Times New Roman"/>
          <w:b/>
          <w:bCs/>
          <w:sz w:val="28"/>
          <w:szCs w:val="28"/>
          <w:lang w:eastAsia="ru-RU"/>
        </w:rPr>
        <w:t xml:space="preserve"> «</w:t>
      </w:r>
      <w:proofErr w:type="spellStart"/>
      <w:proofErr w:type="gramStart"/>
      <w:r w:rsidRPr="00421EC9"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  <w:t>Барагхан</w:t>
      </w:r>
      <w:proofErr w:type="spellEnd"/>
      <w:r w:rsidRPr="00421EC9">
        <w:rPr>
          <w:rFonts w:ascii="Calibri" w:eastAsia="Times New Roman" w:hAnsi="Calibri" w:cs="Times New Roman"/>
          <w:b/>
          <w:bCs/>
          <w:sz w:val="28"/>
          <w:szCs w:val="28"/>
          <w:lang w:eastAsia="ru-RU"/>
        </w:rPr>
        <w:t xml:space="preserve">»  </w:t>
      </w:r>
      <w:r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  <w:t>на</w:t>
      </w:r>
      <w:proofErr w:type="gramEnd"/>
      <w:r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  <w:t xml:space="preserve"> 2021</w:t>
      </w:r>
      <w:r w:rsidRPr="00421EC9"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  <w:t xml:space="preserve"> год.</w:t>
      </w:r>
    </w:p>
    <w:p w:rsidR="005D5773" w:rsidRPr="00273C14" w:rsidRDefault="005D5773" w:rsidP="005D5773">
      <w:pPr>
        <w:tabs>
          <w:tab w:val="left" w:pos="187"/>
        </w:tabs>
        <w:spacing w:after="0" w:line="276" w:lineRule="auto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</w:p>
    <w:p w:rsidR="005D5773" w:rsidRPr="00273C14" w:rsidRDefault="005D5773" w:rsidP="005D5773">
      <w:pPr>
        <w:spacing w:after="0" w:line="240" w:lineRule="auto"/>
        <w:jc w:val="both"/>
        <w:rPr>
          <w:rFonts w:ascii="Calibri" w:eastAsia="Times New Roman" w:hAnsi="Calibri" w:cs="Times New Roman"/>
          <w:sz w:val="28"/>
          <w:szCs w:val="28"/>
          <w:lang w:eastAsia="ru-RU"/>
        </w:rPr>
      </w:pPr>
      <w:r w:rsidRPr="00273C14"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  <w:t>Статья 1.</w:t>
      </w:r>
      <w:r w:rsidRPr="00273C14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 xml:space="preserve"> </w:t>
      </w:r>
    </w:p>
    <w:p w:rsidR="005D5773" w:rsidRPr="00273C14" w:rsidRDefault="005D5773" w:rsidP="005D5773">
      <w:pPr>
        <w:spacing w:after="0" w:line="240" w:lineRule="auto"/>
        <w:ind w:firstLine="420"/>
        <w:jc w:val="both"/>
        <w:rPr>
          <w:rFonts w:ascii="Calibri" w:eastAsia="Times New Roman" w:hAnsi="Calibri" w:cs="Times New Roman"/>
          <w:sz w:val="28"/>
          <w:szCs w:val="28"/>
          <w:lang w:eastAsia="ru-RU"/>
        </w:rPr>
      </w:pPr>
      <w:r w:rsidRPr="00273C14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 xml:space="preserve">Внести в Решение </w:t>
      </w:r>
      <w:proofErr w:type="gramStart"/>
      <w:r w:rsidRPr="00273C14">
        <w:rPr>
          <w:rFonts w:ascii="Calibri" w:eastAsia="Times New Roman" w:hAnsi="Calibri" w:cs="Times New Roman"/>
          <w:sz w:val="28"/>
          <w:szCs w:val="28"/>
          <w:lang w:eastAsia="ru-RU"/>
        </w:rPr>
        <w:t xml:space="preserve">« </w:t>
      </w:r>
      <w:r w:rsidRPr="00273C14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О</w:t>
      </w:r>
      <w:proofErr w:type="gramEnd"/>
      <w:r w:rsidRPr="00273C14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 xml:space="preserve">  местном бюджете </w:t>
      </w:r>
      <w:r w:rsidRPr="00273C14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 образования</w:t>
      </w:r>
      <w:r w:rsidRPr="00273C14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 xml:space="preserve"> сельского поселения </w:t>
      </w:r>
      <w:r w:rsidRPr="00273C14">
        <w:rPr>
          <w:rFonts w:ascii="Calibri" w:eastAsia="Times New Roman" w:hAnsi="Calibri" w:cs="Times New Roman"/>
          <w:sz w:val="28"/>
          <w:szCs w:val="28"/>
          <w:lang w:eastAsia="ru-RU"/>
        </w:rPr>
        <w:t>«</w:t>
      </w:r>
      <w:proofErr w:type="spellStart"/>
      <w:r w:rsidRPr="00273C14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Барагхан</w:t>
      </w:r>
      <w:proofErr w:type="spellEnd"/>
      <w:r w:rsidRPr="00273C14">
        <w:rPr>
          <w:rFonts w:ascii="Calibri" w:eastAsia="Times New Roman" w:hAnsi="Calibri" w:cs="Times New Roman"/>
          <w:sz w:val="28"/>
          <w:szCs w:val="28"/>
          <w:lang w:eastAsia="ru-RU"/>
        </w:rPr>
        <w:t xml:space="preserve">» </w:t>
      </w:r>
      <w:r w:rsidRPr="00273C14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на 202</w:t>
      </w:r>
      <w:r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1</w:t>
      </w:r>
      <w:r w:rsidRPr="00273C14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 xml:space="preserve"> год  от  2</w:t>
      </w:r>
      <w:r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5 декабря 2020</w:t>
      </w:r>
      <w:r w:rsidRPr="00273C14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 xml:space="preserve"> года №  </w:t>
      </w:r>
      <w:r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27-2</w:t>
      </w:r>
      <w:r w:rsidRPr="00273C14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 xml:space="preserve">  следующие изменения:</w:t>
      </w:r>
    </w:p>
    <w:p w:rsidR="005D5773" w:rsidRPr="00273C14" w:rsidRDefault="005D5773" w:rsidP="005D5773">
      <w:pPr>
        <w:numPr>
          <w:ilvl w:val="0"/>
          <w:numId w:val="7"/>
        </w:numPr>
        <w:suppressAutoHyphens/>
        <w:spacing w:after="0" w:line="100" w:lineRule="atLeast"/>
        <w:contextualSpacing/>
        <w:jc w:val="both"/>
        <w:rPr>
          <w:rFonts w:ascii="Times New Roman CYR" w:eastAsia="Times New Roman" w:hAnsi="Times New Roman CYR" w:cs="Times New Roman CYR"/>
          <w:sz w:val="28"/>
          <w:szCs w:val="28"/>
          <w:lang w:eastAsia="ru-RU"/>
        </w:rPr>
      </w:pPr>
      <w:r w:rsidRPr="00273C14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 xml:space="preserve">статью 1 изложить в следующей редакции: </w:t>
      </w:r>
    </w:p>
    <w:p w:rsidR="005D5773" w:rsidRPr="00273C14" w:rsidRDefault="005D5773" w:rsidP="005D5773">
      <w:pPr>
        <w:spacing w:after="0" w:line="100" w:lineRule="atLeast"/>
        <w:ind w:firstLine="709"/>
        <w:jc w:val="both"/>
        <w:rPr>
          <w:rFonts w:ascii="Times New Roman CYR" w:eastAsia="Times New Roman" w:hAnsi="Times New Roman CYR" w:cs="Times New Roman CYR"/>
          <w:sz w:val="28"/>
          <w:szCs w:val="28"/>
          <w:lang w:eastAsia="ru-RU"/>
        </w:rPr>
      </w:pPr>
      <w:r w:rsidRPr="00273C14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Статья 1</w:t>
      </w:r>
    </w:p>
    <w:p w:rsidR="005D5773" w:rsidRPr="00273C14" w:rsidRDefault="005D5773" w:rsidP="005D5773">
      <w:pPr>
        <w:spacing w:after="0" w:line="100" w:lineRule="atLeast"/>
        <w:jc w:val="both"/>
        <w:rPr>
          <w:rFonts w:ascii="Times New Roman CYR" w:eastAsia="Times New Roman" w:hAnsi="Times New Roman CYR" w:cs="Times New Roman CYR"/>
          <w:sz w:val="28"/>
          <w:szCs w:val="28"/>
          <w:lang w:eastAsia="ru-RU"/>
        </w:rPr>
      </w:pPr>
      <w:r w:rsidRPr="00273C14">
        <w:rPr>
          <w:rFonts w:ascii="Calibri" w:eastAsia="Times New Roman" w:hAnsi="Calibri" w:cs="Times New Roman"/>
          <w:sz w:val="28"/>
          <w:szCs w:val="28"/>
          <w:lang w:eastAsia="ru-RU"/>
        </w:rPr>
        <w:tab/>
        <w:t>1.</w:t>
      </w:r>
      <w:r w:rsidRPr="00273C14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 xml:space="preserve">Утвердить основные характеристики бюджета муниципального образования - сельское поселение </w:t>
      </w:r>
      <w:r w:rsidRPr="00273C14">
        <w:rPr>
          <w:rFonts w:ascii="Calibri" w:eastAsia="Times New Roman" w:hAnsi="Calibri" w:cs="Times New Roman"/>
          <w:sz w:val="28"/>
          <w:szCs w:val="28"/>
          <w:lang w:eastAsia="ru-RU"/>
        </w:rPr>
        <w:t>«</w:t>
      </w:r>
      <w:proofErr w:type="spellStart"/>
      <w:r w:rsidRPr="00273C14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Барагхан</w:t>
      </w:r>
      <w:proofErr w:type="spellEnd"/>
      <w:r w:rsidRPr="00273C14">
        <w:rPr>
          <w:rFonts w:ascii="Calibri" w:eastAsia="Times New Roman" w:hAnsi="Calibri" w:cs="Times New Roman"/>
          <w:sz w:val="28"/>
          <w:szCs w:val="28"/>
          <w:lang w:eastAsia="ru-RU"/>
        </w:rPr>
        <w:t xml:space="preserve">» </w:t>
      </w:r>
      <w:r w:rsidRPr="00273C14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на 2020 год:</w:t>
      </w:r>
    </w:p>
    <w:p w:rsidR="005D5773" w:rsidRPr="00273C14" w:rsidRDefault="005D5773" w:rsidP="005D5773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73C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общий объём </w:t>
      </w:r>
      <w:proofErr w:type="gramStart"/>
      <w:r w:rsidRPr="00273C14">
        <w:rPr>
          <w:rFonts w:ascii="Times New Roman" w:eastAsia="Times New Roman" w:hAnsi="Times New Roman" w:cs="Times New Roman"/>
          <w:sz w:val="28"/>
          <w:szCs w:val="28"/>
          <w:lang w:eastAsia="ru-RU"/>
        </w:rPr>
        <w:t>доходов  в</w:t>
      </w:r>
      <w:proofErr w:type="gramEnd"/>
      <w:r w:rsidRPr="00273C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сумме  </w:t>
      </w:r>
      <w:r w:rsidR="00BE66F6">
        <w:rPr>
          <w:rFonts w:ascii="Times New Roman" w:eastAsia="Times New Roman" w:hAnsi="Times New Roman" w:cs="Times New Roman"/>
          <w:sz w:val="28"/>
          <w:szCs w:val="28"/>
          <w:lang w:eastAsia="ru-RU"/>
        </w:rPr>
        <w:t>8</w:t>
      </w:r>
      <w:r w:rsidR="00F61DC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E66F6">
        <w:rPr>
          <w:rFonts w:ascii="Times New Roman" w:eastAsia="Times New Roman" w:hAnsi="Times New Roman" w:cs="Times New Roman"/>
          <w:sz w:val="28"/>
          <w:szCs w:val="28"/>
          <w:lang w:eastAsia="ru-RU"/>
        </w:rPr>
        <w:t>186,2</w:t>
      </w:r>
      <w:r w:rsidRPr="00273C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тыс. рублей,  в том числе  безвозмездных поступлений в сумме </w:t>
      </w:r>
      <w:r w:rsidR="00BE66F6"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 w:rsidR="00F61DC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E66F6">
        <w:rPr>
          <w:rFonts w:ascii="Times New Roman" w:eastAsia="Times New Roman" w:hAnsi="Times New Roman" w:cs="Times New Roman"/>
          <w:sz w:val="28"/>
          <w:szCs w:val="28"/>
          <w:lang w:eastAsia="ru-RU"/>
        </w:rPr>
        <w:t>446,1</w:t>
      </w:r>
      <w:r w:rsidRPr="00273C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тыс. рублей;</w:t>
      </w:r>
    </w:p>
    <w:p w:rsidR="005D5773" w:rsidRPr="00273C14" w:rsidRDefault="005D5773" w:rsidP="005D5773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73C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proofErr w:type="gramStart"/>
      <w:r w:rsidRPr="00273C14">
        <w:rPr>
          <w:rFonts w:ascii="Times New Roman" w:eastAsia="Times New Roman" w:hAnsi="Times New Roman" w:cs="Times New Roman"/>
          <w:sz w:val="28"/>
          <w:szCs w:val="28"/>
          <w:lang w:eastAsia="ru-RU"/>
        </w:rPr>
        <w:t>общий  объём</w:t>
      </w:r>
      <w:proofErr w:type="gramEnd"/>
      <w:r w:rsidRPr="00273C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расходов в сумме </w:t>
      </w:r>
      <w:r w:rsidR="00BE66F6">
        <w:rPr>
          <w:rFonts w:ascii="Times New Roman" w:eastAsia="Times New Roman" w:hAnsi="Times New Roman" w:cs="Times New Roman"/>
          <w:sz w:val="28"/>
          <w:szCs w:val="28"/>
          <w:lang w:eastAsia="ru-RU"/>
        </w:rPr>
        <w:t>8</w:t>
      </w:r>
      <w:r w:rsidR="00F61DC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E66F6">
        <w:rPr>
          <w:rFonts w:ascii="Times New Roman" w:eastAsia="Times New Roman" w:hAnsi="Times New Roman" w:cs="Times New Roman"/>
          <w:sz w:val="28"/>
          <w:szCs w:val="28"/>
          <w:lang w:eastAsia="ru-RU"/>
        </w:rPr>
        <w:t>261,99</w:t>
      </w:r>
      <w:r w:rsidRPr="00273C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тыс. рублей;</w:t>
      </w:r>
    </w:p>
    <w:p w:rsidR="005D5773" w:rsidRPr="00273C14" w:rsidRDefault="005D5773" w:rsidP="005D5773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73C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дефицит (профицит) в сумме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75,6</w:t>
      </w:r>
      <w:r w:rsidRPr="00273C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тыс. рублей.</w:t>
      </w:r>
    </w:p>
    <w:p w:rsidR="005D5773" w:rsidRPr="00273C14" w:rsidRDefault="005D5773" w:rsidP="005D5773">
      <w:pPr>
        <w:spacing w:after="0" w:line="100" w:lineRule="atLeast"/>
        <w:jc w:val="both"/>
        <w:rPr>
          <w:rFonts w:ascii="Times New Roman CYR" w:eastAsia="Times New Roman" w:hAnsi="Times New Roman CYR" w:cs="Times New Roman CYR"/>
          <w:sz w:val="28"/>
          <w:szCs w:val="28"/>
          <w:lang w:eastAsia="ru-RU"/>
        </w:rPr>
      </w:pPr>
      <w:r w:rsidRPr="00273C14">
        <w:rPr>
          <w:rFonts w:ascii="Calibri" w:eastAsia="Times New Roman" w:hAnsi="Calibri" w:cs="Times New Roman"/>
          <w:sz w:val="28"/>
          <w:szCs w:val="28"/>
          <w:lang w:eastAsia="ru-RU"/>
        </w:rPr>
        <w:t xml:space="preserve">        </w:t>
      </w:r>
      <w:r w:rsidRPr="00273C14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 xml:space="preserve">Статья 5  </w:t>
      </w:r>
    </w:p>
    <w:p w:rsidR="005D5773" w:rsidRPr="00273C14" w:rsidRDefault="005D5773" w:rsidP="005D5773">
      <w:pPr>
        <w:spacing w:after="0" w:line="100" w:lineRule="atLeast"/>
        <w:ind w:firstLine="709"/>
        <w:jc w:val="both"/>
        <w:rPr>
          <w:rFonts w:ascii="Times New Roman CYR" w:eastAsia="Times New Roman" w:hAnsi="Times New Roman CYR" w:cs="Times New Roman CYR"/>
          <w:sz w:val="28"/>
          <w:szCs w:val="28"/>
          <w:lang w:eastAsia="ru-RU"/>
        </w:rPr>
      </w:pPr>
      <w:r w:rsidRPr="00273C14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Утвердить:</w:t>
      </w:r>
    </w:p>
    <w:p w:rsidR="005D5773" w:rsidRPr="00273C14" w:rsidRDefault="005D5773" w:rsidP="005D5773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73C14">
        <w:rPr>
          <w:rFonts w:ascii="Times New Roman" w:eastAsia="Times New Roman" w:hAnsi="Times New Roman" w:cs="Times New Roman"/>
          <w:sz w:val="28"/>
          <w:szCs w:val="28"/>
          <w:lang w:eastAsia="ru-RU"/>
        </w:rPr>
        <w:t>-  объем безвозмездных поступлений на 202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Pr="00273C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 согласно приложению 5 к настоящему Решению;</w:t>
      </w:r>
    </w:p>
    <w:p w:rsidR="005D5773" w:rsidRPr="00273C14" w:rsidRDefault="005D5773" w:rsidP="005D5773">
      <w:pPr>
        <w:spacing w:after="0" w:line="100" w:lineRule="atLeast"/>
        <w:jc w:val="both"/>
        <w:rPr>
          <w:rFonts w:ascii="Calibri" w:eastAsia="Times New Roman" w:hAnsi="Calibri" w:cs="Times New Roman"/>
          <w:sz w:val="28"/>
          <w:szCs w:val="28"/>
          <w:lang w:eastAsia="ru-RU"/>
        </w:rPr>
      </w:pPr>
      <w:r w:rsidRPr="00273C14">
        <w:rPr>
          <w:rFonts w:ascii="Calibri" w:eastAsia="Times New Roman" w:hAnsi="Calibri" w:cs="Times New Roman"/>
          <w:sz w:val="28"/>
          <w:szCs w:val="28"/>
          <w:lang w:eastAsia="ru-RU"/>
        </w:rPr>
        <w:t xml:space="preserve">- </w:t>
      </w:r>
      <w:r w:rsidRPr="00273C14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распределение бюджетных ассигнований по разделам и подразделам, классификации расходов бюджетов на 202</w:t>
      </w:r>
      <w:r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1</w:t>
      </w:r>
      <w:r w:rsidRPr="00273C14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 xml:space="preserve"> год согласно приложению 6 к настоящему Решению;</w:t>
      </w:r>
    </w:p>
    <w:p w:rsidR="005D5773" w:rsidRPr="00273C14" w:rsidRDefault="005D5773" w:rsidP="005D5773">
      <w:pPr>
        <w:spacing w:after="0" w:line="100" w:lineRule="atLeast"/>
        <w:jc w:val="both"/>
        <w:rPr>
          <w:rFonts w:ascii="Times New Roman CYR" w:eastAsia="Times New Roman" w:hAnsi="Times New Roman CYR" w:cs="Times New Roman CYR"/>
          <w:sz w:val="28"/>
          <w:szCs w:val="28"/>
          <w:lang w:eastAsia="ru-RU"/>
        </w:rPr>
      </w:pPr>
      <w:r w:rsidRPr="00273C14">
        <w:rPr>
          <w:rFonts w:ascii="Calibri" w:eastAsia="Times New Roman" w:hAnsi="Calibri" w:cs="Times New Roman"/>
          <w:sz w:val="28"/>
          <w:szCs w:val="28"/>
          <w:lang w:eastAsia="ru-RU"/>
        </w:rPr>
        <w:t xml:space="preserve">-  </w:t>
      </w:r>
      <w:r w:rsidRPr="00273C14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 xml:space="preserve">ведомственную структуру расходов бюджета муниципального </w:t>
      </w:r>
      <w:proofErr w:type="gramStart"/>
      <w:r w:rsidRPr="00273C14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образования  сельское</w:t>
      </w:r>
      <w:proofErr w:type="gramEnd"/>
      <w:r w:rsidRPr="00273C14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 xml:space="preserve"> поселение </w:t>
      </w:r>
      <w:r w:rsidRPr="00273C14">
        <w:rPr>
          <w:rFonts w:ascii="Calibri" w:eastAsia="Times New Roman" w:hAnsi="Calibri" w:cs="Times New Roman"/>
          <w:sz w:val="28"/>
          <w:szCs w:val="28"/>
          <w:lang w:eastAsia="ru-RU"/>
        </w:rPr>
        <w:t>«</w:t>
      </w:r>
      <w:proofErr w:type="spellStart"/>
      <w:r w:rsidRPr="00273C14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Барагхан</w:t>
      </w:r>
      <w:proofErr w:type="spellEnd"/>
      <w:r w:rsidRPr="00273C14">
        <w:rPr>
          <w:rFonts w:ascii="Calibri" w:eastAsia="Times New Roman" w:hAnsi="Calibri" w:cs="Times New Roman"/>
          <w:sz w:val="28"/>
          <w:szCs w:val="28"/>
          <w:lang w:eastAsia="ru-RU"/>
        </w:rPr>
        <w:t xml:space="preserve">»  </w:t>
      </w:r>
      <w:r w:rsidRPr="00273C14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бюджета на 202</w:t>
      </w:r>
      <w:r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1</w:t>
      </w:r>
      <w:r w:rsidRPr="00273C14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 xml:space="preserve"> год согласно приложению 7 к настоящему Решению;</w:t>
      </w:r>
    </w:p>
    <w:p w:rsidR="005D5773" w:rsidRDefault="005D5773" w:rsidP="005D577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73C14">
        <w:rPr>
          <w:rFonts w:ascii="Times New Roman" w:eastAsia="Times New Roman" w:hAnsi="Times New Roman" w:cs="Times New Roman"/>
          <w:sz w:val="28"/>
          <w:szCs w:val="28"/>
          <w:lang w:eastAsia="ru-RU"/>
        </w:rPr>
        <w:t>-  источники финансирования дефицита местного бюджета на 202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Pr="00273C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 согласно приложению </w:t>
      </w:r>
      <w:proofErr w:type="gramStart"/>
      <w:r w:rsidRPr="00273C14">
        <w:rPr>
          <w:rFonts w:ascii="Times New Roman" w:eastAsia="Times New Roman" w:hAnsi="Times New Roman" w:cs="Times New Roman"/>
          <w:sz w:val="28"/>
          <w:szCs w:val="28"/>
          <w:lang w:eastAsia="ru-RU"/>
        </w:rPr>
        <w:t>8  к</w:t>
      </w:r>
      <w:proofErr w:type="gramEnd"/>
      <w:r w:rsidRPr="00273C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настоящему Решению;</w:t>
      </w:r>
    </w:p>
    <w:p w:rsidR="005D5773" w:rsidRPr="00273C14" w:rsidRDefault="005D5773" w:rsidP="005D577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D5773" w:rsidRPr="00273C14" w:rsidRDefault="005D5773" w:rsidP="005D5773">
      <w:pPr>
        <w:spacing w:after="0" w:line="276" w:lineRule="auto"/>
        <w:ind w:left="60" w:firstLine="648"/>
        <w:jc w:val="both"/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</w:pPr>
      <w:r w:rsidRPr="00273C14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 xml:space="preserve">Настоящее решение вступает в силу </w:t>
      </w:r>
      <w:proofErr w:type="gramStart"/>
      <w:r w:rsidRPr="00273C14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со  дня</w:t>
      </w:r>
      <w:proofErr w:type="gramEnd"/>
      <w:r w:rsidRPr="00273C14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 xml:space="preserve"> подписания. </w:t>
      </w:r>
    </w:p>
    <w:p w:rsidR="005D5773" w:rsidRPr="00273C14" w:rsidRDefault="005D5773" w:rsidP="005D5773">
      <w:pPr>
        <w:spacing w:after="0" w:line="276" w:lineRule="auto"/>
        <w:ind w:left="60"/>
        <w:jc w:val="both"/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</w:pPr>
    </w:p>
    <w:p w:rsidR="005D5773" w:rsidRPr="00273C14" w:rsidRDefault="005D5773" w:rsidP="005D5773">
      <w:pPr>
        <w:spacing w:after="200" w:line="100" w:lineRule="atLeast"/>
        <w:ind w:left="60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gramStart"/>
      <w:r w:rsidRPr="00273C14"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  <w:t>Глава  муниципального</w:t>
      </w:r>
      <w:proofErr w:type="gramEnd"/>
      <w:r w:rsidRPr="00273C14"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  <w:t xml:space="preserve"> образования  </w:t>
      </w:r>
    </w:p>
    <w:p w:rsidR="005D5773" w:rsidRPr="00273C14" w:rsidRDefault="005D5773" w:rsidP="005D5773">
      <w:pPr>
        <w:spacing w:after="200" w:line="100" w:lineRule="atLeast"/>
        <w:ind w:left="60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273C1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сельского поселения «</w:t>
      </w:r>
      <w:proofErr w:type="spellStart"/>
      <w:r w:rsidRPr="00273C1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Барагхан</w:t>
      </w:r>
      <w:proofErr w:type="spellEnd"/>
      <w:proofErr w:type="gramStart"/>
      <w:r w:rsidRPr="00273C1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»:   </w:t>
      </w:r>
      <w:proofErr w:type="gramEnd"/>
      <w:r w:rsidRPr="00273C1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         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                  </w:t>
      </w:r>
      <w:proofErr w:type="spellStart"/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Шакшаев</w:t>
      </w:r>
      <w:proofErr w:type="spellEnd"/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 Б.М</w:t>
      </w:r>
    </w:p>
    <w:tbl>
      <w:tblPr>
        <w:tblW w:w="9687" w:type="dxa"/>
        <w:tblInd w:w="94" w:type="dxa"/>
        <w:tblLook w:val="04A0" w:firstRow="1" w:lastRow="0" w:firstColumn="1" w:lastColumn="0" w:noHBand="0" w:noVBand="1"/>
      </w:tblPr>
      <w:tblGrid>
        <w:gridCol w:w="795"/>
        <w:gridCol w:w="2480"/>
        <w:gridCol w:w="141"/>
        <w:gridCol w:w="2444"/>
        <w:gridCol w:w="2417"/>
        <w:gridCol w:w="1410"/>
      </w:tblGrid>
      <w:tr w:rsidR="005D5773" w:rsidRPr="00273C14" w:rsidTr="005D5773">
        <w:trPr>
          <w:trHeight w:val="255"/>
        </w:trPr>
        <w:tc>
          <w:tcPr>
            <w:tcW w:w="795" w:type="dxa"/>
            <w:noWrap/>
            <w:vAlign w:val="bottom"/>
            <w:hideMark/>
          </w:tcPr>
          <w:p w:rsidR="005D5773" w:rsidRPr="00273C14" w:rsidRDefault="005D5773" w:rsidP="005D5773">
            <w:pPr>
              <w:spacing w:after="0" w:line="27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21" w:type="dxa"/>
            <w:gridSpan w:val="2"/>
            <w:noWrap/>
            <w:vAlign w:val="bottom"/>
            <w:hideMark/>
          </w:tcPr>
          <w:p w:rsidR="005D5773" w:rsidRPr="00273C14" w:rsidRDefault="005D5773" w:rsidP="005D5773">
            <w:pPr>
              <w:spacing w:after="0" w:line="276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444" w:type="dxa"/>
            <w:noWrap/>
            <w:vAlign w:val="bottom"/>
            <w:hideMark/>
          </w:tcPr>
          <w:p w:rsidR="005D5773" w:rsidRPr="00273C14" w:rsidRDefault="005D5773" w:rsidP="005D5773">
            <w:pPr>
              <w:spacing w:after="0" w:line="276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827" w:type="dxa"/>
            <w:gridSpan w:val="2"/>
            <w:noWrap/>
            <w:vAlign w:val="bottom"/>
          </w:tcPr>
          <w:p w:rsidR="005D5773" w:rsidRPr="00273C14" w:rsidRDefault="005D5773" w:rsidP="005D5773">
            <w:pPr>
              <w:spacing w:after="0" w:line="240" w:lineRule="atLeast"/>
              <w:rPr>
                <w:rFonts w:ascii="Times New Roman" w:eastAsia="Times New Roman" w:hAnsi="Times New Roman" w:cs="Times New Roman"/>
              </w:rPr>
            </w:pPr>
          </w:p>
          <w:p w:rsidR="005D5773" w:rsidRPr="00273C14" w:rsidRDefault="005D5773" w:rsidP="005D5773">
            <w:pPr>
              <w:spacing w:after="0" w:line="240" w:lineRule="atLeast"/>
              <w:jc w:val="right"/>
              <w:rPr>
                <w:rFonts w:ascii="Times New Roman" w:eastAsia="Times New Roman" w:hAnsi="Times New Roman" w:cs="Times New Roman"/>
              </w:rPr>
            </w:pPr>
          </w:p>
          <w:p w:rsidR="005D5773" w:rsidRPr="00273C14" w:rsidRDefault="005D5773" w:rsidP="005D5773">
            <w:pPr>
              <w:spacing w:after="0" w:line="240" w:lineRule="atLeast"/>
              <w:jc w:val="right"/>
              <w:rPr>
                <w:rFonts w:ascii="Times New Roman" w:eastAsia="Times New Roman" w:hAnsi="Times New Roman" w:cs="Times New Roman"/>
              </w:rPr>
            </w:pPr>
            <w:r w:rsidRPr="00273C14">
              <w:rPr>
                <w:rFonts w:ascii="Times New Roman" w:eastAsia="Times New Roman" w:hAnsi="Times New Roman" w:cs="Times New Roman"/>
              </w:rPr>
              <w:lastRenderedPageBreak/>
              <w:t>Приложение 5</w:t>
            </w:r>
          </w:p>
        </w:tc>
      </w:tr>
      <w:tr w:rsidR="005D5773" w:rsidRPr="00273C14" w:rsidTr="005D5773">
        <w:trPr>
          <w:trHeight w:val="300"/>
        </w:trPr>
        <w:tc>
          <w:tcPr>
            <w:tcW w:w="795" w:type="dxa"/>
            <w:noWrap/>
            <w:vAlign w:val="bottom"/>
            <w:hideMark/>
          </w:tcPr>
          <w:p w:rsidR="005D5773" w:rsidRPr="00273C14" w:rsidRDefault="005D5773" w:rsidP="005D5773">
            <w:pPr>
              <w:spacing w:after="0" w:line="276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621" w:type="dxa"/>
            <w:gridSpan w:val="2"/>
            <w:noWrap/>
            <w:vAlign w:val="bottom"/>
            <w:hideMark/>
          </w:tcPr>
          <w:p w:rsidR="005D5773" w:rsidRPr="00273C14" w:rsidRDefault="005D5773" w:rsidP="005D5773">
            <w:pPr>
              <w:spacing w:after="0" w:line="276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444" w:type="dxa"/>
            <w:noWrap/>
            <w:vAlign w:val="bottom"/>
            <w:hideMark/>
          </w:tcPr>
          <w:p w:rsidR="005D5773" w:rsidRPr="00273C14" w:rsidRDefault="005D5773" w:rsidP="005D5773">
            <w:pPr>
              <w:spacing w:after="0" w:line="276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827" w:type="dxa"/>
            <w:gridSpan w:val="2"/>
            <w:noWrap/>
            <w:vAlign w:val="bottom"/>
            <w:hideMark/>
          </w:tcPr>
          <w:p w:rsidR="005D5773" w:rsidRPr="00273C14" w:rsidRDefault="005D5773" w:rsidP="005D5773">
            <w:pPr>
              <w:spacing w:after="0" w:line="240" w:lineRule="atLeast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 </w:t>
            </w:r>
            <w:r w:rsidRPr="00273C14">
              <w:rPr>
                <w:rFonts w:ascii="Times New Roman" w:eastAsia="Times New Roman" w:hAnsi="Times New Roman" w:cs="Times New Roman"/>
              </w:rPr>
              <w:t xml:space="preserve">  к Решению Совета депутатов</w:t>
            </w:r>
          </w:p>
        </w:tc>
      </w:tr>
      <w:tr w:rsidR="005D5773" w:rsidRPr="00273C14" w:rsidTr="005D5773">
        <w:trPr>
          <w:trHeight w:val="255"/>
        </w:trPr>
        <w:tc>
          <w:tcPr>
            <w:tcW w:w="795" w:type="dxa"/>
            <w:noWrap/>
            <w:vAlign w:val="bottom"/>
            <w:hideMark/>
          </w:tcPr>
          <w:p w:rsidR="005D5773" w:rsidRPr="00273C14" w:rsidRDefault="005D5773" w:rsidP="005D5773">
            <w:pPr>
              <w:spacing w:after="0" w:line="276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621" w:type="dxa"/>
            <w:gridSpan w:val="2"/>
            <w:noWrap/>
            <w:vAlign w:val="bottom"/>
            <w:hideMark/>
          </w:tcPr>
          <w:p w:rsidR="005D5773" w:rsidRPr="00273C14" w:rsidRDefault="005D5773" w:rsidP="005D5773">
            <w:pPr>
              <w:spacing w:after="0" w:line="276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444" w:type="dxa"/>
            <w:noWrap/>
            <w:vAlign w:val="bottom"/>
            <w:hideMark/>
          </w:tcPr>
          <w:p w:rsidR="005D5773" w:rsidRPr="00273C14" w:rsidRDefault="005D5773" w:rsidP="005D5773">
            <w:pPr>
              <w:spacing w:after="0" w:line="276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827" w:type="dxa"/>
            <w:gridSpan w:val="2"/>
            <w:noWrap/>
            <w:vAlign w:val="bottom"/>
            <w:hideMark/>
          </w:tcPr>
          <w:p w:rsidR="005D5773" w:rsidRPr="00273C14" w:rsidRDefault="005D5773" w:rsidP="005D5773">
            <w:pPr>
              <w:spacing w:after="0" w:line="240" w:lineRule="atLeast"/>
              <w:rPr>
                <w:rFonts w:ascii="Times New Roman" w:eastAsia="Times New Roman" w:hAnsi="Times New Roman" w:cs="Times New Roman"/>
              </w:rPr>
            </w:pPr>
            <w:r w:rsidRPr="00273C14">
              <w:rPr>
                <w:rFonts w:ascii="Times New Roman" w:eastAsia="Times New Roman" w:hAnsi="Times New Roman" w:cs="Times New Roman"/>
              </w:rPr>
              <w:t>МО сельское  поселение «</w:t>
            </w:r>
            <w:proofErr w:type="spellStart"/>
            <w:r w:rsidRPr="00273C14">
              <w:rPr>
                <w:rFonts w:ascii="Times New Roman" w:eastAsia="Times New Roman" w:hAnsi="Times New Roman" w:cs="Times New Roman"/>
              </w:rPr>
              <w:t>Барагхан</w:t>
            </w:r>
            <w:proofErr w:type="spellEnd"/>
            <w:r w:rsidRPr="00273C14">
              <w:rPr>
                <w:rFonts w:ascii="Times New Roman" w:eastAsia="Times New Roman" w:hAnsi="Times New Roman" w:cs="Times New Roman"/>
              </w:rPr>
              <w:t>»</w:t>
            </w:r>
          </w:p>
        </w:tc>
      </w:tr>
      <w:tr w:rsidR="005D5773" w:rsidRPr="00273C14" w:rsidTr="005D5773">
        <w:trPr>
          <w:trHeight w:val="300"/>
        </w:trPr>
        <w:tc>
          <w:tcPr>
            <w:tcW w:w="795" w:type="dxa"/>
            <w:noWrap/>
            <w:vAlign w:val="bottom"/>
            <w:hideMark/>
          </w:tcPr>
          <w:p w:rsidR="005D5773" w:rsidRPr="00273C14" w:rsidRDefault="005D5773" w:rsidP="005D5773">
            <w:pPr>
              <w:spacing w:after="0" w:line="276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621" w:type="dxa"/>
            <w:gridSpan w:val="2"/>
            <w:noWrap/>
            <w:vAlign w:val="bottom"/>
            <w:hideMark/>
          </w:tcPr>
          <w:p w:rsidR="005D5773" w:rsidRPr="00273C14" w:rsidRDefault="005D5773" w:rsidP="005D5773">
            <w:pPr>
              <w:spacing w:after="0" w:line="276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444" w:type="dxa"/>
            <w:noWrap/>
            <w:vAlign w:val="bottom"/>
            <w:hideMark/>
          </w:tcPr>
          <w:p w:rsidR="005D5773" w:rsidRPr="00273C14" w:rsidRDefault="005D5773" w:rsidP="005D5773">
            <w:pPr>
              <w:spacing w:after="0" w:line="276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827" w:type="dxa"/>
            <w:gridSpan w:val="2"/>
            <w:noWrap/>
            <w:vAlign w:val="bottom"/>
            <w:hideMark/>
          </w:tcPr>
          <w:p w:rsidR="005D5773" w:rsidRPr="00273C14" w:rsidRDefault="005D5773" w:rsidP="005D57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273C14">
              <w:rPr>
                <w:rFonts w:ascii="Times New Roman" w:eastAsia="Times New Roman" w:hAnsi="Times New Roman" w:cs="Times New Roman"/>
              </w:rPr>
              <w:t>«О  местно</w:t>
            </w:r>
            <w:r>
              <w:rPr>
                <w:rFonts w:ascii="Times New Roman" w:eastAsia="Times New Roman" w:hAnsi="Times New Roman" w:cs="Times New Roman"/>
              </w:rPr>
              <w:t>м</w:t>
            </w:r>
            <w:r w:rsidRPr="00273C14">
              <w:rPr>
                <w:rFonts w:ascii="Times New Roman" w:eastAsia="Times New Roman" w:hAnsi="Times New Roman" w:cs="Times New Roman"/>
              </w:rPr>
              <w:t xml:space="preserve"> бюджет</w:t>
            </w:r>
            <w:r>
              <w:rPr>
                <w:rFonts w:ascii="Times New Roman" w:eastAsia="Times New Roman" w:hAnsi="Times New Roman" w:cs="Times New Roman"/>
              </w:rPr>
              <w:t>е</w:t>
            </w:r>
            <w:r w:rsidRPr="00273C14">
              <w:rPr>
                <w:rFonts w:ascii="Times New Roman" w:eastAsia="Times New Roman" w:hAnsi="Times New Roman" w:cs="Times New Roman"/>
              </w:rPr>
              <w:t xml:space="preserve"> муниципального образования  сельское  поселение</w:t>
            </w:r>
          </w:p>
        </w:tc>
      </w:tr>
      <w:tr w:rsidR="005D5773" w:rsidRPr="00273C14" w:rsidTr="005D5773">
        <w:trPr>
          <w:trHeight w:val="255"/>
        </w:trPr>
        <w:tc>
          <w:tcPr>
            <w:tcW w:w="795" w:type="dxa"/>
            <w:noWrap/>
            <w:vAlign w:val="bottom"/>
            <w:hideMark/>
          </w:tcPr>
          <w:p w:rsidR="005D5773" w:rsidRPr="00273C14" w:rsidRDefault="005D5773" w:rsidP="005D5773">
            <w:pPr>
              <w:spacing w:after="0" w:line="276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621" w:type="dxa"/>
            <w:gridSpan w:val="2"/>
            <w:noWrap/>
            <w:vAlign w:val="center"/>
            <w:hideMark/>
          </w:tcPr>
          <w:p w:rsidR="005D5773" w:rsidRPr="00273C14" w:rsidRDefault="005D5773" w:rsidP="005D5773">
            <w:pPr>
              <w:spacing w:after="0" w:line="276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444" w:type="dxa"/>
            <w:noWrap/>
            <w:vAlign w:val="bottom"/>
            <w:hideMark/>
          </w:tcPr>
          <w:p w:rsidR="005D5773" w:rsidRPr="00273C14" w:rsidRDefault="005D5773" w:rsidP="005D5773">
            <w:pPr>
              <w:spacing w:after="0" w:line="276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827" w:type="dxa"/>
            <w:gridSpan w:val="2"/>
            <w:noWrap/>
            <w:vAlign w:val="bottom"/>
            <w:hideMark/>
          </w:tcPr>
          <w:p w:rsidR="005D5773" w:rsidRPr="00273C14" w:rsidRDefault="005D5773" w:rsidP="005D57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273C14">
              <w:rPr>
                <w:rFonts w:ascii="Times New Roman" w:eastAsia="Times New Roman" w:hAnsi="Times New Roman" w:cs="Times New Roman"/>
              </w:rPr>
              <w:t>«</w:t>
            </w:r>
            <w:proofErr w:type="spellStart"/>
            <w:r w:rsidRPr="00273C14">
              <w:rPr>
                <w:rFonts w:ascii="Times New Roman" w:eastAsia="Times New Roman" w:hAnsi="Times New Roman" w:cs="Times New Roman"/>
              </w:rPr>
              <w:t>Барагхан</w:t>
            </w:r>
            <w:proofErr w:type="spellEnd"/>
            <w:r w:rsidRPr="00273C14">
              <w:rPr>
                <w:rFonts w:ascii="Times New Roman" w:eastAsia="Times New Roman" w:hAnsi="Times New Roman" w:cs="Times New Roman"/>
              </w:rPr>
              <w:t>»  на 2021 год »</w:t>
            </w:r>
          </w:p>
        </w:tc>
      </w:tr>
      <w:tr w:rsidR="005D5773" w:rsidRPr="00273C14" w:rsidTr="005D5773">
        <w:trPr>
          <w:trHeight w:val="300"/>
        </w:trPr>
        <w:tc>
          <w:tcPr>
            <w:tcW w:w="795" w:type="dxa"/>
            <w:noWrap/>
            <w:vAlign w:val="bottom"/>
            <w:hideMark/>
          </w:tcPr>
          <w:p w:rsidR="005D5773" w:rsidRPr="00273C14" w:rsidRDefault="005D5773" w:rsidP="005D5773">
            <w:pPr>
              <w:spacing w:after="0" w:line="276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621" w:type="dxa"/>
            <w:gridSpan w:val="2"/>
            <w:noWrap/>
            <w:vAlign w:val="center"/>
            <w:hideMark/>
          </w:tcPr>
          <w:p w:rsidR="005D5773" w:rsidRPr="00273C14" w:rsidRDefault="005D5773" w:rsidP="005D5773">
            <w:pPr>
              <w:spacing w:after="0" w:line="276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271" w:type="dxa"/>
            <w:gridSpan w:val="3"/>
            <w:noWrap/>
            <w:vAlign w:val="bottom"/>
            <w:hideMark/>
          </w:tcPr>
          <w:p w:rsidR="005D5773" w:rsidRPr="00273C14" w:rsidRDefault="005D5773" w:rsidP="0063571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273C14">
              <w:rPr>
                <w:rFonts w:ascii="Times New Roman" w:eastAsia="Times New Roman" w:hAnsi="Times New Roman" w:cs="Times New Roman"/>
              </w:rPr>
              <w:t>от «</w:t>
            </w:r>
            <w:r w:rsidR="0063571B">
              <w:rPr>
                <w:rFonts w:ascii="Times New Roman" w:eastAsia="Times New Roman" w:hAnsi="Times New Roman" w:cs="Times New Roman"/>
              </w:rPr>
              <w:t>08</w:t>
            </w:r>
            <w:r w:rsidRPr="00273C14">
              <w:rPr>
                <w:rFonts w:ascii="Times New Roman" w:eastAsia="Times New Roman" w:hAnsi="Times New Roman" w:cs="Times New Roman"/>
              </w:rPr>
              <w:t xml:space="preserve">» </w:t>
            </w:r>
            <w:r w:rsidR="0063571B">
              <w:rPr>
                <w:rFonts w:ascii="Times New Roman" w:eastAsia="Times New Roman" w:hAnsi="Times New Roman" w:cs="Times New Roman"/>
              </w:rPr>
              <w:t>апреля</w:t>
            </w:r>
            <w:r>
              <w:rPr>
                <w:rFonts w:ascii="Times New Roman" w:eastAsia="Times New Roman" w:hAnsi="Times New Roman" w:cs="Times New Roman"/>
              </w:rPr>
              <w:t xml:space="preserve">  </w:t>
            </w:r>
            <w:r w:rsidRPr="00273C14">
              <w:rPr>
                <w:rFonts w:ascii="Times New Roman" w:eastAsia="Times New Roman" w:hAnsi="Times New Roman" w:cs="Times New Roman"/>
              </w:rPr>
              <w:t xml:space="preserve"> 202</w:t>
            </w:r>
            <w:r>
              <w:rPr>
                <w:rFonts w:ascii="Times New Roman" w:eastAsia="Times New Roman" w:hAnsi="Times New Roman" w:cs="Times New Roman"/>
              </w:rPr>
              <w:t>1</w:t>
            </w:r>
            <w:r w:rsidRPr="00273C14">
              <w:rPr>
                <w:rFonts w:ascii="Times New Roman" w:eastAsia="Times New Roman" w:hAnsi="Times New Roman" w:cs="Times New Roman"/>
              </w:rPr>
              <w:t xml:space="preserve"> года № </w:t>
            </w:r>
            <w:r>
              <w:rPr>
                <w:rFonts w:ascii="Times New Roman" w:eastAsia="Times New Roman" w:hAnsi="Times New Roman" w:cs="Times New Roman"/>
              </w:rPr>
              <w:t>3</w:t>
            </w:r>
            <w:r w:rsidR="0063571B">
              <w:rPr>
                <w:rFonts w:ascii="Times New Roman" w:eastAsia="Times New Roman" w:hAnsi="Times New Roman" w:cs="Times New Roman"/>
              </w:rPr>
              <w:t>3</w:t>
            </w:r>
          </w:p>
        </w:tc>
      </w:tr>
      <w:tr w:rsidR="005D5773" w:rsidRPr="00273C14" w:rsidTr="005D5773">
        <w:trPr>
          <w:trHeight w:val="330"/>
        </w:trPr>
        <w:tc>
          <w:tcPr>
            <w:tcW w:w="9687" w:type="dxa"/>
            <w:gridSpan w:val="6"/>
            <w:vMerge w:val="restart"/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273C1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Объем безвозмездных поступлений на 2021 год</w:t>
            </w:r>
          </w:p>
        </w:tc>
      </w:tr>
      <w:tr w:rsidR="005D5773" w:rsidRPr="00273C14" w:rsidTr="005D5773">
        <w:trPr>
          <w:trHeight w:val="390"/>
        </w:trPr>
        <w:tc>
          <w:tcPr>
            <w:tcW w:w="9687" w:type="dxa"/>
            <w:gridSpan w:val="6"/>
            <w:vMerge/>
            <w:vAlign w:val="center"/>
            <w:hideMark/>
          </w:tcPr>
          <w:p w:rsidR="005D5773" w:rsidRPr="00273C14" w:rsidRDefault="005D5773" w:rsidP="005D5773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5D5773" w:rsidRPr="00273C14" w:rsidTr="005D5773">
        <w:trPr>
          <w:trHeight w:val="255"/>
        </w:trPr>
        <w:tc>
          <w:tcPr>
            <w:tcW w:w="795" w:type="dxa"/>
            <w:noWrap/>
            <w:vAlign w:val="bottom"/>
            <w:hideMark/>
          </w:tcPr>
          <w:p w:rsidR="005D5773" w:rsidRPr="00273C14" w:rsidRDefault="005D5773" w:rsidP="005D5773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2480" w:type="dxa"/>
            <w:noWrap/>
            <w:vAlign w:val="center"/>
            <w:hideMark/>
          </w:tcPr>
          <w:p w:rsidR="005D5773" w:rsidRPr="00273C14" w:rsidRDefault="005D5773" w:rsidP="005D5773">
            <w:pPr>
              <w:spacing w:after="0" w:line="276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002" w:type="dxa"/>
            <w:gridSpan w:val="3"/>
            <w:noWrap/>
            <w:vAlign w:val="bottom"/>
            <w:hideMark/>
          </w:tcPr>
          <w:p w:rsidR="005D5773" w:rsidRPr="00273C14" w:rsidRDefault="005D5773" w:rsidP="005D5773">
            <w:pPr>
              <w:spacing w:after="0" w:line="276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0" w:type="dxa"/>
            <w:noWrap/>
            <w:vAlign w:val="bottom"/>
            <w:hideMark/>
          </w:tcPr>
          <w:p w:rsidR="005D5773" w:rsidRPr="00273C14" w:rsidRDefault="005D5773" w:rsidP="005D57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(тыс. рублей)</w:t>
            </w:r>
          </w:p>
        </w:tc>
      </w:tr>
      <w:tr w:rsidR="005D5773" w:rsidRPr="00273C14" w:rsidTr="005D5773">
        <w:trPr>
          <w:trHeight w:val="420"/>
        </w:trPr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273C14">
              <w:rPr>
                <w:rFonts w:ascii="Times New Roman" w:eastAsia="Times New Roman" w:hAnsi="Times New Roman" w:cs="Times New Roman"/>
                <w:b/>
                <w:bCs/>
              </w:rPr>
              <w:t>ГРБС</w:t>
            </w:r>
          </w:p>
        </w:tc>
        <w:tc>
          <w:tcPr>
            <w:tcW w:w="248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273C14">
              <w:rPr>
                <w:rFonts w:ascii="Times New Roman" w:eastAsia="Times New Roman" w:hAnsi="Times New Roman" w:cs="Times New Roman"/>
                <w:b/>
                <w:bCs/>
              </w:rPr>
              <w:t>Код</w:t>
            </w:r>
          </w:p>
        </w:tc>
        <w:tc>
          <w:tcPr>
            <w:tcW w:w="5002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273C14">
              <w:rPr>
                <w:rFonts w:ascii="Times New Roman" w:eastAsia="Times New Roman" w:hAnsi="Times New Roman" w:cs="Times New Roman"/>
                <w:b/>
                <w:bCs/>
              </w:rPr>
              <w:t>Наименование</w:t>
            </w:r>
          </w:p>
        </w:tc>
        <w:tc>
          <w:tcPr>
            <w:tcW w:w="141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273C14">
              <w:rPr>
                <w:rFonts w:ascii="Times New Roman" w:eastAsia="Times New Roman" w:hAnsi="Times New Roman" w:cs="Times New Roman"/>
                <w:b/>
                <w:bCs/>
              </w:rPr>
              <w:t>Сумма</w:t>
            </w:r>
          </w:p>
        </w:tc>
      </w:tr>
      <w:tr w:rsidR="005D5773" w:rsidRPr="00273C14" w:rsidTr="005D5773">
        <w:trPr>
          <w:trHeight w:val="480"/>
        </w:trPr>
        <w:tc>
          <w:tcPr>
            <w:tcW w:w="7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5D5773" w:rsidRPr="00273C14" w:rsidRDefault="005D5773" w:rsidP="005D5773">
            <w:pPr>
              <w:spacing w:after="200" w:line="276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929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273C14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2 00 00000 00 0000 000</w:t>
            </w:r>
          </w:p>
        </w:tc>
        <w:tc>
          <w:tcPr>
            <w:tcW w:w="500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273C14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БЕЗВОЗМЕЗДНЫЕ ПОСТУПЛЕНИЯ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5D5773" w:rsidRPr="00273C14" w:rsidRDefault="00BE66F6" w:rsidP="005D577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7446,1</w:t>
            </w:r>
          </w:p>
        </w:tc>
      </w:tr>
      <w:tr w:rsidR="005D5773" w:rsidRPr="00273C14" w:rsidTr="005D5773">
        <w:trPr>
          <w:trHeight w:val="600"/>
        </w:trPr>
        <w:tc>
          <w:tcPr>
            <w:tcW w:w="7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5D5773" w:rsidRPr="00273C14" w:rsidRDefault="005D5773" w:rsidP="005D5773">
            <w:pPr>
              <w:spacing w:after="200" w:line="276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929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200" w:line="276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273C14">
              <w:rPr>
                <w:rFonts w:ascii="Times New Roman" w:eastAsia="Times New Roman" w:hAnsi="Times New Roman" w:cs="Times New Roman"/>
                <w:color w:val="000000"/>
              </w:rPr>
              <w:t>2 02 00000 00 0000 000</w:t>
            </w:r>
          </w:p>
        </w:tc>
        <w:tc>
          <w:tcPr>
            <w:tcW w:w="500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200" w:line="276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273C14">
              <w:rPr>
                <w:rFonts w:ascii="Times New Roman" w:eastAsia="Times New Roman" w:hAnsi="Times New Roman" w:cs="Times New Roman"/>
                <w:color w:val="000000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5D5773" w:rsidRPr="00273C14" w:rsidRDefault="00BE66F6" w:rsidP="005D577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7446,1</w:t>
            </w:r>
          </w:p>
        </w:tc>
      </w:tr>
      <w:tr w:rsidR="005D5773" w:rsidRPr="00273C14" w:rsidTr="005D5773">
        <w:trPr>
          <w:trHeight w:val="675"/>
        </w:trPr>
        <w:tc>
          <w:tcPr>
            <w:tcW w:w="7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5D5773" w:rsidRPr="00273C14" w:rsidRDefault="005D5773" w:rsidP="005D5773">
            <w:pPr>
              <w:spacing w:after="200" w:line="276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929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273C14">
              <w:rPr>
                <w:rFonts w:ascii="Times New Roman" w:eastAsia="Times New Roman" w:hAnsi="Times New Roman" w:cs="Times New Roman"/>
                <w:b/>
                <w:color w:val="000000"/>
              </w:rPr>
              <w:t>2 02 15000 00 0000 150</w:t>
            </w:r>
          </w:p>
        </w:tc>
        <w:tc>
          <w:tcPr>
            <w:tcW w:w="500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273C14">
              <w:rPr>
                <w:rFonts w:ascii="Times New Roman" w:eastAsia="Times New Roman" w:hAnsi="Times New Roman" w:cs="Times New Roman"/>
                <w:b/>
                <w:color w:val="000000"/>
              </w:rPr>
              <w:t>ДОТАЦИИ БЮДЖЕТАМ СУБЪЕКТОВ РОССИЙСКОЙ ФЕДЕРАЦИИ И МУНИЦИПАЛЬНЫХ ОБРАЗОВАНИЙ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5D5773" w:rsidRPr="00273C14" w:rsidRDefault="005D5773" w:rsidP="005D577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273C14">
              <w:rPr>
                <w:rFonts w:ascii="Times New Roman" w:eastAsia="Times New Roman" w:hAnsi="Times New Roman" w:cs="Times New Roman"/>
                <w:b/>
                <w:color w:val="000000"/>
              </w:rPr>
              <w:t>3,80</w:t>
            </w:r>
          </w:p>
        </w:tc>
      </w:tr>
      <w:tr w:rsidR="005D5773" w:rsidRPr="00273C14" w:rsidTr="005D5773">
        <w:trPr>
          <w:trHeight w:val="630"/>
        </w:trPr>
        <w:tc>
          <w:tcPr>
            <w:tcW w:w="7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5D5773" w:rsidRPr="00273C14" w:rsidRDefault="005D5773" w:rsidP="005D5773">
            <w:pPr>
              <w:spacing w:after="200" w:line="276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929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200" w:line="276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273C14">
              <w:rPr>
                <w:rFonts w:ascii="Times New Roman" w:eastAsia="Times New Roman" w:hAnsi="Times New Roman" w:cs="Times New Roman"/>
                <w:color w:val="000000"/>
              </w:rPr>
              <w:t>2 02 15001 10 0000 150</w:t>
            </w:r>
          </w:p>
        </w:tc>
        <w:tc>
          <w:tcPr>
            <w:tcW w:w="500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200" w:line="276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273C14">
              <w:rPr>
                <w:rFonts w:ascii="Times New Roman" w:eastAsia="Times New Roman" w:hAnsi="Times New Roman" w:cs="Times New Roman"/>
                <w:color w:val="000000"/>
              </w:rPr>
              <w:t>Дотации бюджетам сельских  поселений на выравнивание бюджетной обеспеченности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5D5773" w:rsidRPr="00273C14" w:rsidRDefault="005D5773" w:rsidP="005D577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73C14">
              <w:rPr>
                <w:rFonts w:ascii="Times New Roman" w:eastAsia="Times New Roman" w:hAnsi="Times New Roman" w:cs="Times New Roman"/>
                <w:color w:val="000000"/>
              </w:rPr>
              <w:t>3,80</w:t>
            </w:r>
          </w:p>
        </w:tc>
      </w:tr>
      <w:tr w:rsidR="005D5773" w:rsidRPr="00273C14" w:rsidTr="005D5773">
        <w:trPr>
          <w:trHeight w:val="1058"/>
        </w:trPr>
        <w:tc>
          <w:tcPr>
            <w:tcW w:w="7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5D5773" w:rsidRPr="00273C14" w:rsidRDefault="005D5773" w:rsidP="005D5773">
            <w:pPr>
              <w:spacing w:after="200" w:line="276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929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273C14">
              <w:rPr>
                <w:rFonts w:ascii="Times New Roman" w:eastAsia="Times New Roman" w:hAnsi="Times New Roman" w:cs="Times New Roman"/>
                <w:b/>
                <w:color w:val="000000"/>
              </w:rPr>
              <w:t>2 02 30000 00 0000 150</w:t>
            </w:r>
          </w:p>
        </w:tc>
        <w:tc>
          <w:tcPr>
            <w:tcW w:w="500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273C14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СУБВЕНЦИИ БЮДЖЕТАМ СУБЪЕКТОВ РОССИЙСКОЙ ФЕДЕРАЦИИ И МУНИЦИПАЛЬНЫХ ОБРАЗОВАНИЙ 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5D5773" w:rsidRPr="00273C14" w:rsidRDefault="005D5773" w:rsidP="005D577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273C14">
              <w:rPr>
                <w:rFonts w:ascii="Times New Roman" w:eastAsia="Times New Roman" w:hAnsi="Times New Roman" w:cs="Times New Roman"/>
                <w:b/>
                <w:color w:val="000000"/>
              </w:rPr>
              <w:t>157,9</w:t>
            </w:r>
          </w:p>
        </w:tc>
      </w:tr>
      <w:tr w:rsidR="005D5773" w:rsidRPr="00273C14" w:rsidTr="005D5773">
        <w:trPr>
          <w:trHeight w:val="1020"/>
        </w:trPr>
        <w:tc>
          <w:tcPr>
            <w:tcW w:w="7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5D5773" w:rsidRPr="00273C14" w:rsidRDefault="005D5773" w:rsidP="005D5773">
            <w:pPr>
              <w:spacing w:after="200" w:line="276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929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200" w:line="276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273C14">
              <w:rPr>
                <w:rFonts w:ascii="Times New Roman" w:eastAsia="Times New Roman" w:hAnsi="Times New Roman" w:cs="Times New Roman"/>
                <w:color w:val="000000"/>
              </w:rPr>
              <w:t>2 02 35118 10 0000 150</w:t>
            </w:r>
          </w:p>
        </w:tc>
        <w:tc>
          <w:tcPr>
            <w:tcW w:w="500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200" w:line="276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273C14">
              <w:rPr>
                <w:rFonts w:ascii="Times New Roman" w:eastAsia="Times New Roman" w:hAnsi="Times New Roman" w:cs="Times New Roman"/>
                <w:color w:val="000000"/>
              </w:rPr>
              <w:t>Субвенции бюджетам сельских поселений на осуществление первичного воинского учета на территориях,  где отсутствуют военные комиссариаты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5D5773" w:rsidRPr="00273C14" w:rsidRDefault="005D5773" w:rsidP="005D577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73C14">
              <w:rPr>
                <w:rFonts w:ascii="Times New Roman" w:eastAsia="Times New Roman" w:hAnsi="Times New Roman" w:cs="Times New Roman"/>
                <w:color w:val="000000"/>
              </w:rPr>
              <w:t>157,9</w:t>
            </w:r>
          </w:p>
        </w:tc>
      </w:tr>
      <w:tr w:rsidR="005D5773" w:rsidRPr="00273C14" w:rsidTr="005D5773">
        <w:trPr>
          <w:trHeight w:val="735"/>
        </w:trPr>
        <w:tc>
          <w:tcPr>
            <w:tcW w:w="7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5D5773" w:rsidRPr="00273C14" w:rsidRDefault="005D5773" w:rsidP="005D5773">
            <w:pPr>
              <w:spacing w:after="200" w:line="276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929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273C14">
              <w:rPr>
                <w:rFonts w:ascii="Times New Roman" w:eastAsia="Times New Roman" w:hAnsi="Times New Roman" w:cs="Times New Roman"/>
                <w:b/>
                <w:color w:val="000000"/>
              </w:rPr>
              <w:t>2 02 40000 00 0000 150</w:t>
            </w:r>
          </w:p>
        </w:tc>
        <w:tc>
          <w:tcPr>
            <w:tcW w:w="500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273C14">
              <w:rPr>
                <w:rFonts w:ascii="Times New Roman" w:eastAsia="Times New Roman" w:hAnsi="Times New Roman" w:cs="Times New Roman"/>
                <w:b/>
                <w:color w:val="000000"/>
              </w:rPr>
              <w:t>ИНЫЕ МЕЖБЮДЖЕТНЫЕ ТРАНСФЕРТЫ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5D5773" w:rsidRPr="00273C14" w:rsidRDefault="005D5773" w:rsidP="0035065A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273C14">
              <w:rPr>
                <w:rFonts w:ascii="Times New Roman" w:eastAsia="Times New Roman" w:hAnsi="Times New Roman" w:cs="Times New Roman"/>
                <w:b/>
                <w:color w:val="000000"/>
              </w:rPr>
              <w:t>195</w:t>
            </w:r>
            <w:r w:rsidR="0035065A">
              <w:rPr>
                <w:rFonts w:ascii="Times New Roman" w:eastAsia="Times New Roman" w:hAnsi="Times New Roman" w:cs="Times New Roman"/>
                <w:b/>
                <w:color w:val="000000"/>
              </w:rPr>
              <w:t>3</w:t>
            </w:r>
            <w:r w:rsidRPr="00273C14">
              <w:rPr>
                <w:rFonts w:ascii="Times New Roman" w:eastAsia="Times New Roman" w:hAnsi="Times New Roman" w:cs="Times New Roman"/>
                <w:b/>
                <w:color w:val="000000"/>
              </w:rPr>
              <w:t>,4</w:t>
            </w:r>
          </w:p>
        </w:tc>
      </w:tr>
      <w:tr w:rsidR="005D5773" w:rsidRPr="00273C14" w:rsidTr="005D5773">
        <w:trPr>
          <w:trHeight w:val="1200"/>
        </w:trPr>
        <w:tc>
          <w:tcPr>
            <w:tcW w:w="7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5D5773" w:rsidRPr="00273C14" w:rsidRDefault="005D5773" w:rsidP="005D5773">
            <w:pPr>
              <w:spacing w:after="200" w:line="276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929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5D5773" w:rsidRPr="00273C14" w:rsidRDefault="005D5773" w:rsidP="005D5773">
            <w:pPr>
              <w:spacing w:after="200" w:line="276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273C14">
              <w:rPr>
                <w:rFonts w:ascii="Times New Roman" w:eastAsia="Times New Roman" w:hAnsi="Times New Roman" w:cs="Times New Roman"/>
                <w:color w:val="000000"/>
              </w:rPr>
              <w:t>2 02 40014 10 0000 150</w:t>
            </w:r>
          </w:p>
        </w:tc>
        <w:tc>
          <w:tcPr>
            <w:tcW w:w="500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200" w:line="276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273C14">
              <w:rPr>
                <w:rFonts w:ascii="Times New Roman" w:eastAsia="Times New Roman" w:hAnsi="Times New Roman" w:cs="Times New Roman"/>
                <w:color w:val="000000"/>
              </w:rPr>
              <w:t>Межбюджетные  трансферты,  передаваемые бюджетам  сельских поселений из  бюджетов  муниципальных  районов на  осуществление части  полномочий   по  решению  вопросов  местного  значения в соответствии с заключенными  соглашениями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5D5773" w:rsidRPr="00273C14" w:rsidRDefault="005D5773" w:rsidP="0035065A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73C14">
              <w:rPr>
                <w:rFonts w:ascii="Times New Roman" w:eastAsia="Times New Roman" w:hAnsi="Times New Roman" w:cs="Times New Roman"/>
                <w:color w:val="000000"/>
              </w:rPr>
              <w:t>195</w:t>
            </w:r>
            <w:r w:rsidR="0035065A">
              <w:rPr>
                <w:rFonts w:ascii="Times New Roman" w:eastAsia="Times New Roman" w:hAnsi="Times New Roman" w:cs="Times New Roman"/>
                <w:color w:val="000000"/>
              </w:rPr>
              <w:t>3</w:t>
            </w:r>
            <w:r w:rsidRPr="00273C14">
              <w:rPr>
                <w:rFonts w:ascii="Times New Roman" w:eastAsia="Times New Roman" w:hAnsi="Times New Roman" w:cs="Times New Roman"/>
                <w:color w:val="000000"/>
              </w:rPr>
              <w:t>,4</w:t>
            </w:r>
          </w:p>
        </w:tc>
      </w:tr>
      <w:tr w:rsidR="005D5773" w:rsidRPr="00273C14" w:rsidTr="005D5773">
        <w:trPr>
          <w:trHeight w:val="600"/>
        </w:trPr>
        <w:tc>
          <w:tcPr>
            <w:tcW w:w="7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5D5773" w:rsidRPr="00273C14" w:rsidRDefault="005D5773" w:rsidP="005D5773">
            <w:pPr>
              <w:spacing w:after="200" w:line="276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929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5D5773" w:rsidRPr="00273C14" w:rsidRDefault="005D5773" w:rsidP="005D5773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273C14">
              <w:rPr>
                <w:rFonts w:ascii="Times New Roman" w:eastAsia="Times New Roman" w:hAnsi="Times New Roman" w:cs="Times New Roman"/>
                <w:b/>
                <w:color w:val="000000"/>
              </w:rPr>
              <w:t>2 02 90000 00 0000 150</w:t>
            </w:r>
          </w:p>
        </w:tc>
        <w:tc>
          <w:tcPr>
            <w:tcW w:w="500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273C14">
              <w:rPr>
                <w:rFonts w:ascii="Times New Roman" w:eastAsia="Times New Roman" w:hAnsi="Times New Roman" w:cs="Times New Roman"/>
                <w:b/>
                <w:color w:val="000000"/>
              </w:rPr>
              <w:t>ПРОЧИЕ БЕЗВОЗМЕЗДНЫЕ ПОСТУПЛЕНИЯ ОТ ДРУГИХ БЮДЖЕТОВ БЮДЖЕТНОЙ СИСТЕМЫ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5D5773" w:rsidRPr="00273C14" w:rsidRDefault="00BE66F6" w:rsidP="0035065A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53</w:t>
            </w:r>
            <w:r w:rsidR="0035065A">
              <w:rPr>
                <w:rFonts w:ascii="Times New Roman" w:eastAsia="Times New Roman" w:hAnsi="Times New Roman" w:cs="Times New Roman"/>
                <w:b/>
                <w:color w:val="000000"/>
              </w:rPr>
              <w:t>31</w:t>
            </w: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,0</w:t>
            </w:r>
          </w:p>
        </w:tc>
      </w:tr>
      <w:tr w:rsidR="005D5773" w:rsidRPr="00273C14" w:rsidTr="005D5773">
        <w:trPr>
          <w:trHeight w:val="600"/>
        </w:trPr>
        <w:tc>
          <w:tcPr>
            <w:tcW w:w="7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5D5773" w:rsidRPr="00273C14" w:rsidRDefault="005D5773" w:rsidP="005D5773">
            <w:pPr>
              <w:spacing w:after="200" w:line="276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929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5D5773" w:rsidRPr="00273C14" w:rsidRDefault="005D5773" w:rsidP="005D5773">
            <w:pPr>
              <w:spacing w:after="200" w:line="276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273C14">
              <w:rPr>
                <w:rFonts w:ascii="Times New Roman" w:eastAsia="Times New Roman" w:hAnsi="Times New Roman" w:cs="Times New Roman"/>
                <w:color w:val="000000"/>
              </w:rPr>
              <w:t>2 02 90054 10 0000 150</w:t>
            </w:r>
          </w:p>
        </w:tc>
        <w:tc>
          <w:tcPr>
            <w:tcW w:w="500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200" w:line="276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273C14">
              <w:rPr>
                <w:rFonts w:ascii="Times New Roman" w:eastAsia="Times New Roman" w:hAnsi="Times New Roman" w:cs="Times New Roman"/>
                <w:color w:val="000000"/>
              </w:rPr>
              <w:t>Прочие  безвозмездные  поступления в  бюджеты  сельских  поселений от  бюджетов   муниципальных  районов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5D5773" w:rsidRPr="00273C14" w:rsidRDefault="005D5773" w:rsidP="0035065A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73C14">
              <w:rPr>
                <w:rFonts w:ascii="Times New Roman" w:eastAsia="Times New Roman" w:hAnsi="Times New Roman" w:cs="Times New Roman"/>
                <w:color w:val="000000"/>
              </w:rPr>
              <w:t>5</w:t>
            </w:r>
            <w:r w:rsidR="00BE66F6">
              <w:rPr>
                <w:rFonts w:ascii="Times New Roman" w:eastAsia="Times New Roman" w:hAnsi="Times New Roman" w:cs="Times New Roman"/>
                <w:color w:val="000000"/>
              </w:rPr>
              <w:t>3</w:t>
            </w:r>
            <w:r w:rsidR="0035065A">
              <w:rPr>
                <w:rFonts w:ascii="Times New Roman" w:eastAsia="Times New Roman" w:hAnsi="Times New Roman" w:cs="Times New Roman"/>
                <w:color w:val="000000"/>
              </w:rPr>
              <w:t>31</w:t>
            </w:r>
            <w:r w:rsidR="00BE66F6">
              <w:rPr>
                <w:rFonts w:ascii="Times New Roman" w:eastAsia="Times New Roman" w:hAnsi="Times New Roman" w:cs="Times New Roman"/>
                <w:color w:val="000000"/>
              </w:rPr>
              <w:t>,0</w:t>
            </w:r>
          </w:p>
        </w:tc>
      </w:tr>
    </w:tbl>
    <w:p w:rsidR="005D5773" w:rsidRPr="00273C14" w:rsidRDefault="005D5773" w:rsidP="005D5773">
      <w:pPr>
        <w:spacing w:after="0" w:line="276" w:lineRule="auto"/>
        <w:rPr>
          <w:rFonts w:ascii="Times New Roman" w:eastAsia="Times New Roman" w:hAnsi="Times New Roman" w:cs="Times New Roman"/>
          <w:lang w:eastAsia="ru-RU"/>
        </w:rPr>
      </w:pPr>
    </w:p>
    <w:tbl>
      <w:tblPr>
        <w:tblW w:w="9944" w:type="dxa"/>
        <w:tblInd w:w="83" w:type="dxa"/>
        <w:tblLook w:val="04A0" w:firstRow="1" w:lastRow="0" w:firstColumn="1" w:lastColumn="0" w:noHBand="0" w:noVBand="1"/>
      </w:tblPr>
      <w:tblGrid>
        <w:gridCol w:w="776"/>
        <w:gridCol w:w="4953"/>
        <w:gridCol w:w="392"/>
        <w:gridCol w:w="2018"/>
        <w:gridCol w:w="1134"/>
        <w:gridCol w:w="285"/>
        <w:gridCol w:w="101"/>
        <w:gridCol w:w="184"/>
        <w:gridCol w:w="101"/>
      </w:tblGrid>
      <w:tr w:rsidR="005D5773" w:rsidRPr="00273C14" w:rsidTr="005D5773">
        <w:trPr>
          <w:trHeight w:val="255"/>
        </w:trPr>
        <w:tc>
          <w:tcPr>
            <w:tcW w:w="776" w:type="dxa"/>
            <w:noWrap/>
            <w:vAlign w:val="bottom"/>
            <w:hideMark/>
          </w:tcPr>
          <w:p w:rsidR="005D5773" w:rsidRPr="00273C14" w:rsidRDefault="005D5773" w:rsidP="005D5773">
            <w:pPr>
              <w:spacing w:after="0" w:line="27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345" w:type="dxa"/>
            <w:gridSpan w:val="2"/>
            <w:noWrap/>
            <w:vAlign w:val="bottom"/>
            <w:hideMark/>
          </w:tcPr>
          <w:p w:rsidR="005D5773" w:rsidRPr="00273C14" w:rsidRDefault="005D5773" w:rsidP="005D5773">
            <w:pPr>
              <w:spacing w:after="0" w:line="276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38" w:type="dxa"/>
            <w:gridSpan w:val="4"/>
            <w:noWrap/>
            <w:vAlign w:val="bottom"/>
            <w:hideMark/>
          </w:tcPr>
          <w:p w:rsidR="00042AE1" w:rsidRDefault="00042AE1" w:rsidP="00042A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910C5F" w:rsidRDefault="00910C5F" w:rsidP="00042A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bookmarkStart w:id="0" w:name="_GoBack"/>
            <w:bookmarkEnd w:id="0"/>
          </w:p>
          <w:p w:rsidR="005D5773" w:rsidRPr="00F9466B" w:rsidRDefault="005D5773" w:rsidP="00042A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9466B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Приложение 6</w:t>
            </w:r>
          </w:p>
        </w:tc>
        <w:tc>
          <w:tcPr>
            <w:tcW w:w="285" w:type="dxa"/>
            <w:gridSpan w:val="2"/>
            <w:noWrap/>
            <w:vAlign w:val="bottom"/>
            <w:hideMark/>
          </w:tcPr>
          <w:p w:rsidR="005D5773" w:rsidRPr="00273C14" w:rsidRDefault="005D5773" w:rsidP="005D5773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D5773" w:rsidRPr="00273C14" w:rsidTr="005D5773">
        <w:trPr>
          <w:trHeight w:val="255"/>
        </w:trPr>
        <w:tc>
          <w:tcPr>
            <w:tcW w:w="776" w:type="dxa"/>
            <w:noWrap/>
            <w:vAlign w:val="bottom"/>
            <w:hideMark/>
          </w:tcPr>
          <w:p w:rsidR="005D5773" w:rsidRPr="00273C14" w:rsidRDefault="005D5773" w:rsidP="005D5773">
            <w:pPr>
              <w:spacing w:after="0" w:line="276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345" w:type="dxa"/>
            <w:gridSpan w:val="2"/>
            <w:noWrap/>
            <w:vAlign w:val="bottom"/>
            <w:hideMark/>
          </w:tcPr>
          <w:p w:rsidR="005D5773" w:rsidRPr="00273C14" w:rsidRDefault="005D5773" w:rsidP="005D5773">
            <w:pPr>
              <w:spacing w:after="0" w:line="276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38" w:type="dxa"/>
            <w:gridSpan w:val="4"/>
            <w:noWrap/>
            <w:vAlign w:val="bottom"/>
            <w:hideMark/>
          </w:tcPr>
          <w:p w:rsidR="005D5773" w:rsidRPr="00F9466B" w:rsidRDefault="005D5773" w:rsidP="00042A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946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   к Решению Совета депутатов</w:t>
            </w:r>
          </w:p>
        </w:tc>
        <w:tc>
          <w:tcPr>
            <w:tcW w:w="285" w:type="dxa"/>
            <w:gridSpan w:val="2"/>
            <w:noWrap/>
            <w:vAlign w:val="bottom"/>
            <w:hideMark/>
          </w:tcPr>
          <w:p w:rsidR="005D5773" w:rsidRPr="00273C14" w:rsidRDefault="005D5773" w:rsidP="005D5773">
            <w:pPr>
              <w:spacing w:after="0" w:line="276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5D5773" w:rsidRPr="00F9466B" w:rsidTr="005D5773">
        <w:trPr>
          <w:gridAfter w:val="3"/>
          <w:wAfter w:w="386" w:type="dxa"/>
          <w:trHeight w:val="255"/>
        </w:trPr>
        <w:tc>
          <w:tcPr>
            <w:tcW w:w="776" w:type="dxa"/>
            <w:noWrap/>
            <w:vAlign w:val="bottom"/>
            <w:hideMark/>
          </w:tcPr>
          <w:p w:rsidR="005D5773" w:rsidRPr="00273C14" w:rsidRDefault="005D5773" w:rsidP="005D5773">
            <w:pPr>
              <w:spacing w:after="0" w:line="276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953" w:type="dxa"/>
            <w:noWrap/>
            <w:vAlign w:val="bottom"/>
            <w:hideMark/>
          </w:tcPr>
          <w:p w:rsidR="005D5773" w:rsidRPr="00273C14" w:rsidRDefault="005D5773" w:rsidP="005D5773">
            <w:pPr>
              <w:spacing w:after="0" w:line="276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gridSpan w:val="3"/>
            <w:noWrap/>
            <w:vAlign w:val="bottom"/>
            <w:hideMark/>
          </w:tcPr>
          <w:p w:rsidR="005D5773" w:rsidRPr="00F9466B" w:rsidRDefault="00042AE1" w:rsidP="00042A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   </w:t>
            </w:r>
            <w:r w:rsidR="005D5773" w:rsidRPr="00F946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МО сельское </w:t>
            </w:r>
            <w:proofErr w:type="spellStart"/>
            <w:r w:rsidR="005D5773" w:rsidRPr="00F9466B">
              <w:rPr>
                <w:rFonts w:ascii="Times New Roman" w:eastAsia="Times New Roman" w:hAnsi="Times New Roman" w:cs="Times New Roman"/>
                <w:sz w:val="18"/>
                <w:szCs w:val="18"/>
              </w:rPr>
              <w:t>поселение«Барагхан</w:t>
            </w:r>
            <w:proofErr w:type="spellEnd"/>
            <w:r w:rsidR="005D5773" w:rsidRPr="00F9466B">
              <w:rPr>
                <w:rFonts w:ascii="Times New Roman" w:eastAsia="Times New Roman" w:hAnsi="Times New Roman" w:cs="Times New Roman"/>
                <w:sz w:val="18"/>
                <w:szCs w:val="18"/>
              </w:rPr>
              <w:t>»</w:t>
            </w:r>
          </w:p>
        </w:tc>
        <w:tc>
          <w:tcPr>
            <w:tcW w:w="285" w:type="dxa"/>
            <w:noWrap/>
            <w:vAlign w:val="bottom"/>
            <w:hideMark/>
          </w:tcPr>
          <w:p w:rsidR="005D5773" w:rsidRPr="00F9466B" w:rsidRDefault="005D5773" w:rsidP="00042AE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5D5773" w:rsidRPr="00273C14" w:rsidTr="005D5773">
        <w:trPr>
          <w:trHeight w:val="255"/>
        </w:trPr>
        <w:tc>
          <w:tcPr>
            <w:tcW w:w="776" w:type="dxa"/>
            <w:noWrap/>
            <w:vAlign w:val="bottom"/>
            <w:hideMark/>
          </w:tcPr>
          <w:p w:rsidR="005D5773" w:rsidRPr="00273C14" w:rsidRDefault="005D5773" w:rsidP="005D5773">
            <w:pPr>
              <w:spacing w:after="0" w:line="276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345" w:type="dxa"/>
            <w:gridSpan w:val="2"/>
            <w:noWrap/>
            <w:vAlign w:val="bottom"/>
            <w:hideMark/>
          </w:tcPr>
          <w:p w:rsidR="005D5773" w:rsidRPr="00273C14" w:rsidRDefault="005D5773" w:rsidP="005D5773">
            <w:pPr>
              <w:spacing w:after="0" w:line="276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38" w:type="dxa"/>
            <w:gridSpan w:val="4"/>
            <w:noWrap/>
            <w:vAlign w:val="bottom"/>
            <w:hideMark/>
          </w:tcPr>
          <w:p w:rsidR="005D5773" w:rsidRPr="00F9466B" w:rsidRDefault="005D5773" w:rsidP="00042A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946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«О  местном бюджете муниципального образования  сельское  </w:t>
            </w:r>
            <w:proofErr w:type="spellStart"/>
            <w:r w:rsidRPr="00F9466B">
              <w:rPr>
                <w:rFonts w:ascii="Times New Roman" w:eastAsia="Times New Roman" w:hAnsi="Times New Roman" w:cs="Times New Roman"/>
                <w:sz w:val="18"/>
                <w:szCs w:val="18"/>
              </w:rPr>
              <w:t>поселение</w:t>
            </w:r>
            <w:r w:rsidR="00042AE1" w:rsidRPr="00F9466B">
              <w:rPr>
                <w:rFonts w:ascii="Times New Roman" w:eastAsia="Times New Roman" w:hAnsi="Times New Roman" w:cs="Times New Roman"/>
                <w:sz w:val="18"/>
                <w:szCs w:val="18"/>
              </w:rPr>
              <w:t>«Барагхан</w:t>
            </w:r>
            <w:proofErr w:type="spellEnd"/>
            <w:r w:rsidR="00042AE1" w:rsidRPr="00F9466B">
              <w:rPr>
                <w:rFonts w:ascii="Times New Roman" w:eastAsia="Times New Roman" w:hAnsi="Times New Roman" w:cs="Times New Roman"/>
                <w:sz w:val="18"/>
                <w:szCs w:val="18"/>
              </w:rPr>
              <w:t>»  на 2021 год »</w:t>
            </w:r>
          </w:p>
        </w:tc>
        <w:tc>
          <w:tcPr>
            <w:tcW w:w="285" w:type="dxa"/>
            <w:gridSpan w:val="2"/>
            <w:noWrap/>
            <w:vAlign w:val="bottom"/>
            <w:hideMark/>
          </w:tcPr>
          <w:p w:rsidR="005D5773" w:rsidRPr="00273C14" w:rsidRDefault="005D5773" w:rsidP="005D5773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D5773" w:rsidRPr="00273C14" w:rsidTr="005D5773">
        <w:trPr>
          <w:trHeight w:val="255"/>
        </w:trPr>
        <w:tc>
          <w:tcPr>
            <w:tcW w:w="776" w:type="dxa"/>
            <w:noWrap/>
            <w:vAlign w:val="bottom"/>
            <w:hideMark/>
          </w:tcPr>
          <w:p w:rsidR="005D5773" w:rsidRPr="00273C14" w:rsidRDefault="005D5773" w:rsidP="005D5773">
            <w:pPr>
              <w:spacing w:after="0" w:line="276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345" w:type="dxa"/>
            <w:gridSpan w:val="2"/>
            <w:noWrap/>
            <w:vAlign w:val="bottom"/>
            <w:hideMark/>
          </w:tcPr>
          <w:p w:rsidR="005D5773" w:rsidRPr="00273C14" w:rsidRDefault="005D5773" w:rsidP="005D5773">
            <w:pPr>
              <w:spacing w:after="0" w:line="276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38" w:type="dxa"/>
            <w:gridSpan w:val="4"/>
            <w:noWrap/>
            <w:vAlign w:val="bottom"/>
            <w:hideMark/>
          </w:tcPr>
          <w:p w:rsidR="005D5773" w:rsidRPr="00F9466B" w:rsidRDefault="0063571B" w:rsidP="00042A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73C14">
              <w:rPr>
                <w:rFonts w:ascii="Times New Roman" w:eastAsia="Times New Roman" w:hAnsi="Times New Roman" w:cs="Times New Roman"/>
              </w:rPr>
              <w:t>от «</w:t>
            </w:r>
            <w:r>
              <w:rPr>
                <w:rFonts w:ascii="Times New Roman" w:eastAsia="Times New Roman" w:hAnsi="Times New Roman" w:cs="Times New Roman"/>
              </w:rPr>
              <w:t>08</w:t>
            </w:r>
            <w:r w:rsidRPr="00273C14">
              <w:rPr>
                <w:rFonts w:ascii="Times New Roman" w:eastAsia="Times New Roman" w:hAnsi="Times New Roman" w:cs="Times New Roman"/>
              </w:rPr>
              <w:t xml:space="preserve">» </w:t>
            </w:r>
            <w:r>
              <w:rPr>
                <w:rFonts w:ascii="Times New Roman" w:eastAsia="Times New Roman" w:hAnsi="Times New Roman" w:cs="Times New Roman"/>
              </w:rPr>
              <w:t xml:space="preserve">апреля  </w:t>
            </w:r>
            <w:r w:rsidRPr="00273C14">
              <w:rPr>
                <w:rFonts w:ascii="Times New Roman" w:eastAsia="Times New Roman" w:hAnsi="Times New Roman" w:cs="Times New Roman"/>
              </w:rPr>
              <w:t xml:space="preserve"> 202</w:t>
            </w:r>
            <w:r>
              <w:rPr>
                <w:rFonts w:ascii="Times New Roman" w:eastAsia="Times New Roman" w:hAnsi="Times New Roman" w:cs="Times New Roman"/>
              </w:rPr>
              <w:t>1</w:t>
            </w:r>
            <w:r w:rsidRPr="00273C14">
              <w:rPr>
                <w:rFonts w:ascii="Times New Roman" w:eastAsia="Times New Roman" w:hAnsi="Times New Roman" w:cs="Times New Roman"/>
              </w:rPr>
              <w:t xml:space="preserve"> года № </w:t>
            </w:r>
            <w:r>
              <w:rPr>
                <w:rFonts w:ascii="Times New Roman" w:eastAsia="Times New Roman" w:hAnsi="Times New Roman" w:cs="Times New Roman"/>
              </w:rPr>
              <w:t>33</w:t>
            </w:r>
          </w:p>
        </w:tc>
        <w:tc>
          <w:tcPr>
            <w:tcW w:w="285" w:type="dxa"/>
            <w:gridSpan w:val="2"/>
            <w:noWrap/>
            <w:vAlign w:val="bottom"/>
            <w:hideMark/>
          </w:tcPr>
          <w:p w:rsidR="005D5773" w:rsidRPr="00273C14" w:rsidRDefault="005D5773" w:rsidP="005D5773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D5773" w:rsidRPr="00273C14" w:rsidTr="005D5773">
        <w:trPr>
          <w:gridAfter w:val="1"/>
          <w:wAfter w:w="101" w:type="dxa"/>
          <w:trHeight w:val="255"/>
        </w:trPr>
        <w:tc>
          <w:tcPr>
            <w:tcW w:w="776" w:type="dxa"/>
            <w:noWrap/>
            <w:vAlign w:val="bottom"/>
            <w:hideMark/>
          </w:tcPr>
          <w:p w:rsidR="005D5773" w:rsidRPr="00273C14" w:rsidRDefault="005D5773" w:rsidP="005D5773">
            <w:pPr>
              <w:spacing w:after="0" w:line="276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63" w:type="dxa"/>
            <w:gridSpan w:val="3"/>
            <w:noWrap/>
            <w:vAlign w:val="bottom"/>
            <w:hideMark/>
          </w:tcPr>
          <w:p w:rsidR="005D5773" w:rsidRPr="00273C14" w:rsidRDefault="005D5773" w:rsidP="005D5773">
            <w:pPr>
              <w:spacing w:after="0" w:line="276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9" w:type="dxa"/>
            <w:gridSpan w:val="2"/>
            <w:noWrap/>
            <w:vAlign w:val="bottom"/>
            <w:hideMark/>
          </w:tcPr>
          <w:p w:rsidR="005D5773" w:rsidRPr="00273C14" w:rsidRDefault="005D5773" w:rsidP="005D5773">
            <w:pPr>
              <w:spacing w:after="0" w:line="276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85" w:type="dxa"/>
            <w:gridSpan w:val="2"/>
            <w:noWrap/>
            <w:vAlign w:val="bottom"/>
            <w:hideMark/>
          </w:tcPr>
          <w:p w:rsidR="005D5773" w:rsidRPr="00273C14" w:rsidRDefault="005D5773" w:rsidP="005D5773">
            <w:pPr>
              <w:spacing w:after="0" w:line="276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</w:tr>
      <w:tr w:rsidR="005D5773" w:rsidRPr="00273C14" w:rsidTr="005D5773">
        <w:trPr>
          <w:gridAfter w:val="1"/>
          <w:wAfter w:w="101" w:type="dxa"/>
          <w:trHeight w:val="255"/>
        </w:trPr>
        <w:tc>
          <w:tcPr>
            <w:tcW w:w="776" w:type="dxa"/>
            <w:noWrap/>
            <w:vAlign w:val="bottom"/>
            <w:hideMark/>
          </w:tcPr>
          <w:p w:rsidR="005D5773" w:rsidRPr="00042AE1" w:rsidRDefault="005D5773" w:rsidP="00042AE1">
            <w:pPr>
              <w:spacing w:after="0" w:line="240" w:lineRule="atLeast"/>
              <w:rPr>
                <w:rFonts w:ascii="Calibri" w:eastAsia="Times New Roman" w:hAnsi="Calibri" w:cs="Times New Roman"/>
                <w:sz w:val="24"/>
                <w:szCs w:val="24"/>
              </w:rPr>
            </w:pPr>
          </w:p>
        </w:tc>
        <w:tc>
          <w:tcPr>
            <w:tcW w:w="9067" w:type="dxa"/>
            <w:gridSpan w:val="7"/>
            <w:vAlign w:val="bottom"/>
            <w:hideMark/>
          </w:tcPr>
          <w:p w:rsidR="005D5773" w:rsidRPr="00042AE1" w:rsidRDefault="005D5773" w:rsidP="00042AE1">
            <w:pPr>
              <w:spacing w:after="0" w:line="240" w:lineRule="atLeas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042AE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Распределение бюджетных ассигнований по разделам и подразделам </w:t>
            </w:r>
          </w:p>
        </w:tc>
      </w:tr>
      <w:tr w:rsidR="005D5773" w:rsidRPr="00273C14" w:rsidTr="005D5773">
        <w:trPr>
          <w:gridAfter w:val="1"/>
          <w:wAfter w:w="101" w:type="dxa"/>
          <w:trHeight w:val="255"/>
        </w:trPr>
        <w:tc>
          <w:tcPr>
            <w:tcW w:w="776" w:type="dxa"/>
            <w:noWrap/>
            <w:vAlign w:val="bottom"/>
            <w:hideMark/>
          </w:tcPr>
          <w:p w:rsidR="005D5773" w:rsidRPr="00042AE1" w:rsidRDefault="005D5773" w:rsidP="00042AE1">
            <w:pPr>
              <w:spacing w:after="0" w:line="240" w:lineRule="atLeast"/>
              <w:rPr>
                <w:rFonts w:ascii="Calibri" w:eastAsia="Times New Roman" w:hAnsi="Calibri" w:cs="Times New Roman"/>
                <w:sz w:val="24"/>
                <w:szCs w:val="24"/>
              </w:rPr>
            </w:pPr>
          </w:p>
        </w:tc>
        <w:tc>
          <w:tcPr>
            <w:tcW w:w="9067" w:type="dxa"/>
            <w:gridSpan w:val="7"/>
            <w:vAlign w:val="bottom"/>
            <w:hideMark/>
          </w:tcPr>
          <w:p w:rsidR="005D5773" w:rsidRPr="00042AE1" w:rsidRDefault="005D5773" w:rsidP="00042AE1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042AE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классификации расходов бюджетов</w:t>
            </w:r>
          </w:p>
        </w:tc>
      </w:tr>
      <w:tr w:rsidR="005D5773" w:rsidRPr="00273C14" w:rsidTr="005D5773">
        <w:trPr>
          <w:gridAfter w:val="1"/>
          <w:wAfter w:w="101" w:type="dxa"/>
          <w:trHeight w:val="255"/>
        </w:trPr>
        <w:tc>
          <w:tcPr>
            <w:tcW w:w="776" w:type="dxa"/>
            <w:noWrap/>
            <w:vAlign w:val="bottom"/>
            <w:hideMark/>
          </w:tcPr>
          <w:p w:rsidR="005D5773" w:rsidRPr="00273C14" w:rsidRDefault="005D5773" w:rsidP="005D5773">
            <w:pPr>
              <w:spacing w:after="200" w:line="276" w:lineRule="auto"/>
              <w:rPr>
                <w:rFonts w:ascii="Calibri" w:eastAsia="Times New Roman" w:hAnsi="Calibri" w:cs="Times New Roman"/>
              </w:rPr>
            </w:pPr>
          </w:p>
        </w:tc>
        <w:tc>
          <w:tcPr>
            <w:tcW w:w="7363" w:type="dxa"/>
            <w:gridSpan w:val="3"/>
            <w:vAlign w:val="bottom"/>
            <w:hideMark/>
          </w:tcPr>
          <w:p w:rsidR="005D5773" w:rsidRPr="00273C14" w:rsidRDefault="005D5773" w:rsidP="005D5773">
            <w:pPr>
              <w:spacing w:after="0" w:line="276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9" w:type="dxa"/>
            <w:gridSpan w:val="2"/>
            <w:vAlign w:val="bottom"/>
            <w:hideMark/>
          </w:tcPr>
          <w:p w:rsidR="005D5773" w:rsidRPr="00273C14" w:rsidRDefault="005D5773" w:rsidP="005D57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в тыс. руб.</w:t>
            </w:r>
          </w:p>
        </w:tc>
        <w:tc>
          <w:tcPr>
            <w:tcW w:w="285" w:type="dxa"/>
            <w:gridSpan w:val="2"/>
            <w:vAlign w:val="bottom"/>
            <w:hideMark/>
          </w:tcPr>
          <w:p w:rsidR="005D5773" w:rsidRPr="00273C14" w:rsidRDefault="005D5773" w:rsidP="005D5773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5D5773" w:rsidRPr="00CB7E5D" w:rsidTr="005D5773">
        <w:trPr>
          <w:gridAfter w:val="1"/>
          <w:wAfter w:w="101" w:type="dxa"/>
          <w:trHeight w:val="255"/>
        </w:trPr>
        <w:tc>
          <w:tcPr>
            <w:tcW w:w="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5D5773" w:rsidRPr="00CB7E5D" w:rsidRDefault="005D5773" w:rsidP="005D577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CB7E5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Код</w:t>
            </w:r>
          </w:p>
        </w:tc>
        <w:tc>
          <w:tcPr>
            <w:tcW w:w="7363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5D5773" w:rsidRPr="00CB7E5D" w:rsidRDefault="005D5773" w:rsidP="005D577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CB7E5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Наименование</w:t>
            </w:r>
          </w:p>
        </w:tc>
        <w:tc>
          <w:tcPr>
            <w:tcW w:w="1419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5D5773" w:rsidRPr="00CB7E5D" w:rsidRDefault="005D5773" w:rsidP="005D577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CB7E5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Сумма</w:t>
            </w:r>
          </w:p>
        </w:tc>
        <w:tc>
          <w:tcPr>
            <w:tcW w:w="285" w:type="dxa"/>
            <w:gridSpan w:val="2"/>
            <w:noWrap/>
            <w:vAlign w:val="bottom"/>
            <w:hideMark/>
          </w:tcPr>
          <w:p w:rsidR="005D5773" w:rsidRPr="00CB7E5D" w:rsidRDefault="005D5773" w:rsidP="005D5773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5D5773" w:rsidRPr="00CB7E5D" w:rsidTr="005D5773">
        <w:trPr>
          <w:gridAfter w:val="1"/>
          <w:wAfter w:w="101" w:type="dxa"/>
          <w:trHeight w:val="255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CB7E5D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CB7E5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0100</w:t>
            </w:r>
          </w:p>
        </w:tc>
        <w:tc>
          <w:tcPr>
            <w:tcW w:w="7363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5D5773" w:rsidRPr="00CB7E5D" w:rsidRDefault="005D5773" w:rsidP="005D577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CB7E5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141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5D5773" w:rsidRPr="00CB7E5D" w:rsidRDefault="00BE66F6" w:rsidP="0037406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3</w:t>
            </w:r>
            <w:r w:rsidR="0037406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 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</w:t>
            </w:r>
            <w:r w:rsidR="0037406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50,7</w:t>
            </w:r>
          </w:p>
        </w:tc>
        <w:tc>
          <w:tcPr>
            <w:tcW w:w="285" w:type="dxa"/>
            <w:gridSpan w:val="2"/>
            <w:noWrap/>
            <w:vAlign w:val="bottom"/>
            <w:hideMark/>
          </w:tcPr>
          <w:p w:rsidR="005D5773" w:rsidRPr="00CB7E5D" w:rsidRDefault="005D5773" w:rsidP="005D5773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5D5773" w:rsidRPr="00CB7E5D" w:rsidTr="005D5773">
        <w:trPr>
          <w:gridAfter w:val="1"/>
          <w:wAfter w:w="101" w:type="dxa"/>
          <w:trHeight w:val="51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CB7E5D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B7E5D">
              <w:rPr>
                <w:rFonts w:ascii="Times New Roman" w:eastAsia="Times New Roman" w:hAnsi="Times New Roman" w:cs="Times New Roman"/>
                <w:sz w:val="24"/>
                <w:szCs w:val="24"/>
              </w:rPr>
              <w:t>0102</w:t>
            </w:r>
          </w:p>
        </w:tc>
        <w:tc>
          <w:tcPr>
            <w:tcW w:w="7363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5D5773" w:rsidRPr="00CB7E5D" w:rsidRDefault="005D5773" w:rsidP="005D57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B7E5D">
              <w:rPr>
                <w:rFonts w:ascii="Times New Roman" w:eastAsia="Times New Roman" w:hAnsi="Times New Roman" w:cs="Times New Roman"/>
                <w:sz w:val="24"/>
                <w:szCs w:val="24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141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5D5773" w:rsidRPr="00CB7E5D" w:rsidRDefault="005D5773" w:rsidP="005D57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B7E5D">
              <w:rPr>
                <w:rFonts w:ascii="Times New Roman" w:eastAsia="Times New Roman" w:hAnsi="Times New Roman" w:cs="Times New Roman"/>
                <w:sz w:val="24"/>
                <w:szCs w:val="24"/>
              </w:rPr>
              <w:t>830,24</w:t>
            </w:r>
          </w:p>
        </w:tc>
        <w:tc>
          <w:tcPr>
            <w:tcW w:w="285" w:type="dxa"/>
            <w:gridSpan w:val="2"/>
            <w:noWrap/>
            <w:vAlign w:val="bottom"/>
            <w:hideMark/>
          </w:tcPr>
          <w:p w:rsidR="005D5773" w:rsidRPr="00CB7E5D" w:rsidRDefault="005D5773" w:rsidP="005D5773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D5773" w:rsidRPr="00CB7E5D" w:rsidTr="005D5773">
        <w:trPr>
          <w:gridAfter w:val="1"/>
          <w:wAfter w:w="101" w:type="dxa"/>
          <w:trHeight w:val="765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CB7E5D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B7E5D">
              <w:rPr>
                <w:rFonts w:ascii="Times New Roman" w:eastAsia="Times New Roman" w:hAnsi="Times New Roman" w:cs="Times New Roman"/>
                <w:sz w:val="24"/>
                <w:szCs w:val="24"/>
              </w:rPr>
              <w:t>0104</w:t>
            </w:r>
          </w:p>
        </w:tc>
        <w:tc>
          <w:tcPr>
            <w:tcW w:w="7363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5D5773" w:rsidRPr="00CB7E5D" w:rsidRDefault="005D5773" w:rsidP="005D57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B7E5D">
              <w:rPr>
                <w:rFonts w:ascii="Times New Roman" w:eastAsia="Times New Roman" w:hAnsi="Times New Roman" w:cs="Times New Roman"/>
                <w:sz w:val="24"/>
                <w:szCs w:val="24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41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5D5773" w:rsidRPr="00CB7E5D" w:rsidRDefault="00374066" w:rsidP="00BE66F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1753,78</w:t>
            </w:r>
          </w:p>
        </w:tc>
        <w:tc>
          <w:tcPr>
            <w:tcW w:w="285" w:type="dxa"/>
            <w:gridSpan w:val="2"/>
            <w:noWrap/>
            <w:vAlign w:val="bottom"/>
            <w:hideMark/>
          </w:tcPr>
          <w:p w:rsidR="005D5773" w:rsidRPr="00CB7E5D" w:rsidRDefault="005D5773" w:rsidP="005D5773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D5773" w:rsidRPr="00CB7E5D" w:rsidTr="005D5773">
        <w:trPr>
          <w:gridAfter w:val="1"/>
          <w:wAfter w:w="101" w:type="dxa"/>
          <w:trHeight w:val="30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CB7E5D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B7E5D">
              <w:rPr>
                <w:rFonts w:ascii="Times New Roman" w:eastAsia="Times New Roman" w:hAnsi="Times New Roman" w:cs="Times New Roman"/>
                <w:sz w:val="24"/>
                <w:szCs w:val="24"/>
              </w:rPr>
              <w:t>0111</w:t>
            </w:r>
          </w:p>
        </w:tc>
        <w:tc>
          <w:tcPr>
            <w:tcW w:w="7363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5D5773" w:rsidRPr="00CB7E5D" w:rsidRDefault="005D5773" w:rsidP="005D57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B7E5D">
              <w:rPr>
                <w:rFonts w:ascii="Times New Roman" w:eastAsia="Times New Roman" w:hAnsi="Times New Roman" w:cs="Times New Roman"/>
                <w:sz w:val="24"/>
                <w:szCs w:val="24"/>
              </w:rPr>
              <w:t>Резервные фонды</w:t>
            </w:r>
          </w:p>
        </w:tc>
        <w:tc>
          <w:tcPr>
            <w:tcW w:w="141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5D5773" w:rsidRPr="00CB7E5D" w:rsidRDefault="005D5773" w:rsidP="005D57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10,0</w:t>
            </w:r>
          </w:p>
        </w:tc>
        <w:tc>
          <w:tcPr>
            <w:tcW w:w="285" w:type="dxa"/>
            <w:gridSpan w:val="2"/>
            <w:noWrap/>
            <w:vAlign w:val="bottom"/>
            <w:hideMark/>
          </w:tcPr>
          <w:p w:rsidR="005D5773" w:rsidRPr="00CB7E5D" w:rsidRDefault="005D5773" w:rsidP="005D5773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D5773" w:rsidRPr="00CB7E5D" w:rsidTr="00042AE1">
        <w:trPr>
          <w:gridAfter w:val="1"/>
          <w:wAfter w:w="101" w:type="dxa"/>
          <w:trHeight w:val="313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CB7E5D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B7E5D">
              <w:rPr>
                <w:rFonts w:ascii="Times New Roman" w:eastAsia="Times New Roman" w:hAnsi="Times New Roman" w:cs="Times New Roman"/>
                <w:sz w:val="24"/>
                <w:szCs w:val="24"/>
              </w:rPr>
              <w:t>0113</w:t>
            </w:r>
          </w:p>
        </w:tc>
        <w:tc>
          <w:tcPr>
            <w:tcW w:w="7363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5D5773" w:rsidRPr="00CB7E5D" w:rsidRDefault="005D5773" w:rsidP="005D57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B7E5D">
              <w:rPr>
                <w:rFonts w:ascii="Times New Roman" w:eastAsia="Times New Roman" w:hAnsi="Times New Roman" w:cs="Times New Roman"/>
                <w:sz w:val="24"/>
                <w:szCs w:val="24"/>
              </w:rPr>
              <w:t>Другие  общегосударственные  вопросы</w:t>
            </w:r>
          </w:p>
        </w:tc>
        <w:tc>
          <w:tcPr>
            <w:tcW w:w="141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5D5773" w:rsidRPr="00CB7E5D" w:rsidRDefault="00374066" w:rsidP="005D57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556,68</w:t>
            </w:r>
          </w:p>
        </w:tc>
        <w:tc>
          <w:tcPr>
            <w:tcW w:w="285" w:type="dxa"/>
            <w:gridSpan w:val="2"/>
            <w:noWrap/>
            <w:vAlign w:val="bottom"/>
            <w:hideMark/>
          </w:tcPr>
          <w:p w:rsidR="005D5773" w:rsidRPr="00CB7E5D" w:rsidRDefault="005D5773" w:rsidP="005D5773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D5773" w:rsidRPr="00CB7E5D" w:rsidTr="005D5773">
        <w:trPr>
          <w:gridAfter w:val="1"/>
          <w:wAfter w:w="101" w:type="dxa"/>
          <w:trHeight w:val="38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CB7E5D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CB7E5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0200</w:t>
            </w:r>
          </w:p>
        </w:tc>
        <w:tc>
          <w:tcPr>
            <w:tcW w:w="7363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5D5773" w:rsidRPr="00CB7E5D" w:rsidRDefault="005D5773" w:rsidP="005D577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CB7E5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НАЦИОНАЛЬНАЯ ОБОРОНА</w:t>
            </w:r>
          </w:p>
        </w:tc>
        <w:tc>
          <w:tcPr>
            <w:tcW w:w="141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5D5773" w:rsidRPr="00CB7E5D" w:rsidRDefault="005D5773" w:rsidP="005D57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CB7E5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157,9</w:t>
            </w:r>
          </w:p>
        </w:tc>
        <w:tc>
          <w:tcPr>
            <w:tcW w:w="285" w:type="dxa"/>
            <w:gridSpan w:val="2"/>
            <w:noWrap/>
            <w:vAlign w:val="bottom"/>
            <w:hideMark/>
          </w:tcPr>
          <w:p w:rsidR="005D5773" w:rsidRPr="00CB7E5D" w:rsidRDefault="005D5773" w:rsidP="005D5773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5D5773" w:rsidRPr="00CB7E5D" w:rsidTr="005D5773">
        <w:trPr>
          <w:gridAfter w:val="1"/>
          <w:wAfter w:w="101" w:type="dxa"/>
          <w:trHeight w:val="30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CB7E5D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B7E5D">
              <w:rPr>
                <w:rFonts w:ascii="Times New Roman" w:eastAsia="Times New Roman" w:hAnsi="Times New Roman" w:cs="Times New Roman"/>
                <w:sz w:val="24"/>
                <w:szCs w:val="24"/>
              </w:rPr>
              <w:t>0203</w:t>
            </w:r>
          </w:p>
        </w:tc>
        <w:tc>
          <w:tcPr>
            <w:tcW w:w="7363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5D5773" w:rsidRPr="00CB7E5D" w:rsidRDefault="005D5773" w:rsidP="005D57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B7E5D">
              <w:rPr>
                <w:rFonts w:ascii="Times New Roman" w:eastAsia="Times New Roman" w:hAnsi="Times New Roman" w:cs="Times New Roman"/>
                <w:sz w:val="24"/>
                <w:szCs w:val="24"/>
              </w:rPr>
              <w:t>Мобилизационная и вневойсковая подготовка</w:t>
            </w:r>
          </w:p>
        </w:tc>
        <w:tc>
          <w:tcPr>
            <w:tcW w:w="141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5D5773" w:rsidRPr="00CB7E5D" w:rsidRDefault="005D5773" w:rsidP="005D57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B7E5D">
              <w:rPr>
                <w:rFonts w:ascii="Times New Roman" w:eastAsia="Times New Roman" w:hAnsi="Times New Roman" w:cs="Times New Roman"/>
                <w:sz w:val="24"/>
                <w:szCs w:val="24"/>
              </w:rPr>
              <w:t>157,9</w:t>
            </w:r>
          </w:p>
        </w:tc>
        <w:tc>
          <w:tcPr>
            <w:tcW w:w="285" w:type="dxa"/>
            <w:gridSpan w:val="2"/>
            <w:noWrap/>
            <w:vAlign w:val="bottom"/>
            <w:hideMark/>
          </w:tcPr>
          <w:p w:rsidR="005D5773" w:rsidRPr="00CB7E5D" w:rsidRDefault="005D5773" w:rsidP="005D5773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D5773" w:rsidRPr="00CB7E5D" w:rsidTr="005D5773">
        <w:trPr>
          <w:gridAfter w:val="1"/>
          <w:wAfter w:w="101" w:type="dxa"/>
          <w:trHeight w:val="30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CB7E5D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B7E5D">
              <w:rPr>
                <w:rFonts w:ascii="Times New Roman" w:eastAsia="Times New Roman" w:hAnsi="Times New Roman" w:cs="Times New Roman"/>
                <w:sz w:val="24"/>
                <w:szCs w:val="24"/>
              </w:rPr>
              <w:t>0400</w:t>
            </w:r>
          </w:p>
        </w:tc>
        <w:tc>
          <w:tcPr>
            <w:tcW w:w="7363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5D5773" w:rsidRPr="00CB7E5D" w:rsidRDefault="005D5773" w:rsidP="005D577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CB7E5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НАЦИОНАЛЬНАЯ ЭКОНОМИКА</w:t>
            </w:r>
          </w:p>
        </w:tc>
        <w:tc>
          <w:tcPr>
            <w:tcW w:w="141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5D5773" w:rsidRPr="00CB7E5D" w:rsidRDefault="005D5773" w:rsidP="005D57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CB7E5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19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47,9</w:t>
            </w:r>
          </w:p>
        </w:tc>
        <w:tc>
          <w:tcPr>
            <w:tcW w:w="285" w:type="dxa"/>
            <w:gridSpan w:val="2"/>
            <w:noWrap/>
            <w:vAlign w:val="bottom"/>
            <w:hideMark/>
          </w:tcPr>
          <w:p w:rsidR="005D5773" w:rsidRPr="00CB7E5D" w:rsidRDefault="005D5773" w:rsidP="005D5773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5D5773" w:rsidRPr="00CB7E5D" w:rsidTr="005D5773">
        <w:trPr>
          <w:gridAfter w:val="1"/>
          <w:wAfter w:w="101" w:type="dxa"/>
          <w:trHeight w:val="30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D5773" w:rsidRPr="00CB7E5D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0405</w:t>
            </w:r>
          </w:p>
        </w:tc>
        <w:tc>
          <w:tcPr>
            <w:tcW w:w="7363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:rsidR="005D5773" w:rsidRPr="006D1C78" w:rsidRDefault="005D5773" w:rsidP="005D577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D1C78">
              <w:rPr>
                <w:rFonts w:ascii="Times New Roman" w:eastAsia="Times New Roman" w:hAnsi="Times New Roman" w:cs="Times New Roman"/>
                <w:sz w:val="24"/>
                <w:szCs w:val="24"/>
              </w:rPr>
              <w:t>Резервные фонды местной администраций по  предупреждению чрезвычайных ситуаций</w:t>
            </w:r>
          </w:p>
        </w:tc>
        <w:tc>
          <w:tcPr>
            <w:tcW w:w="141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:rsidR="005D5773" w:rsidRPr="00CB7E5D" w:rsidRDefault="005D5773" w:rsidP="005D57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14,5</w:t>
            </w:r>
          </w:p>
        </w:tc>
        <w:tc>
          <w:tcPr>
            <w:tcW w:w="285" w:type="dxa"/>
            <w:gridSpan w:val="2"/>
            <w:noWrap/>
            <w:vAlign w:val="bottom"/>
          </w:tcPr>
          <w:p w:rsidR="005D5773" w:rsidRPr="00CB7E5D" w:rsidRDefault="005D5773" w:rsidP="005D5773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5D5773" w:rsidRPr="00CB7E5D" w:rsidTr="005D5773">
        <w:trPr>
          <w:gridAfter w:val="1"/>
          <w:wAfter w:w="101" w:type="dxa"/>
          <w:trHeight w:val="30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CB7E5D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B7E5D">
              <w:rPr>
                <w:rFonts w:ascii="Times New Roman" w:eastAsia="Times New Roman" w:hAnsi="Times New Roman" w:cs="Times New Roman"/>
                <w:sz w:val="24"/>
                <w:szCs w:val="24"/>
              </w:rPr>
              <w:t>0409</w:t>
            </w:r>
          </w:p>
        </w:tc>
        <w:tc>
          <w:tcPr>
            <w:tcW w:w="7363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5D5773" w:rsidRPr="00CB7E5D" w:rsidRDefault="005D5773" w:rsidP="005D57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B7E5D">
              <w:rPr>
                <w:rFonts w:ascii="Times New Roman" w:eastAsia="Times New Roman" w:hAnsi="Times New Roman" w:cs="Times New Roman"/>
                <w:sz w:val="24"/>
                <w:szCs w:val="24"/>
              </w:rPr>
              <w:t>Дорожное хозяйство (дорожные фонды)</w:t>
            </w:r>
          </w:p>
        </w:tc>
        <w:tc>
          <w:tcPr>
            <w:tcW w:w="141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5D5773" w:rsidRPr="00CB7E5D" w:rsidRDefault="005D5773" w:rsidP="005D57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B7E5D">
              <w:rPr>
                <w:rFonts w:ascii="Times New Roman" w:eastAsia="Times New Roman" w:hAnsi="Times New Roman" w:cs="Times New Roman"/>
                <w:sz w:val="24"/>
                <w:szCs w:val="24"/>
              </w:rPr>
              <w:t>1933,4</w:t>
            </w:r>
          </w:p>
        </w:tc>
        <w:tc>
          <w:tcPr>
            <w:tcW w:w="285" w:type="dxa"/>
            <w:gridSpan w:val="2"/>
            <w:noWrap/>
            <w:vAlign w:val="bottom"/>
            <w:hideMark/>
          </w:tcPr>
          <w:p w:rsidR="005D5773" w:rsidRPr="00CB7E5D" w:rsidRDefault="005D5773" w:rsidP="005D5773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D5773" w:rsidRPr="00CB7E5D" w:rsidTr="005D5773">
        <w:trPr>
          <w:gridAfter w:val="1"/>
          <w:wAfter w:w="101" w:type="dxa"/>
          <w:trHeight w:val="285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5D5773" w:rsidRPr="00CB7E5D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CB7E5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0500</w:t>
            </w:r>
          </w:p>
        </w:tc>
        <w:tc>
          <w:tcPr>
            <w:tcW w:w="7363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5D5773" w:rsidRPr="00CB7E5D" w:rsidRDefault="005D5773" w:rsidP="005D577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CB7E5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ЖИЛИЩНО-КОММУНАЛЬНОЕ ХОЗЯЙСТВО</w:t>
            </w:r>
          </w:p>
        </w:tc>
        <w:tc>
          <w:tcPr>
            <w:tcW w:w="141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5D5773" w:rsidRPr="00CB7E5D" w:rsidRDefault="00374066" w:rsidP="005D57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532,99</w:t>
            </w:r>
          </w:p>
        </w:tc>
        <w:tc>
          <w:tcPr>
            <w:tcW w:w="285" w:type="dxa"/>
            <w:gridSpan w:val="2"/>
            <w:noWrap/>
            <w:vAlign w:val="bottom"/>
            <w:hideMark/>
          </w:tcPr>
          <w:p w:rsidR="005D5773" w:rsidRPr="00CB7E5D" w:rsidRDefault="005D5773" w:rsidP="005D5773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5D5773" w:rsidRPr="00CB7E5D" w:rsidTr="005D5773">
        <w:trPr>
          <w:gridAfter w:val="1"/>
          <w:wAfter w:w="101" w:type="dxa"/>
          <w:trHeight w:val="30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5D5773" w:rsidRPr="00CB7E5D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B7E5D">
              <w:rPr>
                <w:rFonts w:ascii="Times New Roman" w:eastAsia="Times New Roman" w:hAnsi="Times New Roman" w:cs="Times New Roman"/>
                <w:sz w:val="24"/>
                <w:szCs w:val="24"/>
              </w:rPr>
              <w:t>0503</w:t>
            </w:r>
          </w:p>
        </w:tc>
        <w:tc>
          <w:tcPr>
            <w:tcW w:w="7363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5D5773" w:rsidRPr="00CB7E5D" w:rsidRDefault="005D5773" w:rsidP="005D57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B7E5D">
              <w:rPr>
                <w:rFonts w:ascii="Times New Roman" w:eastAsia="Times New Roman" w:hAnsi="Times New Roman" w:cs="Times New Roman"/>
                <w:sz w:val="24"/>
                <w:szCs w:val="24"/>
              </w:rPr>
              <w:t>Благоустройство</w:t>
            </w:r>
          </w:p>
        </w:tc>
        <w:tc>
          <w:tcPr>
            <w:tcW w:w="141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5D5773" w:rsidRPr="00CB7E5D" w:rsidRDefault="00374066" w:rsidP="005D57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512,99</w:t>
            </w:r>
          </w:p>
        </w:tc>
        <w:tc>
          <w:tcPr>
            <w:tcW w:w="285" w:type="dxa"/>
            <w:gridSpan w:val="2"/>
            <w:noWrap/>
            <w:vAlign w:val="bottom"/>
            <w:hideMark/>
          </w:tcPr>
          <w:p w:rsidR="005D5773" w:rsidRPr="00CB7E5D" w:rsidRDefault="005D5773" w:rsidP="005D5773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74066" w:rsidRPr="00CB7E5D" w:rsidTr="00374066">
        <w:trPr>
          <w:gridAfter w:val="1"/>
          <w:wAfter w:w="101" w:type="dxa"/>
          <w:trHeight w:val="39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:rsidR="00374066" w:rsidRPr="00CB7E5D" w:rsidRDefault="00374066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B7E5D">
              <w:rPr>
                <w:rFonts w:ascii="Times New Roman" w:eastAsia="Times New Roman" w:hAnsi="Times New Roman" w:cs="Times New Roman"/>
                <w:sz w:val="24"/>
                <w:szCs w:val="24"/>
              </w:rPr>
              <w:t>0505</w:t>
            </w:r>
          </w:p>
        </w:tc>
        <w:tc>
          <w:tcPr>
            <w:tcW w:w="736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bottom"/>
            <w:hideMark/>
          </w:tcPr>
          <w:p w:rsidR="00374066" w:rsidRPr="00CB7E5D" w:rsidRDefault="00374066" w:rsidP="005D57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B7E5D">
              <w:rPr>
                <w:rFonts w:ascii="Times New Roman" w:eastAsia="Times New Roman" w:hAnsi="Times New Roman" w:cs="Times New Roman"/>
                <w:sz w:val="24"/>
                <w:szCs w:val="24"/>
              </w:rPr>
              <w:t>Другие вопросы в области жилищно-коммунального хозяйства</w:t>
            </w:r>
          </w:p>
        </w:tc>
        <w:tc>
          <w:tcPr>
            <w:tcW w:w="14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:rsidR="00374066" w:rsidRPr="00CB7E5D" w:rsidRDefault="00374066" w:rsidP="005D57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B7E5D">
              <w:rPr>
                <w:rFonts w:ascii="Times New Roman" w:eastAsia="Times New Roman" w:hAnsi="Times New Roman" w:cs="Times New Roman"/>
                <w:sz w:val="24"/>
                <w:szCs w:val="24"/>
              </w:rPr>
              <w:t>20,00</w:t>
            </w:r>
          </w:p>
        </w:tc>
        <w:tc>
          <w:tcPr>
            <w:tcW w:w="285" w:type="dxa"/>
            <w:gridSpan w:val="2"/>
            <w:vMerge w:val="restart"/>
            <w:noWrap/>
            <w:vAlign w:val="bottom"/>
            <w:hideMark/>
          </w:tcPr>
          <w:p w:rsidR="00374066" w:rsidRDefault="00374066" w:rsidP="005D5773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374066" w:rsidRPr="00CB7E5D" w:rsidRDefault="00374066" w:rsidP="005D5773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42AE1" w:rsidRPr="00CB7E5D" w:rsidTr="005374CB">
        <w:trPr>
          <w:gridAfter w:val="1"/>
          <w:wAfter w:w="101" w:type="dxa"/>
          <w:trHeight w:val="285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042AE1" w:rsidRPr="00C707B5" w:rsidRDefault="00042AE1" w:rsidP="00042A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C707B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0700</w:t>
            </w:r>
          </w:p>
        </w:tc>
        <w:tc>
          <w:tcPr>
            <w:tcW w:w="7363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042AE1" w:rsidRPr="00C707B5" w:rsidRDefault="00042AE1" w:rsidP="00042A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C707B5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Образование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</w:tcPr>
          <w:p w:rsidR="00042AE1" w:rsidRPr="00042AE1" w:rsidRDefault="00042AE1" w:rsidP="00042A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42AE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5,7</w:t>
            </w:r>
          </w:p>
        </w:tc>
        <w:tc>
          <w:tcPr>
            <w:tcW w:w="285" w:type="dxa"/>
            <w:gridSpan w:val="2"/>
            <w:vMerge/>
            <w:noWrap/>
            <w:vAlign w:val="bottom"/>
          </w:tcPr>
          <w:p w:rsidR="00042AE1" w:rsidRDefault="00042AE1" w:rsidP="00042AE1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42AE1" w:rsidRPr="00CB7E5D" w:rsidTr="005374CB">
        <w:trPr>
          <w:gridAfter w:val="1"/>
          <w:wAfter w:w="101" w:type="dxa"/>
          <w:trHeight w:val="33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042AE1" w:rsidRPr="00C707B5" w:rsidRDefault="00042AE1" w:rsidP="00042A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C707B5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0705</w:t>
            </w:r>
          </w:p>
        </w:tc>
        <w:tc>
          <w:tcPr>
            <w:tcW w:w="7363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042AE1" w:rsidRPr="00C707B5" w:rsidRDefault="00042AE1" w:rsidP="00042AE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707B5">
              <w:rPr>
                <w:rFonts w:ascii="Times New Roman" w:eastAsia="Times New Roman" w:hAnsi="Times New Roman" w:cs="Times New Roman"/>
                <w:sz w:val="28"/>
                <w:szCs w:val="28"/>
              </w:rPr>
              <w:t>Профессиональная подготовка, переподготовка и повышение  квалификации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:rsidR="00042AE1" w:rsidRPr="00CB7E5D" w:rsidRDefault="00042AE1" w:rsidP="00042A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5,7</w:t>
            </w:r>
          </w:p>
        </w:tc>
        <w:tc>
          <w:tcPr>
            <w:tcW w:w="285" w:type="dxa"/>
            <w:gridSpan w:val="2"/>
            <w:vMerge/>
            <w:noWrap/>
            <w:vAlign w:val="bottom"/>
          </w:tcPr>
          <w:p w:rsidR="00042AE1" w:rsidRDefault="00042AE1" w:rsidP="00042AE1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D5773" w:rsidRPr="00CB7E5D" w:rsidTr="005D5773">
        <w:trPr>
          <w:gridAfter w:val="1"/>
          <w:wAfter w:w="101" w:type="dxa"/>
          <w:trHeight w:val="255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5D5773" w:rsidRPr="00CB7E5D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CB7E5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0800</w:t>
            </w:r>
          </w:p>
        </w:tc>
        <w:tc>
          <w:tcPr>
            <w:tcW w:w="7363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5D5773" w:rsidRPr="00CB7E5D" w:rsidRDefault="005D5773" w:rsidP="005D577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CB7E5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КУЛЬТУРА, КИНЕМАТОГРАФИЯ</w:t>
            </w:r>
          </w:p>
        </w:tc>
        <w:tc>
          <w:tcPr>
            <w:tcW w:w="141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5D5773" w:rsidRPr="00CB7E5D" w:rsidRDefault="005D5773" w:rsidP="005D57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CB7E5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2280,4</w:t>
            </w:r>
          </w:p>
        </w:tc>
        <w:tc>
          <w:tcPr>
            <w:tcW w:w="285" w:type="dxa"/>
            <w:gridSpan w:val="2"/>
            <w:noWrap/>
            <w:vAlign w:val="bottom"/>
            <w:hideMark/>
          </w:tcPr>
          <w:p w:rsidR="005D5773" w:rsidRPr="00CB7E5D" w:rsidRDefault="005D5773" w:rsidP="005D5773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5D5773" w:rsidRPr="00CB7E5D" w:rsidTr="00042AE1">
        <w:trPr>
          <w:gridAfter w:val="1"/>
          <w:wAfter w:w="101" w:type="dxa"/>
          <w:trHeight w:val="311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5D5773" w:rsidRPr="00CB7E5D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B7E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0801</w:t>
            </w:r>
          </w:p>
        </w:tc>
        <w:tc>
          <w:tcPr>
            <w:tcW w:w="7363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5D5773" w:rsidRPr="00CB7E5D" w:rsidRDefault="005D5773" w:rsidP="005D57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B7E5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Культура </w:t>
            </w:r>
          </w:p>
        </w:tc>
        <w:tc>
          <w:tcPr>
            <w:tcW w:w="141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5D5773" w:rsidRPr="00CB7E5D" w:rsidRDefault="005D5773" w:rsidP="005D57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B7E5D">
              <w:rPr>
                <w:rFonts w:ascii="Times New Roman" w:eastAsia="Times New Roman" w:hAnsi="Times New Roman" w:cs="Times New Roman"/>
                <w:sz w:val="24"/>
                <w:szCs w:val="24"/>
              </w:rPr>
              <w:t>2280,4</w:t>
            </w:r>
          </w:p>
        </w:tc>
        <w:tc>
          <w:tcPr>
            <w:tcW w:w="285" w:type="dxa"/>
            <w:gridSpan w:val="2"/>
            <w:noWrap/>
            <w:vAlign w:val="bottom"/>
            <w:hideMark/>
          </w:tcPr>
          <w:p w:rsidR="005D5773" w:rsidRPr="00CB7E5D" w:rsidRDefault="005D5773" w:rsidP="005D5773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D5773" w:rsidRPr="00CB7E5D" w:rsidTr="005D5773">
        <w:trPr>
          <w:gridAfter w:val="1"/>
          <w:wAfter w:w="101" w:type="dxa"/>
          <w:trHeight w:val="30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5D5773" w:rsidRPr="00CB7E5D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CB7E5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1001</w:t>
            </w:r>
          </w:p>
        </w:tc>
        <w:tc>
          <w:tcPr>
            <w:tcW w:w="7363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CB7E5D" w:rsidRDefault="005D5773" w:rsidP="005D577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CB7E5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СОЦИАЛЬНАЯ ПОЛИТИКА</w:t>
            </w:r>
          </w:p>
        </w:tc>
        <w:tc>
          <w:tcPr>
            <w:tcW w:w="141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5D5773" w:rsidRPr="00CB7E5D" w:rsidRDefault="005D5773" w:rsidP="005D57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CB7E5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176,40</w:t>
            </w:r>
          </w:p>
        </w:tc>
        <w:tc>
          <w:tcPr>
            <w:tcW w:w="285" w:type="dxa"/>
            <w:gridSpan w:val="2"/>
            <w:noWrap/>
            <w:vAlign w:val="bottom"/>
            <w:hideMark/>
          </w:tcPr>
          <w:p w:rsidR="005D5773" w:rsidRPr="00CB7E5D" w:rsidRDefault="005D5773" w:rsidP="005D5773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5D5773" w:rsidRPr="00CB7E5D" w:rsidTr="005D5773">
        <w:trPr>
          <w:gridAfter w:val="1"/>
          <w:wAfter w:w="101" w:type="dxa"/>
          <w:trHeight w:val="30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5D5773" w:rsidRPr="00CB7E5D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B7E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1001</w:t>
            </w:r>
          </w:p>
        </w:tc>
        <w:tc>
          <w:tcPr>
            <w:tcW w:w="7363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CB7E5D" w:rsidRDefault="005D5773" w:rsidP="005D57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B7E5D">
              <w:rPr>
                <w:rFonts w:ascii="Times New Roman" w:eastAsia="Times New Roman" w:hAnsi="Times New Roman" w:cs="Times New Roman"/>
                <w:sz w:val="24"/>
                <w:szCs w:val="24"/>
              </w:rPr>
              <w:t>Пенсионное обеспечение</w:t>
            </w:r>
          </w:p>
        </w:tc>
        <w:tc>
          <w:tcPr>
            <w:tcW w:w="141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5D5773" w:rsidRPr="00CB7E5D" w:rsidRDefault="005D5773" w:rsidP="005D57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B7E5D">
              <w:rPr>
                <w:rFonts w:ascii="Times New Roman" w:eastAsia="Times New Roman" w:hAnsi="Times New Roman" w:cs="Times New Roman"/>
                <w:sz w:val="24"/>
                <w:szCs w:val="24"/>
              </w:rPr>
              <w:t>176,40</w:t>
            </w:r>
          </w:p>
        </w:tc>
        <w:tc>
          <w:tcPr>
            <w:tcW w:w="285" w:type="dxa"/>
            <w:gridSpan w:val="2"/>
            <w:noWrap/>
            <w:vAlign w:val="bottom"/>
            <w:hideMark/>
          </w:tcPr>
          <w:p w:rsidR="005D5773" w:rsidRPr="00CB7E5D" w:rsidRDefault="005D5773" w:rsidP="005D5773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D5773" w:rsidRPr="00CB7E5D" w:rsidTr="005D5773">
        <w:trPr>
          <w:gridAfter w:val="1"/>
          <w:wAfter w:w="101" w:type="dxa"/>
          <w:trHeight w:val="39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:rsidR="005D5773" w:rsidRPr="00CB7E5D" w:rsidRDefault="005D5773" w:rsidP="005D57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B7E5D">
              <w:rPr>
                <w:rFonts w:ascii="Times New Roman" w:eastAsia="Times New Roman" w:hAnsi="Times New Roman" w:cs="Times New Roman"/>
                <w:sz w:val="24"/>
                <w:szCs w:val="24"/>
              </w:rPr>
              <w:t>1100</w:t>
            </w:r>
          </w:p>
        </w:tc>
        <w:tc>
          <w:tcPr>
            <w:tcW w:w="736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bottom"/>
            <w:hideMark/>
          </w:tcPr>
          <w:p w:rsidR="005D5773" w:rsidRPr="00CB7E5D" w:rsidRDefault="005D5773" w:rsidP="005D577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CB7E5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ФК и спорт</w:t>
            </w:r>
          </w:p>
        </w:tc>
        <w:tc>
          <w:tcPr>
            <w:tcW w:w="14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:rsidR="005D5773" w:rsidRPr="00CB7E5D" w:rsidRDefault="005D5773" w:rsidP="005D57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CB7E5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10,00</w:t>
            </w:r>
          </w:p>
        </w:tc>
        <w:tc>
          <w:tcPr>
            <w:tcW w:w="285" w:type="dxa"/>
            <w:gridSpan w:val="2"/>
            <w:vMerge w:val="restart"/>
            <w:noWrap/>
            <w:vAlign w:val="bottom"/>
            <w:hideMark/>
          </w:tcPr>
          <w:p w:rsidR="005D5773" w:rsidRPr="00CB7E5D" w:rsidRDefault="005D5773" w:rsidP="005D5773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5D5773" w:rsidRPr="00CB7E5D" w:rsidTr="005D5773">
        <w:trPr>
          <w:gridAfter w:val="1"/>
          <w:wAfter w:w="101" w:type="dxa"/>
          <w:trHeight w:val="302"/>
        </w:trPr>
        <w:tc>
          <w:tcPr>
            <w:tcW w:w="7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:rsidR="005D5773" w:rsidRPr="00CB7E5D" w:rsidRDefault="005D5773" w:rsidP="005D5773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B7E5D">
              <w:rPr>
                <w:rFonts w:ascii="Times New Roman" w:eastAsia="Times New Roman" w:hAnsi="Times New Roman" w:cs="Times New Roman"/>
                <w:sz w:val="24"/>
                <w:szCs w:val="24"/>
              </w:rPr>
              <w:t>1101</w:t>
            </w:r>
          </w:p>
        </w:tc>
        <w:tc>
          <w:tcPr>
            <w:tcW w:w="736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bottom"/>
            <w:hideMark/>
          </w:tcPr>
          <w:p w:rsidR="005D5773" w:rsidRPr="00CB7E5D" w:rsidRDefault="005D5773" w:rsidP="005D5773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B7E5D">
              <w:rPr>
                <w:rFonts w:ascii="Times New Roman" w:eastAsia="Times New Roman" w:hAnsi="Times New Roman" w:cs="Times New Roman"/>
                <w:sz w:val="24"/>
                <w:szCs w:val="24"/>
              </w:rPr>
              <w:t>Массовый  спорт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:rsidR="005D5773" w:rsidRPr="00CB7E5D" w:rsidRDefault="005D5773" w:rsidP="005D5773">
            <w:pPr>
              <w:spacing w:after="0" w:line="24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B7E5D">
              <w:rPr>
                <w:rFonts w:ascii="Times New Roman" w:eastAsia="Times New Roman" w:hAnsi="Times New Roman" w:cs="Times New Roman"/>
                <w:sz w:val="24"/>
                <w:szCs w:val="24"/>
              </w:rPr>
              <w:t>10,00</w:t>
            </w:r>
          </w:p>
        </w:tc>
        <w:tc>
          <w:tcPr>
            <w:tcW w:w="285" w:type="dxa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5D5773" w:rsidRPr="00CB7E5D" w:rsidRDefault="005D5773" w:rsidP="005D5773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5D5773" w:rsidRPr="00CB7E5D" w:rsidTr="005D5773">
        <w:trPr>
          <w:gridAfter w:val="1"/>
          <w:wAfter w:w="101" w:type="dxa"/>
          <w:trHeight w:val="720"/>
        </w:trPr>
        <w:tc>
          <w:tcPr>
            <w:tcW w:w="77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5D5773" w:rsidRPr="00CB7E5D" w:rsidRDefault="005D5773" w:rsidP="005D5773">
            <w:pPr>
              <w:spacing w:after="200" w:line="276" w:lineRule="auto"/>
              <w:rPr>
                <w:rFonts w:ascii="Calibri" w:eastAsia="Times New Roman" w:hAnsi="Calibri" w:cs="Times New Roman"/>
                <w:sz w:val="24"/>
                <w:szCs w:val="24"/>
              </w:rPr>
            </w:pPr>
          </w:p>
        </w:tc>
        <w:tc>
          <w:tcPr>
            <w:tcW w:w="7363" w:type="dxa"/>
            <w:gridSpan w:val="3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5D5773" w:rsidRPr="00CB7E5D" w:rsidRDefault="005D5773" w:rsidP="005D577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CB7E5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ВСЕГО РАСХОДОВ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:rsidR="005D5773" w:rsidRPr="00CB7E5D" w:rsidRDefault="005D5773" w:rsidP="005D577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5D5773" w:rsidRPr="00CB7E5D" w:rsidRDefault="00BE66F6" w:rsidP="003506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8</w:t>
            </w:r>
            <w:r w:rsidR="0035065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 186,2</w:t>
            </w:r>
          </w:p>
        </w:tc>
        <w:tc>
          <w:tcPr>
            <w:tcW w:w="285" w:type="dxa"/>
            <w:gridSpan w:val="2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CB7E5D" w:rsidRDefault="005D5773" w:rsidP="005D5773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5D5773" w:rsidRPr="00273C14" w:rsidRDefault="005D5773" w:rsidP="005D5773">
      <w:pPr>
        <w:spacing w:after="0" w:line="276" w:lineRule="auto"/>
        <w:rPr>
          <w:rFonts w:ascii="Times New Roman" w:eastAsia="Times New Roman" w:hAnsi="Times New Roman" w:cs="Times New Roman"/>
          <w:lang w:eastAsia="ru-RU"/>
        </w:rPr>
      </w:pPr>
    </w:p>
    <w:tbl>
      <w:tblPr>
        <w:tblW w:w="9664" w:type="dxa"/>
        <w:tblInd w:w="83" w:type="dxa"/>
        <w:tblLayout w:type="fixed"/>
        <w:tblLook w:val="04A0" w:firstRow="1" w:lastRow="0" w:firstColumn="1" w:lastColumn="0" w:noHBand="0" w:noVBand="1"/>
      </w:tblPr>
      <w:tblGrid>
        <w:gridCol w:w="733"/>
        <w:gridCol w:w="3544"/>
        <w:gridCol w:w="602"/>
        <w:gridCol w:w="821"/>
        <w:gridCol w:w="703"/>
        <w:gridCol w:w="1418"/>
        <w:gridCol w:w="850"/>
        <w:gridCol w:w="993"/>
      </w:tblGrid>
      <w:tr w:rsidR="005D5773" w:rsidRPr="00273C14" w:rsidTr="005D5773">
        <w:trPr>
          <w:trHeight w:val="300"/>
        </w:trPr>
        <w:tc>
          <w:tcPr>
            <w:tcW w:w="733" w:type="dxa"/>
            <w:noWrap/>
            <w:vAlign w:val="bottom"/>
            <w:hideMark/>
          </w:tcPr>
          <w:p w:rsidR="005D5773" w:rsidRPr="00273C14" w:rsidRDefault="005D5773" w:rsidP="005D5773">
            <w:pPr>
              <w:spacing w:after="200" w:line="276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noWrap/>
            <w:vAlign w:val="bottom"/>
            <w:hideMark/>
          </w:tcPr>
          <w:p w:rsidR="005D5773" w:rsidRPr="00273C14" w:rsidRDefault="005D5773" w:rsidP="005D5773">
            <w:pPr>
              <w:spacing w:after="200" w:line="276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02" w:type="dxa"/>
            <w:noWrap/>
            <w:vAlign w:val="bottom"/>
            <w:hideMark/>
          </w:tcPr>
          <w:p w:rsidR="005D5773" w:rsidRPr="00273C14" w:rsidRDefault="005D5773" w:rsidP="005D5773">
            <w:pPr>
              <w:spacing w:after="200" w:line="276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785" w:type="dxa"/>
            <w:gridSpan w:val="5"/>
            <w:noWrap/>
            <w:vAlign w:val="bottom"/>
            <w:hideMark/>
          </w:tcPr>
          <w:p w:rsidR="005D5773" w:rsidRPr="00273C14" w:rsidRDefault="005D5773" w:rsidP="005D57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proofErr w:type="gramStart"/>
            <w:r w:rsidRPr="00273C14">
              <w:rPr>
                <w:rFonts w:ascii="Times New Roman" w:eastAsia="Times New Roman" w:hAnsi="Times New Roman" w:cs="Times New Roman"/>
              </w:rPr>
              <w:t>Приложение  7</w:t>
            </w:r>
            <w:proofErr w:type="gramEnd"/>
          </w:p>
          <w:p w:rsidR="005D5773" w:rsidRPr="00273C14" w:rsidRDefault="005D5773" w:rsidP="005D57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273C14">
              <w:rPr>
                <w:rFonts w:ascii="Times New Roman" w:eastAsia="Times New Roman" w:hAnsi="Times New Roman" w:cs="Times New Roman"/>
              </w:rPr>
              <w:t>к Решению Совета депутатов</w:t>
            </w:r>
          </w:p>
        </w:tc>
      </w:tr>
      <w:tr w:rsidR="005D5773" w:rsidRPr="00273C14" w:rsidTr="005D5773">
        <w:trPr>
          <w:trHeight w:val="300"/>
        </w:trPr>
        <w:tc>
          <w:tcPr>
            <w:tcW w:w="733" w:type="dxa"/>
            <w:noWrap/>
            <w:vAlign w:val="bottom"/>
            <w:hideMark/>
          </w:tcPr>
          <w:p w:rsidR="005D5773" w:rsidRPr="00273C14" w:rsidRDefault="005D5773" w:rsidP="005D5773">
            <w:pPr>
              <w:spacing w:after="200" w:line="276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544" w:type="dxa"/>
            <w:noWrap/>
            <w:vAlign w:val="bottom"/>
            <w:hideMark/>
          </w:tcPr>
          <w:p w:rsidR="005D5773" w:rsidRPr="00273C14" w:rsidRDefault="005D5773" w:rsidP="005D5773">
            <w:pPr>
              <w:spacing w:after="0" w:line="276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02" w:type="dxa"/>
            <w:noWrap/>
            <w:vAlign w:val="bottom"/>
            <w:hideMark/>
          </w:tcPr>
          <w:p w:rsidR="005D5773" w:rsidRPr="00273C14" w:rsidRDefault="005D5773" w:rsidP="005D5773">
            <w:pPr>
              <w:spacing w:after="0" w:line="276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785" w:type="dxa"/>
            <w:gridSpan w:val="5"/>
            <w:noWrap/>
            <w:vAlign w:val="bottom"/>
            <w:hideMark/>
          </w:tcPr>
          <w:p w:rsidR="005D5773" w:rsidRPr="00273C14" w:rsidRDefault="005D5773" w:rsidP="005D57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273C14">
              <w:rPr>
                <w:rFonts w:ascii="Times New Roman" w:eastAsia="Times New Roman" w:hAnsi="Times New Roman" w:cs="Times New Roman"/>
              </w:rPr>
              <w:t xml:space="preserve">муниципального образования </w:t>
            </w:r>
          </w:p>
          <w:p w:rsidR="005D5773" w:rsidRPr="00273C14" w:rsidRDefault="005D5773" w:rsidP="005D57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273C14">
              <w:rPr>
                <w:rFonts w:ascii="Times New Roman" w:eastAsia="Times New Roman" w:hAnsi="Times New Roman" w:cs="Times New Roman"/>
              </w:rPr>
              <w:t>сельское поселение «</w:t>
            </w:r>
            <w:proofErr w:type="spellStart"/>
            <w:r w:rsidRPr="00273C14">
              <w:rPr>
                <w:rFonts w:ascii="Times New Roman" w:eastAsia="Times New Roman" w:hAnsi="Times New Roman" w:cs="Times New Roman"/>
              </w:rPr>
              <w:t>Барагхан</w:t>
            </w:r>
            <w:proofErr w:type="spellEnd"/>
            <w:r w:rsidRPr="00273C14">
              <w:rPr>
                <w:rFonts w:ascii="Times New Roman" w:eastAsia="Times New Roman" w:hAnsi="Times New Roman" w:cs="Times New Roman"/>
              </w:rPr>
              <w:t>»</w:t>
            </w:r>
          </w:p>
        </w:tc>
      </w:tr>
      <w:tr w:rsidR="005D5773" w:rsidRPr="00273C14" w:rsidTr="005D5773">
        <w:trPr>
          <w:trHeight w:val="300"/>
        </w:trPr>
        <w:tc>
          <w:tcPr>
            <w:tcW w:w="733" w:type="dxa"/>
            <w:noWrap/>
            <w:vAlign w:val="bottom"/>
            <w:hideMark/>
          </w:tcPr>
          <w:p w:rsidR="005D5773" w:rsidRPr="00273C14" w:rsidRDefault="005D5773" w:rsidP="005D5773">
            <w:pPr>
              <w:spacing w:after="0" w:line="276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544" w:type="dxa"/>
            <w:noWrap/>
            <w:vAlign w:val="bottom"/>
            <w:hideMark/>
          </w:tcPr>
          <w:p w:rsidR="005D5773" w:rsidRPr="00273C14" w:rsidRDefault="005D5773" w:rsidP="005D5773">
            <w:pPr>
              <w:spacing w:after="0" w:line="276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02" w:type="dxa"/>
            <w:noWrap/>
            <w:vAlign w:val="bottom"/>
            <w:hideMark/>
          </w:tcPr>
          <w:p w:rsidR="005D5773" w:rsidRPr="00273C14" w:rsidRDefault="005D5773" w:rsidP="005D5773">
            <w:pPr>
              <w:spacing w:after="0" w:line="276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785" w:type="dxa"/>
            <w:gridSpan w:val="5"/>
            <w:noWrap/>
            <w:vAlign w:val="bottom"/>
            <w:hideMark/>
          </w:tcPr>
          <w:p w:rsidR="005D5773" w:rsidRPr="00273C14" w:rsidRDefault="005D5773" w:rsidP="005D5773">
            <w:pPr>
              <w:spacing w:after="0" w:line="240" w:lineRule="auto"/>
              <w:ind w:left="-250" w:firstLine="250"/>
              <w:jc w:val="right"/>
              <w:rPr>
                <w:rFonts w:ascii="Times New Roman" w:eastAsia="Times New Roman" w:hAnsi="Times New Roman" w:cs="Times New Roman"/>
              </w:rPr>
            </w:pPr>
            <w:r w:rsidRPr="00273C14">
              <w:rPr>
                <w:rFonts w:ascii="Times New Roman" w:eastAsia="Times New Roman" w:hAnsi="Times New Roman" w:cs="Times New Roman"/>
              </w:rPr>
              <w:t xml:space="preserve">«О </w:t>
            </w:r>
            <w:r>
              <w:rPr>
                <w:rFonts w:ascii="Times New Roman" w:eastAsia="Times New Roman" w:hAnsi="Times New Roman" w:cs="Times New Roman"/>
              </w:rPr>
              <w:t>местном</w:t>
            </w:r>
            <w:r w:rsidRPr="00273C14">
              <w:rPr>
                <w:rFonts w:ascii="Times New Roman" w:eastAsia="Times New Roman" w:hAnsi="Times New Roman" w:cs="Times New Roman"/>
              </w:rPr>
              <w:t xml:space="preserve"> бюджет</w:t>
            </w:r>
            <w:r>
              <w:rPr>
                <w:rFonts w:ascii="Times New Roman" w:eastAsia="Times New Roman" w:hAnsi="Times New Roman" w:cs="Times New Roman"/>
              </w:rPr>
              <w:t>е</w:t>
            </w:r>
            <w:r w:rsidRPr="00273C14">
              <w:rPr>
                <w:rFonts w:ascii="Times New Roman" w:eastAsia="Times New Roman" w:hAnsi="Times New Roman" w:cs="Times New Roman"/>
              </w:rPr>
              <w:t xml:space="preserve"> муниципального образования  сельское  поселение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"</w:t>
            </w:r>
            <w:proofErr w:type="spellStart"/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Барагхан</w:t>
            </w:r>
            <w:proofErr w:type="spellEnd"/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" на 2021 год</w:t>
            </w:r>
          </w:p>
        </w:tc>
      </w:tr>
      <w:tr w:rsidR="005D5773" w:rsidRPr="00273C14" w:rsidTr="005D5773">
        <w:trPr>
          <w:trHeight w:val="300"/>
        </w:trPr>
        <w:tc>
          <w:tcPr>
            <w:tcW w:w="733" w:type="dxa"/>
            <w:noWrap/>
            <w:vAlign w:val="bottom"/>
            <w:hideMark/>
          </w:tcPr>
          <w:p w:rsidR="005D5773" w:rsidRPr="00273C14" w:rsidRDefault="005D5773" w:rsidP="005D5773">
            <w:pPr>
              <w:spacing w:after="0" w:line="276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544" w:type="dxa"/>
            <w:noWrap/>
            <w:vAlign w:val="center"/>
            <w:hideMark/>
          </w:tcPr>
          <w:p w:rsidR="005D5773" w:rsidRPr="00273C14" w:rsidRDefault="005D5773" w:rsidP="005D5773">
            <w:pPr>
              <w:spacing w:after="0" w:line="276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02" w:type="dxa"/>
            <w:noWrap/>
            <w:vAlign w:val="bottom"/>
            <w:hideMark/>
          </w:tcPr>
          <w:p w:rsidR="005D5773" w:rsidRPr="00273C14" w:rsidRDefault="005D5773" w:rsidP="005D5773">
            <w:pPr>
              <w:spacing w:after="0" w:line="276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785" w:type="dxa"/>
            <w:gridSpan w:val="5"/>
            <w:noWrap/>
            <w:vAlign w:val="bottom"/>
            <w:hideMark/>
          </w:tcPr>
          <w:p w:rsidR="005D5773" w:rsidRPr="00273C14" w:rsidRDefault="0063571B" w:rsidP="00BE66F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</w:rPr>
              <w:t>от «</w:t>
            </w:r>
            <w:r>
              <w:rPr>
                <w:rFonts w:ascii="Times New Roman" w:eastAsia="Times New Roman" w:hAnsi="Times New Roman" w:cs="Times New Roman"/>
              </w:rPr>
              <w:t>08</w:t>
            </w:r>
            <w:r w:rsidRPr="00273C14">
              <w:rPr>
                <w:rFonts w:ascii="Times New Roman" w:eastAsia="Times New Roman" w:hAnsi="Times New Roman" w:cs="Times New Roman"/>
              </w:rPr>
              <w:t xml:space="preserve">» </w:t>
            </w:r>
            <w:r>
              <w:rPr>
                <w:rFonts w:ascii="Times New Roman" w:eastAsia="Times New Roman" w:hAnsi="Times New Roman" w:cs="Times New Roman"/>
              </w:rPr>
              <w:t xml:space="preserve">апреля  </w:t>
            </w:r>
            <w:r w:rsidRPr="00273C14">
              <w:rPr>
                <w:rFonts w:ascii="Times New Roman" w:eastAsia="Times New Roman" w:hAnsi="Times New Roman" w:cs="Times New Roman"/>
              </w:rPr>
              <w:t xml:space="preserve"> 202</w:t>
            </w:r>
            <w:r>
              <w:rPr>
                <w:rFonts w:ascii="Times New Roman" w:eastAsia="Times New Roman" w:hAnsi="Times New Roman" w:cs="Times New Roman"/>
              </w:rPr>
              <w:t>1</w:t>
            </w:r>
            <w:r w:rsidRPr="00273C14">
              <w:rPr>
                <w:rFonts w:ascii="Times New Roman" w:eastAsia="Times New Roman" w:hAnsi="Times New Roman" w:cs="Times New Roman"/>
              </w:rPr>
              <w:t xml:space="preserve"> года № </w:t>
            </w:r>
            <w:r>
              <w:rPr>
                <w:rFonts w:ascii="Times New Roman" w:eastAsia="Times New Roman" w:hAnsi="Times New Roman" w:cs="Times New Roman"/>
              </w:rPr>
              <w:t>33</w:t>
            </w:r>
          </w:p>
        </w:tc>
      </w:tr>
      <w:tr w:rsidR="005D5773" w:rsidRPr="00273C14" w:rsidTr="005D5773">
        <w:trPr>
          <w:trHeight w:val="300"/>
        </w:trPr>
        <w:tc>
          <w:tcPr>
            <w:tcW w:w="733" w:type="dxa"/>
            <w:noWrap/>
            <w:vAlign w:val="bottom"/>
            <w:hideMark/>
          </w:tcPr>
          <w:p w:rsidR="005D5773" w:rsidRPr="00273C14" w:rsidRDefault="005D5773" w:rsidP="005D5773">
            <w:pPr>
              <w:spacing w:after="20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noWrap/>
            <w:vAlign w:val="center"/>
            <w:hideMark/>
          </w:tcPr>
          <w:p w:rsidR="005D5773" w:rsidRPr="00273C14" w:rsidRDefault="005D5773" w:rsidP="005D5773">
            <w:pPr>
              <w:spacing w:after="0" w:line="276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02" w:type="dxa"/>
            <w:noWrap/>
            <w:vAlign w:val="bottom"/>
            <w:hideMark/>
          </w:tcPr>
          <w:p w:rsidR="005D5773" w:rsidRPr="00273C14" w:rsidRDefault="005D5773" w:rsidP="005D5773">
            <w:pPr>
              <w:spacing w:after="0" w:line="276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785" w:type="dxa"/>
            <w:gridSpan w:val="5"/>
            <w:noWrap/>
            <w:vAlign w:val="bottom"/>
            <w:hideMark/>
          </w:tcPr>
          <w:p w:rsidR="005D5773" w:rsidRPr="00273C14" w:rsidRDefault="005D5773" w:rsidP="005D5773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5D5773" w:rsidRPr="00273C14" w:rsidTr="005D5773">
        <w:trPr>
          <w:trHeight w:val="322"/>
        </w:trPr>
        <w:tc>
          <w:tcPr>
            <w:tcW w:w="9664" w:type="dxa"/>
            <w:gridSpan w:val="8"/>
            <w:vMerge w:val="restart"/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273C1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Ведомственная структура расходов местного бюджета на 2021 год</w:t>
            </w:r>
          </w:p>
        </w:tc>
      </w:tr>
      <w:tr w:rsidR="005D5773" w:rsidRPr="00273C14" w:rsidTr="005D5773">
        <w:trPr>
          <w:trHeight w:val="370"/>
        </w:trPr>
        <w:tc>
          <w:tcPr>
            <w:tcW w:w="9664" w:type="dxa"/>
            <w:gridSpan w:val="8"/>
            <w:vMerge/>
            <w:vAlign w:val="center"/>
            <w:hideMark/>
          </w:tcPr>
          <w:p w:rsidR="005D5773" w:rsidRPr="00273C14" w:rsidRDefault="005D5773" w:rsidP="005D5773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5D5773" w:rsidRPr="00273C14" w:rsidTr="005D5773">
        <w:trPr>
          <w:trHeight w:val="300"/>
        </w:trPr>
        <w:tc>
          <w:tcPr>
            <w:tcW w:w="733" w:type="dxa"/>
            <w:noWrap/>
            <w:vAlign w:val="bottom"/>
            <w:hideMark/>
          </w:tcPr>
          <w:p w:rsidR="005D5773" w:rsidRPr="00273C14" w:rsidRDefault="005D5773" w:rsidP="005D5773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3544" w:type="dxa"/>
            <w:noWrap/>
            <w:vAlign w:val="center"/>
            <w:hideMark/>
          </w:tcPr>
          <w:p w:rsidR="005D5773" w:rsidRPr="00273C14" w:rsidRDefault="005D5773" w:rsidP="005D5773">
            <w:pPr>
              <w:spacing w:after="0" w:line="276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02" w:type="dxa"/>
            <w:noWrap/>
            <w:vAlign w:val="bottom"/>
            <w:hideMark/>
          </w:tcPr>
          <w:p w:rsidR="005D5773" w:rsidRPr="00273C14" w:rsidRDefault="005D5773" w:rsidP="005D5773">
            <w:pPr>
              <w:spacing w:after="0" w:line="276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21" w:type="dxa"/>
            <w:noWrap/>
            <w:vAlign w:val="bottom"/>
            <w:hideMark/>
          </w:tcPr>
          <w:p w:rsidR="005D5773" w:rsidRPr="00273C14" w:rsidRDefault="005D5773" w:rsidP="005D5773">
            <w:pPr>
              <w:spacing w:after="0" w:line="276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3" w:type="dxa"/>
            <w:noWrap/>
            <w:vAlign w:val="bottom"/>
            <w:hideMark/>
          </w:tcPr>
          <w:p w:rsidR="005D5773" w:rsidRPr="00273C14" w:rsidRDefault="005D5773" w:rsidP="005D5773">
            <w:pPr>
              <w:spacing w:after="0" w:line="276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noWrap/>
            <w:vAlign w:val="bottom"/>
            <w:hideMark/>
          </w:tcPr>
          <w:p w:rsidR="005D5773" w:rsidRPr="00273C14" w:rsidRDefault="005D5773" w:rsidP="005D5773">
            <w:pPr>
              <w:spacing w:after="0" w:line="276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noWrap/>
            <w:vAlign w:val="bottom"/>
            <w:hideMark/>
          </w:tcPr>
          <w:p w:rsidR="005D5773" w:rsidRPr="00273C14" w:rsidRDefault="005D5773" w:rsidP="005D5773">
            <w:pPr>
              <w:spacing w:after="0" w:line="276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noWrap/>
            <w:vAlign w:val="bottom"/>
            <w:hideMark/>
          </w:tcPr>
          <w:p w:rsidR="005D5773" w:rsidRPr="00273C14" w:rsidRDefault="005D5773" w:rsidP="005D57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(рублей)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</w:tr>
      <w:tr w:rsidR="005D5773" w:rsidRPr="00273C14" w:rsidTr="005D5773">
        <w:trPr>
          <w:trHeight w:val="255"/>
        </w:trPr>
        <w:tc>
          <w:tcPr>
            <w:tcW w:w="73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№ п/п</w:t>
            </w:r>
          </w:p>
        </w:tc>
        <w:tc>
          <w:tcPr>
            <w:tcW w:w="354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Наименование </w:t>
            </w:r>
          </w:p>
        </w:tc>
        <w:tc>
          <w:tcPr>
            <w:tcW w:w="60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ГРБС</w:t>
            </w:r>
          </w:p>
        </w:tc>
        <w:tc>
          <w:tcPr>
            <w:tcW w:w="82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Раздел</w:t>
            </w:r>
          </w:p>
        </w:tc>
        <w:tc>
          <w:tcPr>
            <w:tcW w:w="70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Подраздел</w:t>
            </w:r>
          </w:p>
        </w:tc>
        <w:tc>
          <w:tcPr>
            <w:tcW w:w="14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Целевая статья</w:t>
            </w:r>
          </w:p>
        </w:tc>
        <w:tc>
          <w:tcPr>
            <w:tcW w:w="85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Вид расхода</w:t>
            </w:r>
          </w:p>
        </w:tc>
        <w:tc>
          <w:tcPr>
            <w:tcW w:w="9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Сумма</w:t>
            </w:r>
          </w:p>
        </w:tc>
      </w:tr>
      <w:tr w:rsidR="005D5773" w:rsidRPr="00273C14" w:rsidTr="005D5773">
        <w:trPr>
          <w:trHeight w:val="300"/>
        </w:trPr>
        <w:tc>
          <w:tcPr>
            <w:tcW w:w="73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35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6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8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70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4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9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5D5773" w:rsidRPr="00273C14" w:rsidTr="005D5773">
        <w:trPr>
          <w:trHeight w:val="570"/>
        </w:trPr>
        <w:tc>
          <w:tcPr>
            <w:tcW w:w="733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                                                                                                                        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273C14">
              <w:rPr>
                <w:rFonts w:ascii="Times New Roman" w:eastAsia="Times New Roman" w:hAnsi="Times New Roman" w:cs="Times New Roman"/>
                <w:b/>
                <w:bCs/>
              </w:rPr>
              <w:t>Администрация сельского  поселения "</w:t>
            </w:r>
            <w:proofErr w:type="spellStart"/>
            <w:r w:rsidRPr="00273C14">
              <w:rPr>
                <w:rFonts w:ascii="Times New Roman" w:eastAsia="Times New Roman" w:hAnsi="Times New Roman" w:cs="Times New Roman"/>
                <w:b/>
                <w:bCs/>
              </w:rPr>
              <w:t>Барагхан</w:t>
            </w:r>
            <w:proofErr w:type="spellEnd"/>
            <w:r w:rsidRPr="00273C14">
              <w:rPr>
                <w:rFonts w:ascii="Times New Roman" w:eastAsia="Times New Roman" w:hAnsi="Times New Roman" w:cs="Times New Roman"/>
                <w:b/>
                <w:bCs/>
              </w:rPr>
              <w:t>"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273C14">
              <w:rPr>
                <w:rFonts w:ascii="Times New Roman" w:eastAsia="Times New Roman" w:hAnsi="Times New Roman" w:cs="Times New Roman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273C14">
              <w:rPr>
                <w:rFonts w:ascii="Times New Roman" w:eastAsia="Times New Roman" w:hAnsi="Times New Roman" w:cs="Times New Roman"/>
                <w:b/>
                <w:bCs/>
              </w:rPr>
              <w:t>00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273C14">
              <w:rPr>
                <w:rFonts w:ascii="Times New Roman" w:eastAsia="Times New Roman" w:hAnsi="Times New Roman" w:cs="Times New Roman"/>
                <w:b/>
                <w:bCs/>
              </w:rPr>
              <w:t>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273C14">
              <w:rPr>
                <w:rFonts w:ascii="Times New Roman" w:eastAsia="Times New Roman" w:hAnsi="Times New Roman" w:cs="Times New Roman"/>
                <w:b/>
                <w:bCs/>
              </w:rPr>
              <w:t>0000000000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273C14">
              <w:rPr>
                <w:rFonts w:ascii="Times New Roman" w:eastAsia="Times New Roman" w:hAnsi="Times New Roman" w:cs="Times New Roman"/>
              </w:rPr>
              <w:t>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BE66F6" w:rsidP="003506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8</w:t>
            </w:r>
            <w:r w:rsidR="0035065A">
              <w:rPr>
                <w:rFonts w:ascii="Times New Roman" w:eastAsia="Times New Roman" w:hAnsi="Times New Roman" w:cs="Times New Roman"/>
                <w:b/>
                <w:bCs/>
              </w:rPr>
              <w:t> 186,2</w:t>
            </w:r>
          </w:p>
        </w:tc>
      </w:tr>
      <w:tr w:rsidR="005D5773" w:rsidRPr="00273C14" w:rsidTr="005D5773">
        <w:trPr>
          <w:trHeight w:val="570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273C14">
              <w:rPr>
                <w:rFonts w:ascii="Times New Roman" w:eastAsia="Times New Roman" w:hAnsi="Times New Roman" w:cs="Times New Roman"/>
                <w:b/>
                <w:bCs/>
              </w:rPr>
              <w:t>ОБЩЕГОСУДАРСТВЕННЫЕ ВОПРОСЫ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273C14">
              <w:rPr>
                <w:rFonts w:ascii="Times New Roman" w:eastAsia="Times New Roman" w:hAnsi="Times New Roman" w:cs="Times New Roman"/>
                <w:b/>
                <w:bCs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273C14">
              <w:rPr>
                <w:rFonts w:ascii="Times New Roman" w:eastAsia="Times New Roman" w:hAnsi="Times New Roman" w:cs="Times New Roman"/>
                <w:b/>
                <w:bCs/>
              </w:rPr>
              <w:t>01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273C14">
              <w:rPr>
                <w:rFonts w:ascii="Times New Roman" w:eastAsia="Times New Roman" w:hAnsi="Times New Roman" w:cs="Times New Roman"/>
              </w:rPr>
              <w:t>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273C14">
              <w:rPr>
                <w:rFonts w:ascii="Times New Roman" w:eastAsia="Times New Roman" w:hAnsi="Times New Roman" w:cs="Times New Roman"/>
              </w:rPr>
              <w:t>0000000000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273C14">
              <w:rPr>
                <w:rFonts w:ascii="Times New Roman" w:eastAsia="Times New Roman" w:hAnsi="Times New Roman" w:cs="Times New Roman"/>
              </w:rPr>
              <w:t>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5D5773" w:rsidRPr="00273C14" w:rsidRDefault="00BE66F6" w:rsidP="00042A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31</w:t>
            </w:r>
            <w:r w:rsidR="005D5773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5</w:t>
            </w:r>
            <w:r w:rsidR="00042AE1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0,7</w:t>
            </w:r>
          </w:p>
        </w:tc>
      </w:tr>
      <w:tr w:rsidR="005D5773" w:rsidRPr="00273C14" w:rsidTr="005D5773">
        <w:trPr>
          <w:trHeight w:val="765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Функционирование высшего должностного лица субъекта Российской Федерации и органа местного самоуправления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73C14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0000000000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73C14"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273C1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830,24</w:t>
            </w:r>
          </w:p>
        </w:tc>
      </w:tr>
      <w:tr w:rsidR="005D5773" w:rsidRPr="00273C14" w:rsidTr="005D5773">
        <w:trPr>
          <w:trHeight w:val="765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Руководство и управление в сфере установленных функций  органов местного самоуправления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73C14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9990091100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73C14"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73C14">
              <w:rPr>
                <w:rFonts w:ascii="Times New Roman" w:eastAsia="Times New Roman" w:hAnsi="Times New Roman" w:cs="Times New Roman"/>
                <w:sz w:val="18"/>
                <w:szCs w:val="18"/>
              </w:rPr>
              <w:t>830,24</w:t>
            </w:r>
          </w:p>
        </w:tc>
      </w:tr>
      <w:tr w:rsidR="005D5773" w:rsidRPr="00273C14" w:rsidTr="005D5773">
        <w:trPr>
          <w:trHeight w:val="765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Расходы на обеспечение функционирования высшего должностного лица муниципального образования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73C14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9990091100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73C14"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73C14">
              <w:rPr>
                <w:rFonts w:ascii="Times New Roman" w:eastAsia="Times New Roman" w:hAnsi="Times New Roman" w:cs="Times New Roman"/>
                <w:sz w:val="18"/>
                <w:szCs w:val="18"/>
              </w:rPr>
              <w:t>830,24</w:t>
            </w:r>
          </w:p>
        </w:tc>
      </w:tr>
      <w:tr w:rsidR="005D5773" w:rsidRPr="00273C14" w:rsidTr="005D5773">
        <w:trPr>
          <w:trHeight w:val="949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Фонд оплаты труда государственных (муниципальных) органов и взносы по обязательному социальному страхованию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73C14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9990091100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73C14">
              <w:rPr>
                <w:rFonts w:ascii="Times New Roman" w:eastAsia="Times New Roman" w:hAnsi="Times New Roman" w:cs="Times New Roman"/>
                <w:sz w:val="16"/>
                <w:szCs w:val="16"/>
              </w:rPr>
              <w:t>121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73C14">
              <w:rPr>
                <w:rFonts w:ascii="Times New Roman" w:eastAsia="Times New Roman" w:hAnsi="Times New Roman" w:cs="Times New Roman"/>
                <w:sz w:val="18"/>
                <w:szCs w:val="18"/>
              </w:rPr>
              <w:t>644,58</w:t>
            </w:r>
          </w:p>
        </w:tc>
      </w:tr>
      <w:tr w:rsidR="005D5773" w:rsidRPr="00273C14" w:rsidTr="005D5773">
        <w:trPr>
          <w:trHeight w:val="1335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Взносы  по  обязательному  социальному  страхованию на выплаты  денежного  содержания и иные  выплаты  работникам  государственных (муниципальных) органов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73C14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9990091100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73C14">
              <w:rPr>
                <w:rFonts w:ascii="Times New Roman" w:eastAsia="Times New Roman" w:hAnsi="Times New Roman" w:cs="Times New Roman"/>
                <w:sz w:val="16"/>
                <w:szCs w:val="16"/>
              </w:rPr>
              <w:t>129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73C14">
              <w:rPr>
                <w:rFonts w:ascii="Times New Roman" w:eastAsia="Times New Roman" w:hAnsi="Times New Roman" w:cs="Times New Roman"/>
                <w:sz w:val="18"/>
                <w:szCs w:val="18"/>
              </w:rPr>
              <w:t>158,56</w:t>
            </w:r>
          </w:p>
        </w:tc>
      </w:tr>
      <w:tr w:rsidR="005D5773" w:rsidRPr="00273C14" w:rsidTr="005D5773">
        <w:trPr>
          <w:trHeight w:val="1710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273C14">
              <w:rPr>
                <w:rFonts w:ascii="Times New Roman" w:eastAsia="Times New Roman" w:hAnsi="Times New Roman" w:cs="Times New Roman"/>
                <w:b/>
                <w:bCs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273C14">
              <w:rPr>
                <w:rFonts w:ascii="Times New Roman" w:eastAsia="Times New Roman" w:hAnsi="Times New Roman" w:cs="Times New Roman"/>
                <w:b/>
                <w:bCs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273C14">
              <w:rPr>
                <w:rFonts w:ascii="Times New Roman" w:eastAsia="Times New Roman" w:hAnsi="Times New Roman" w:cs="Times New Roman"/>
                <w:b/>
                <w:bCs/>
              </w:rPr>
              <w:t>01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273C14">
              <w:rPr>
                <w:rFonts w:ascii="Times New Roman" w:eastAsia="Times New Roman" w:hAnsi="Times New Roman" w:cs="Times New Roman"/>
                <w:b/>
                <w:bCs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273C14">
              <w:rPr>
                <w:rFonts w:ascii="Times New Roman" w:eastAsia="Times New Roman" w:hAnsi="Times New Roman" w:cs="Times New Roman"/>
              </w:rPr>
              <w:t>0000000000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273C14">
              <w:rPr>
                <w:rFonts w:ascii="Times New Roman" w:eastAsia="Times New Roman" w:hAnsi="Times New Roman" w:cs="Times New Roman"/>
              </w:rPr>
              <w:t>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042AE1" w:rsidP="00BE66F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1753,78</w:t>
            </w:r>
          </w:p>
        </w:tc>
      </w:tr>
      <w:tr w:rsidR="005D5773" w:rsidRPr="00273C14" w:rsidTr="005D5773">
        <w:trPr>
          <w:trHeight w:val="408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Межбюджетные трансферты бюджетам муниципальных образований из бюджетов сельских поселении на осуществление части полномочии по решению вопросов местного значения в соответствии с заключенными соглашениями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273C1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99900Р0000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273C1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273C1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361,0</w:t>
            </w:r>
          </w:p>
        </w:tc>
      </w:tr>
      <w:tr w:rsidR="005D5773" w:rsidRPr="00273C14" w:rsidTr="005D5773">
        <w:trPr>
          <w:trHeight w:val="1530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Межбюджетные трансферты, передаваемые бюджетам муниципальных районов от бюджетов сельских поселений по осуществлению исполнения части полномочий по определению поставщиков (подрядчиков, исполнителей) для обеспечения нужд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73C14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99900Р0300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73C14"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73C14">
              <w:rPr>
                <w:rFonts w:ascii="Times New Roman" w:eastAsia="Times New Roman" w:hAnsi="Times New Roman" w:cs="Times New Roman"/>
                <w:sz w:val="18"/>
                <w:szCs w:val="18"/>
              </w:rPr>
              <w:t>1,00</w:t>
            </w:r>
          </w:p>
        </w:tc>
      </w:tr>
      <w:tr w:rsidR="005D5773" w:rsidRPr="00273C14" w:rsidTr="005D5773">
        <w:trPr>
          <w:trHeight w:val="438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73C14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99900Р0300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73C14">
              <w:rPr>
                <w:rFonts w:ascii="Times New Roman" w:eastAsia="Times New Roman" w:hAnsi="Times New Roman" w:cs="Times New Roman"/>
                <w:sz w:val="16"/>
                <w:szCs w:val="16"/>
              </w:rPr>
              <w:t>540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73C14">
              <w:rPr>
                <w:rFonts w:ascii="Times New Roman" w:eastAsia="Times New Roman" w:hAnsi="Times New Roman" w:cs="Times New Roman"/>
                <w:sz w:val="18"/>
                <w:szCs w:val="18"/>
              </w:rPr>
              <w:t>1,00</w:t>
            </w:r>
          </w:p>
        </w:tc>
      </w:tr>
      <w:tr w:rsidR="005D5773" w:rsidRPr="00273C14" w:rsidTr="005D5773">
        <w:trPr>
          <w:trHeight w:val="765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 на осуществление части полномочий по  исполнению бюджета поселения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73C14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99900Р0500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73C14"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73C14">
              <w:rPr>
                <w:rFonts w:ascii="Times New Roman" w:eastAsia="Times New Roman" w:hAnsi="Times New Roman" w:cs="Times New Roman"/>
                <w:sz w:val="18"/>
                <w:szCs w:val="18"/>
              </w:rPr>
              <w:t>333,0</w:t>
            </w:r>
          </w:p>
        </w:tc>
      </w:tr>
      <w:tr w:rsidR="005D5773" w:rsidRPr="00273C14" w:rsidTr="005D5773">
        <w:trPr>
          <w:trHeight w:val="85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73C14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99900Р0500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73C14">
              <w:rPr>
                <w:rFonts w:ascii="Times New Roman" w:eastAsia="Times New Roman" w:hAnsi="Times New Roman" w:cs="Times New Roman"/>
                <w:sz w:val="16"/>
                <w:szCs w:val="16"/>
              </w:rPr>
              <w:t>540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73C14">
              <w:rPr>
                <w:rFonts w:ascii="Times New Roman" w:eastAsia="Times New Roman" w:hAnsi="Times New Roman" w:cs="Times New Roman"/>
                <w:sz w:val="18"/>
                <w:szCs w:val="18"/>
              </w:rPr>
              <w:t>333,0</w:t>
            </w:r>
          </w:p>
        </w:tc>
      </w:tr>
      <w:tr w:rsidR="005D5773" w:rsidRPr="00273C14" w:rsidTr="005D5773">
        <w:trPr>
          <w:trHeight w:val="765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Межбюджетные трансферты на осуществление части полномочий по контролю за исполнением бюджета поселения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73C14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99900Р0600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73C14"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73C14">
              <w:rPr>
                <w:rFonts w:ascii="Times New Roman" w:eastAsia="Times New Roman" w:hAnsi="Times New Roman" w:cs="Times New Roman"/>
                <w:sz w:val="18"/>
                <w:szCs w:val="18"/>
              </w:rPr>
              <w:t>26,0</w:t>
            </w:r>
          </w:p>
        </w:tc>
      </w:tr>
      <w:tr w:rsidR="005D5773" w:rsidRPr="00273C14" w:rsidTr="005D5773">
        <w:trPr>
          <w:trHeight w:val="300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73C14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99900Р0600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73C14">
              <w:rPr>
                <w:rFonts w:ascii="Times New Roman" w:eastAsia="Times New Roman" w:hAnsi="Times New Roman" w:cs="Times New Roman"/>
                <w:sz w:val="16"/>
                <w:szCs w:val="16"/>
              </w:rPr>
              <w:t>540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73C14">
              <w:rPr>
                <w:rFonts w:ascii="Times New Roman" w:eastAsia="Times New Roman" w:hAnsi="Times New Roman" w:cs="Times New Roman"/>
                <w:sz w:val="18"/>
                <w:szCs w:val="18"/>
              </w:rPr>
              <w:t>26,0</w:t>
            </w:r>
          </w:p>
        </w:tc>
      </w:tr>
      <w:tr w:rsidR="005D5773" w:rsidRPr="00273C14" w:rsidTr="005D5773">
        <w:trPr>
          <w:trHeight w:val="1020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Межбюджетные трансферты на осуществление части полномочий по внутреннему финансовому контролю и внутреннему финансовому аудиту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73C14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99900Р0700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73C14"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73C14">
              <w:rPr>
                <w:rFonts w:ascii="Times New Roman" w:eastAsia="Times New Roman" w:hAnsi="Times New Roman" w:cs="Times New Roman"/>
                <w:sz w:val="18"/>
                <w:szCs w:val="18"/>
              </w:rPr>
              <w:t>1,00</w:t>
            </w:r>
          </w:p>
        </w:tc>
      </w:tr>
      <w:tr w:rsidR="005D5773" w:rsidRPr="00273C14" w:rsidTr="005D5773">
        <w:trPr>
          <w:trHeight w:val="300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73C14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99900Р0700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73C14">
              <w:rPr>
                <w:rFonts w:ascii="Times New Roman" w:eastAsia="Times New Roman" w:hAnsi="Times New Roman" w:cs="Times New Roman"/>
                <w:sz w:val="16"/>
                <w:szCs w:val="16"/>
              </w:rPr>
              <w:t>540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73C14">
              <w:rPr>
                <w:rFonts w:ascii="Times New Roman" w:eastAsia="Times New Roman" w:hAnsi="Times New Roman" w:cs="Times New Roman"/>
                <w:sz w:val="18"/>
                <w:szCs w:val="18"/>
              </w:rPr>
              <w:t>1,00</w:t>
            </w:r>
          </w:p>
        </w:tc>
      </w:tr>
      <w:tr w:rsidR="005D5773" w:rsidRPr="00273C14" w:rsidTr="005D5773">
        <w:trPr>
          <w:trHeight w:val="765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Руководство и управление в сфере установленных функций  органов местного самоуправления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273C1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9990090100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73C14"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BE66F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</w:t>
            </w:r>
            <w:r w:rsidR="00BE66F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445,14</w:t>
            </w:r>
          </w:p>
        </w:tc>
      </w:tr>
      <w:tr w:rsidR="005D5773" w:rsidRPr="00273C14" w:rsidTr="005D5773">
        <w:trPr>
          <w:trHeight w:val="510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Расходы на обеспечение функций  органов местного самоуправления 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73C14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9990090100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73C14"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73C14">
              <w:rPr>
                <w:rFonts w:ascii="Times New Roman" w:eastAsia="Times New Roman" w:hAnsi="Times New Roman" w:cs="Times New Roman"/>
                <w:sz w:val="18"/>
                <w:szCs w:val="18"/>
              </w:rPr>
              <w:t>1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445,14</w:t>
            </w:r>
          </w:p>
        </w:tc>
      </w:tr>
      <w:tr w:rsidR="005D5773" w:rsidRPr="00273C14" w:rsidTr="005D5773">
        <w:trPr>
          <w:trHeight w:val="1020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Фонд оплаты труда государственных (муниципальных) органов и взносы по обязательному социальному страхованию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73C14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9990090100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73C14">
              <w:rPr>
                <w:rFonts w:ascii="Times New Roman" w:eastAsia="Times New Roman" w:hAnsi="Times New Roman" w:cs="Times New Roman"/>
                <w:sz w:val="16"/>
                <w:szCs w:val="16"/>
              </w:rPr>
              <w:t>121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73C14">
              <w:rPr>
                <w:rFonts w:ascii="Times New Roman" w:eastAsia="Times New Roman" w:hAnsi="Times New Roman" w:cs="Times New Roman"/>
                <w:sz w:val="18"/>
                <w:szCs w:val="18"/>
              </w:rPr>
              <w:t>935,597</w:t>
            </w:r>
          </w:p>
        </w:tc>
      </w:tr>
      <w:tr w:rsidR="005D5773" w:rsidRPr="00273C14" w:rsidTr="005D5773">
        <w:trPr>
          <w:trHeight w:val="1417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Взносы  по  обязательному  социальному  страхованию на выплаты  денежного  содержания и иные  выплаты  работникам  государственных (муниципальных) органов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73C14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9990090100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73C14">
              <w:rPr>
                <w:rFonts w:ascii="Times New Roman" w:eastAsia="Times New Roman" w:hAnsi="Times New Roman" w:cs="Times New Roman"/>
                <w:sz w:val="16"/>
                <w:szCs w:val="16"/>
              </w:rPr>
              <w:t>129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73C14">
              <w:rPr>
                <w:rFonts w:ascii="Times New Roman" w:eastAsia="Times New Roman" w:hAnsi="Times New Roman" w:cs="Times New Roman"/>
                <w:sz w:val="18"/>
                <w:szCs w:val="18"/>
              </w:rPr>
              <w:t>257,082</w:t>
            </w:r>
          </w:p>
        </w:tc>
      </w:tr>
      <w:tr w:rsidR="005D5773" w:rsidRPr="00273C14" w:rsidTr="005D5773">
        <w:trPr>
          <w:trHeight w:val="765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73C14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9990090100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73C14">
              <w:rPr>
                <w:rFonts w:ascii="Times New Roman" w:eastAsia="Times New Roman" w:hAnsi="Times New Roman" w:cs="Times New Roman"/>
                <w:sz w:val="16"/>
                <w:szCs w:val="16"/>
              </w:rPr>
              <w:t>242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73C14">
              <w:rPr>
                <w:rFonts w:ascii="Times New Roman" w:eastAsia="Times New Roman" w:hAnsi="Times New Roman" w:cs="Times New Roman"/>
                <w:sz w:val="18"/>
                <w:szCs w:val="18"/>
              </w:rPr>
              <w:t>40,00</w:t>
            </w:r>
          </w:p>
        </w:tc>
      </w:tr>
      <w:tr w:rsidR="005D5773" w:rsidRPr="00273C14" w:rsidTr="005D5773">
        <w:trPr>
          <w:trHeight w:val="444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73C14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999090100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73C14">
              <w:rPr>
                <w:rFonts w:ascii="Times New Roman" w:eastAsia="Times New Roman" w:hAnsi="Times New Roman" w:cs="Times New Roman"/>
                <w:sz w:val="16"/>
                <w:szCs w:val="16"/>
              </w:rPr>
              <w:t>244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BE66F6" w:rsidP="005D57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104,62</w:t>
            </w:r>
          </w:p>
        </w:tc>
      </w:tr>
      <w:tr w:rsidR="005D5773" w:rsidRPr="00273C14" w:rsidTr="005D5773">
        <w:trPr>
          <w:trHeight w:val="444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Закупка энергетических ресурсов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73C14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999090100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73C14">
              <w:rPr>
                <w:rFonts w:ascii="Times New Roman" w:eastAsia="Times New Roman" w:hAnsi="Times New Roman" w:cs="Times New Roman"/>
                <w:sz w:val="16"/>
                <w:szCs w:val="16"/>
              </w:rPr>
              <w:t>247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73C14">
              <w:rPr>
                <w:rFonts w:ascii="Times New Roman" w:eastAsia="Times New Roman" w:hAnsi="Times New Roman" w:cs="Times New Roman"/>
                <w:sz w:val="18"/>
                <w:szCs w:val="18"/>
              </w:rPr>
              <w:t>97,5</w:t>
            </w:r>
          </w:p>
        </w:tc>
      </w:tr>
      <w:tr w:rsidR="005D5773" w:rsidRPr="00273C14" w:rsidTr="005D5773">
        <w:trPr>
          <w:trHeight w:val="300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Уплата налога на имущество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73C14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9990090100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73C14">
              <w:rPr>
                <w:rFonts w:ascii="Times New Roman" w:eastAsia="Times New Roman" w:hAnsi="Times New Roman" w:cs="Times New Roman"/>
                <w:sz w:val="16"/>
                <w:szCs w:val="16"/>
              </w:rPr>
              <w:t>851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73C14">
              <w:rPr>
                <w:rFonts w:ascii="Times New Roman" w:eastAsia="Times New Roman" w:hAnsi="Times New Roman" w:cs="Times New Roman"/>
                <w:sz w:val="18"/>
                <w:szCs w:val="18"/>
              </w:rPr>
              <w:t>5,00</w:t>
            </w:r>
          </w:p>
        </w:tc>
      </w:tr>
      <w:tr w:rsidR="005D5773" w:rsidRPr="00273C14" w:rsidTr="005D5773">
        <w:trPr>
          <w:trHeight w:val="300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Прочие  расходы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73C14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9990090100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73C14">
              <w:rPr>
                <w:rFonts w:ascii="Times New Roman" w:eastAsia="Times New Roman" w:hAnsi="Times New Roman" w:cs="Times New Roman"/>
                <w:sz w:val="16"/>
                <w:szCs w:val="16"/>
              </w:rPr>
              <w:t>852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73C14">
              <w:rPr>
                <w:rFonts w:ascii="Times New Roman" w:eastAsia="Times New Roman" w:hAnsi="Times New Roman" w:cs="Times New Roman"/>
                <w:sz w:val="18"/>
                <w:szCs w:val="18"/>
              </w:rPr>
              <w:t>5,00</w:t>
            </w:r>
          </w:p>
        </w:tc>
      </w:tr>
      <w:tr w:rsidR="005D5773" w:rsidRPr="00273C14" w:rsidTr="005D5773">
        <w:trPr>
          <w:trHeight w:val="300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Резервные фонды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73C14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73C14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10,0</w:t>
            </w:r>
          </w:p>
        </w:tc>
      </w:tr>
      <w:tr w:rsidR="005D5773" w:rsidRPr="00273C14" w:rsidTr="005D5773">
        <w:trPr>
          <w:trHeight w:val="300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Резервные фонды местной администраций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73C14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9990082600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73C14"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73C14">
              <w:rPr>
                <w:rFonts w:ascii="Times New Roman" w:eastAsia="Times New Roman" w:hAnsi="Times New Roman" w:cs="Times New Roman"/>
                <w:sz w:val="18"/>
                <w:szCs w:val="18"/>
              </w:rPr>
              <w:t>10,00</w:t>
            </w:r>
          </w:p>
        </w:tc>
      </w:tr>
      <w:tr w:rsidR="005D5773" w:rsidRPr="00273C14" w:rsidTr="005D5773">
        <w:trPr>
          <w:trHeight w:val="510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Резервный фонд финансирования непредвиденных расходов администрации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73C14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9990082610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73C14"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73C14">
              <w:rPr>
                <w:rFonts w:ascii="Times New Roman" w:eastAsia="Times New Roman" w:hAnsi="Times New Roman" w:cs="Times New Roman"/>
                <w:sz w:val="18"/>
                <w:szCs w:val="18"/>
              </w:rPr>
              <w:t>10,00</w:t>
            </w:r>
          </w:p>
        </w:tc>
      </w:tr>
      <w:tr w:rsidR="005D5773" w:rsidRPr="00273C14" w:rsidTr="005D5773">
        <w:trPr>
          <w:trHeight w:val="300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Резервные средства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73C14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9990082610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73C14">
              <w:rPr>
                <w:rFonts w:ascii="Times New Roman" w:eastAsia="Times New Roman" w:hAnsi="Times New Roman" w:cs="Times New Roman"/>
                <w:sz w:val="16"/>
                <w:szCs w:val="16"/>
              </w:rPr>
              <w:t>870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73C14">
              <w:rPr>
                <w:rFonts w:ascii="Times New Roman" w:eastAsia="Times New Roman" w:hAnsi="Times New Roman" w:cs="Times New Roman"/>
                <w:sz w:val="18"/>
                <w:szCs w:val="18"/>
              </w:rPr>
              <w:t>10,00</w:t>
            </w:r>
          </w:p>
        </w:tc>
      </w:tr>
      <w:tr w:rsidR="005D5773" w:rsidRPr="00273C14" w:rsidTr="005D5773">
        <w:trPr>
          <w:trHeight w:val="300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273C14">
              <w:rPr>
                <w:rFonts w:ascii="Times New Roman" w:eastAsia="Times New Roman" w:hAnsi="Times New Roman" w:cs="Times New Roman"/>
                <w:b/>
                <w:bCs/>
              </w:rPr>
              <w:t>Другие общегосударственные вопросы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273C14">
              <w:rPr>
                <w:rFonts w:ascii="Times New Roman" w:eastAsia="Times New Roman" w:hAnsi="Times New Roman" w:cs="Times New Roman"/>
                <w:b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273C14">
              <w:rPr>
                <w:rFonts w:ascii="Times New Roman" w:eastAsia="Times New Roman" w:hAnsi="Times New Roman" w:cs="Times New Roman"/>
                <w:b/>
              </w:rPr>
              <w:t>01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273C14">
              <w:rPr>
                <w:rFonts w:ascii="Times New Roman" w:eastAsia="Times New Roman" w:hAnsi="Times New Roman" w:cs="Times New Roman"/>
                <w:b/>
              </w:rPr>
              <w:t>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273C14">
              <w:rPr>
                <w:rFonts w:ascii="Times New Roman" w:eastAsia="Times New Roman" w:hAnsi="Times New Roman" w:cs="Times New Roman"/>
                <w:b/>
              </w:rPr>
              <w:t>0000000000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273C14">
              <w:rPr>
                <w:rFonts w:ascii="Times New Roman" w:eastAsia="Times New Roman" w:hAnsi="Times New Roman" w:cs="Times New Roman"/>
                <w:b/>
              </w:rPr>
              <w:t>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042AE1" w:rsidP="005D57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556,68</w:t>
            </w:r>
          </w:p>
        </w:tc>
      </w:tr>
      <w:tr w:rsidR="005D5773" w:rsidRPr="00273C14" w:rsidTr="005D5773">
        <w:trPr>
          <w:trHeight w:val="300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Обеспечение хозяйственного обслуживания органов местного самоуправления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273C1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9990021000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73C14"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042AE1" w:rsidP="005D57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556,68</w:t>
            </w:r>
          </w:p>
        </w:tc>
      </w:tr>
      <w:tr w:rsidR="005D5773" w:rsidRPr="00273C14" w:rsidTr="005D5773">
        <w:trPr>
          <w:trHeight w:val="300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Фонд оплаты труда казенных учреждений и взносы по обязательному социальному страхованию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73C14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9990021000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73C14">
              <w:rPr>
                <w:rFonts w:ascii="Times New Roman" w:eastAsia="Times New Roman" w:hAnsi="Times New Roman" w:cs="Times New Roman"/>
                <w:sz w:val="16"/>
                <w:szCs w:val="16"/>
              </w:rPr>
              <w:t>111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73C14">
              <w:rPr>
                <w:rFonts w:ascii="Times New Roman" w:eastAsia="Times New Roman" w:hAnsi="Times New Roman" w:cs="Times New Roman"/>
                <w:sz w:val="18"/>
                <w:szCs w:val="18"/>
              </w:rPr>
              <w:t>345,375</w:t>
            </w:r>
          </w:p>
        </w:tc>
      </w:tr>
      <w:tr w:rsidR="005D5773" w:rsidRPr="00273C14" w:rsidTr="005D5773">
        <w:trPr>
          <w:trHeight w:val="300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Взносы  по  обязательному  социальному  страхованию на выплаты  по  оплате  труда  работников  и иные  выплаты  работникам  казенных  учреждений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73C14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9990021000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73C14">
              <w:rPr>
                <w:rFonts w:ascii="Times New Roman" w:eastAsia="Times New Roman" w:hAnsi="Times New Roman" w:cs="Times New Roman"/>
                <w:sz w:val="16"/>
                <w:szCs w:val="16"/>
              </w:rPr>
              <w:t>119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73C14">
              <w:rPr>
                <w:rFonts w:ascii="Times New Roman" w:eastAsia="Times New Roman" w:hAnsi="Times New Roman" w:cs="Times New Roman"/>
                <w:sz w:val="18"/>
                <w:szCs w:val="18"/>
              </w:rPr>
              <w:t>104,304</w:t>
            </w:r>
          </w:p>
        </w:tc>
      </w:tr>
      <w:tr w:rsidR="00042AE1" w:rsidRPr="00273C14" w:rsidTr="005D5773">
        <w:trPr>
          <w:trHeight w:val="300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42AE1" w:rsidRPr="00273C14" w:rsidRDefault="00042AE1" w:rsidP="00042AE1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042AE1" w:rsidRPr="00273C14" w:rsidRDefault="00042AE1" w:rsidP="00042AE1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042AE1" w:rsidRPr="00273C14" w:rsidRDefault="00042AE1" w:rsidP="00042A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73C14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042AE1" w:rsidRPr="00273C14" w:rsidRDefault="00042AE1" w:rsidP="00042A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042AE1" w:rsidRPr="00273C14" w:rsidRDefault="00042AE1" w:rsidP="00042A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042AE1" w:rsidRPr="00273C14" w:rsidRDefault="00042AE1" w:rsidP="00042A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9990021000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042AE1" w:rsidRPr="00273C14" w:rsidRDefault="00042AE1" w:rsidP="00042A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244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042AE1" w:rsidRPr="00273C14" w:rsidRDefault="00042AE1" w:rsidP="00042A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107,0</w:t>
            </w:r>
          </w:p>
        </w:tc>
      </w:tr>
      <w:tr w:rsidR="00042AE1" w:rsidRPr="00273C14" w:rsidTr="005D5773">
        <w:trPr>
          <w:trHeight w:val="300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42AE1" w:rsidRPr="00273C14" w:rsidRDefault="00042AE1" w:rsidP="00042AE1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042AE1" w:rsidRPr="00273C14" w:rsidRDefault="00042AE1" w:rsidP="00042AE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НАЦИОНАЛЬНАЯ ОБОРОНА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042AE1" w:rsidRPr="00273C14" w:rsidRDefault="00042AE1" w:rsidP="00042A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73C14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042AE1" w:rsidRPr="00273C14" w:rsidRDefault="00042AE1" w:rsidP="00042A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042AE1" w:rsidRPr="00273C14" w:rsidRDefault="00042AE1" w:rsidP="00042A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042AE1" w:rsidRPr="00273C14" w:rsidRDefault="00042AE1" w:rsidP="00042A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042AE1" w:rsidRPr="00273C14" w:rsidRDefault="00042AE1" w:rsidP="00042A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73C14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042AE1" w:rsidRPr="00273C14" w:rsidRDefault="00042AE1" w:rsidP="00042A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273C1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157,9</w:t>
            </w:r>
          </w:p>
        </w:tc>
      </w:tr>
      <w:tr w:rsidR="00042AE1" w:rsidRPr="00273C14" w:rsidTr="005D5773">
        <w:trPr>
          <w:trHeight w:val="510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42AE1" w:rsidRPr="00273C14" w:rsidRDefault="00042AE1" w:rsidP="00042AE1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42AE1" w:rsidRPr="00273C14" w:rsidRDefault="00042AE1" w:rsidP="00042A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Мобилизационная и вневойсковая подготовка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42AE1" w:rsidRPr="00273C14" w:rsidRDefault="00042AE1" w:rsidP="00042A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73C14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42AE1" w:rsidRPr="00273C14" w:rsidRDefault="00042AE1" w:rsidP="00042A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42AE1" w:rsidRPr="00273C14" w:rsidRDefault="00042AE1" w:rsidP="00042A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42AE1" w:rsidRPr="00273C14" w:rsidRDefault="00042AE1" w:rsidP="00042A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42AE1" w:rsidRPr="00273C14" w:rsidRDefault="00042AE1" w:rsidP="00042A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73C14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42AE1" w:rsidRPr="00273C14" w:rsidRDefault="00042AE1" w:rsidP="00042A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273C1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157,9</w:t>
            </w:r>
          </w:p>
        </w:tc>
      </w:tr>
      <w:tr w:rsidR="00042AE1" w:rsidRPr="00273C14" w:rsidTr="005D5773">
        <w:trPr>
          <w:trHeight w:val="765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42AE1" w:rsidRPr="00273C14" w:rsidRDefault="00042AE1" w:rsidP="00042AE1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42AE1" w:rsidRPr="00273C14" w:rsidRDefault="00042AE1" w:rsidP="00042AE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42AE1" w:rsidRPr="00273C14" w:rsidRDefault="00042AE1" w:rsidP="00042A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73C14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42AE1" w:rsidRPr="00273C14" w:rsidRDefault="00042AE1" w:rsidP="00042A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42AE1" w:rsidRPr="00273C14" w:rsidRDefault="00042AE1" w:rsidP="00042A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42AE1" w:rsidRPr="00273C14" w:rsidRDefault="00042AE1" w:rsidP="00042A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9990051180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42AE1" w:rsidRPr="00273C14" w:rsidRDefault="00042AE1" w:rsidP="00042A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73C14"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42AE1" w:rsidRPr="00273C14" w:rsidRDefault="00042AE1" w:rsidP="00042A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73C14">
              <w:rPr>
                <w:rFonts w:ascii="Times New Roman" w:eastAsia="Times New Roman" w:hAnsi="Times New Roman" w:cs="Times New Roman"/>
                <w:sz w:val="18"/>
                <w:szCs w:val="18"/>
              </w:rPr>
              <w:t>157,9</w:t>
            </w:r>
          </w:p>
        </w:tc>
      </w:tr>
      <w:tr w:rsidR="00042AE1" w:rsidRPr="00273C14" w:rsidTr="005D5773">
        <w:trPr>
          <w:trHeight w:val="1275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42AE1" w:rsidRPr="00273C14" w:rsidRDefault="00042AE1" w:rsidP="00042AE1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042AE1" w:rsidRPr="00273C14" w:rsidRDefault="00042AE1" w:rsidP="00042AE1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Фонд оплаты труда государственных (муниципальных) органов и взносы по обязательному социальному страхованию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042AE1" w:rsidRPr="00273C14" w:rsidRDefault="00042AE1" w:rsidP="00042A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73C14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042AE1" w:rsidRPr="00273C14" w:rsidRDefault="00042AE1" w:rsidP="00042A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042AE1" w:rsidRPr="00273C14" w:rsidRDefault="00042AE1" w:rsidP="00042A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042AE1" w:rsidRPr="00273C14" w:rsidRDefault="00042AE1" w:rsidP="00042A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9990051180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042AE1" w:rsidRPr="00273C14" w:rsidRDefault="00042AE1" w:rsidP="00042A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73C14">
              <w:rPr>
                <w:rFonts w:ascii="Times New Roman" w:eastAsia="Times New Roman" w:hAnsi="Times New Roman" w:cs="Times New Roman"/>
                <w:sz w:val="16"/>
                <w:szCs w:val="16"/>
              </w:rPr>
              <w:t>121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042AE1" w:rsidRPr="00273C14" w:rsidRDefault="00042AE1" w:rsidP="00042A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73C14">
              <w:rPr>
                <w:rFonts w:ascii="Times New Roman" w:eastAsia="Times New Roman" w:hAnsi="Times New Roman" w:cs="Times New Roman"/>
                <w:sz w:val="18"/>
                <w:szCs w:val="18"/>
              </w:rPr>
              <w:t>110</w:t>
            </w:r>
          </w:p>
        </w:tc>
      </w:tr>
      <w:tr w:rsidR="00042AE1" w:rsidRPr="00273C14" w:rsidTr="005D5773">
        <w:trPr>
          <w:trHeight w:val="1275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42AE1" w:rsidRPr="00273C14" w:rsidRDefault="00042AE1" w:rsidP="00042AE1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042AE1" w:rsidRPr="00273C14" w:rsidRDefault="00042AE1" w:rsidP="00042AE1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Взносы  по  обязательному  социальному  страхованию на выплаты  денежного  содержания и иные  выплаты  работникам  государственных (муниципальных) органов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042AE1" w:rsidRPr="00273C14" w:rsidRDefault="00042AE1" w:rsidP="00042A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73C14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042AE1" w:rsidRPr="00273C14" w:rsidRDefault="00042AE1" w:rsidP="00042A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042AE1" w:rsidRPr="00273C14" w:rsidRDefault="00042AE1" w:rsidP="00042A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042AE1" w:rsidRPr="00273C14" w:rsidRDefault="00042AE1" w:rsidP="00042A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9990051180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042AE1" w:rsidRPr="00273C14" w:rsidRDefault="00042AE1" w:rsidP="00042A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73C14">
              <w:rPr>
                <w:rFonts w:ascii="Times New Roman" w:eastAsia="Times New Roman" w:hAnsi="Times New Roman" w:cs="Times New Roman"/>
                <w:sz w:val="16"/>
                <w:szCs w:val="16"/>
              </w:rPr>
              <w:t>129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042AE1" w:rsidRPr="00273C14" w:rsidRDefault="00042AE1" w:rsidP="00042A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73C14">
              <w:rPr>
                <w:rFonts w:ascii="Times New Roman" w:eastAsia="Times New Roman" w:hAnsi="Times New Roman" w:cs="Times New Roman"/>
                <w:sz w:val="18"/>
                <w:szCs w:val="18"/>
              </w:rPr>
              <w:t>47,9</w:t>
            </w:r>
          </w:p>
        </w:tc>
      </w:tr>
      <w:tr w:rsidR="00042AE1" w:rsidRPr="00273C14" w:rsidTr="005D5773">
        <w:trPr>
          <w:trHeight w:val="468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42AE1" w:rsidRPr="00273C14" w:rsidRDefault="00042AE1" w:rsidP="00042AE1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042AE1" w:rsidRPr="00273C14" w:rsidRDefault="00042AE1" w:rsidP="00042A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НАЦИОНАЛЬНАЯ ЭКОНОМИКА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042AE1" w:rsidRPr="00273C14" w:rsidRDefault="00042AE1" w:rsidP="00042A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273C1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042AE1" w:rsidRPr="00273C14" w:rsidRDefault="00042AE1" w:rsidP="00042A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042AE1" w:rsidRPr="00273C14" w:rsidRDefault="00042AE1" w:rsidP="00042A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042AE1" w:rsidRPr="00273C14" w:rsidRDefault="00042AE1" w:rsidP="00042A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99900Д1800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042AE1" w:rsidRPr="00273C14" w:rsidRDefault="00042AE1" w:rsidP="00042A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273C1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042AE1" w:rsidRPr="00273C14" w:rsidRDefault="00042AE1" w:rsidP="00042A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273C1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19</w:t>
            </w: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47,9</w:t>
            </w:r>
          </w:p>
        </w:tc>
      </w:tr>
      <w:tr w:rsidR="00042AE1" w:rsidRPr="00273C14" w:rsidTr="005D5773">
        <w:trPr>
          <w:trHeight w:val="468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42AE1" w:rsidRPr="00273C14" w:rsidRDefault="00042AE1" w:rsidP="00042AE1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042AE1" w:rsidRPr="00273C14" w:rsidRDefault="00042AE1" w:rsidP="00042AE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Резервные </w:t>
            </w: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фонды местной администраций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по  предупреждению чрезвычайных ситуаций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042AE1" w:rsidRDefault="00042AE1" w:rsidP="00042A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042AE1" w:rsidRPr="00273C14" w:rsidRDefault="00042AE1" w:rsidP="00042A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042AE1" w:rsidRDefault="00042AE1" w:rsidP="00042A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042AE1" w:rsidRPr="00273C14" w:rsidRDefault="00042AE1" w:rsidP="00042A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042AE1" w:rsidRDefault="00042AE1" w:rsidP="00042A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042AE1" w:rsidRPr="00273C14" w:rsidRDefault="00042AE1" w:rsidP="00042A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042AE1" w:rsidRPr="00273C14" w:rsidRDefault="00042AE1" w:rsidP="00042A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0000000000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042AE1" w:rsidRPr="00273C14" w:rsidRDefault="00042AE1" w:rsidP="00042A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73C14"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042AE1" w:rsidRDefault="00042AE1" w:rsidP="00042AE1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042AE1" w:rsidRPr="00273C14" w:rsidRDefault="00042AE1" w:rsidP="00042AE1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14,5</w:t>
            </w:r>
          </w:p>
        </w:tc>
      </w:tr>
      <w:tr w:rsidR="00042AE1" w:rsidRPr="00273C14" w:rsidTr="005D5773">
        <w:trPr>
          <w:trHeight w:val="468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42AE1" w:rsidRPr="00273C14" w:rsidRDefault="00042AE1" w:rsidP="00042AE1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042AE1" w:rsidRPr="00273C14" w:rsidRDefault="00042AE1" w:rsidP="00042AE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Резервные средства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042AE1" w:rsidRDefault="00042AE1" w:rsidP="00042A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042AE1" w:rsidRPr="00273C14" w:rsidRDefault="00042AE1" w:rsidP="00042A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042AE1" w:rsidRDefault="00042AE1" w:rsidP="00042A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042AE1" w:rsidRPr="00273C14" w:rsidRDefault="00042AE1" w:rsidP="00042A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042AE1" w:rsidRDefault="00042AE1" w:rsidP="00042A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042AE1" w:rsidRPr="00273C14" w:rsidRDefault="00042AE1" w:rsidP="00042A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042AE1" w:rsidRPr="00273C14" w:rsidRDefault="00042AE1" w:rsidP="00042A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9990082620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042AE1" w:rsidRPr="00273C14" w:rsidRDefault="00042AE1" w:rsidP="00042A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042AE1" w:rsidRDefault="00042AE1" w:rsidP="00042AE1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14,5</w:t>
            </w:r>
          </w:p>
        </w:tc>
      </w:tr>
      <w:tr w:rsidR="00042AE1" w:rsidRPr="00273C14" w:rsidTr="005D5773">
        <w:trPr>
          <w:trHeight w:val="468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42AE1" w:rsidRPr="00273C14" w:rsidRDefault="00042AE1" w:rsidP="00042AE1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042AE1" w:rsidRPr="00273C14" w:rsidRDefault="00042AE1" w:rsidP="00042AE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042AE1" w:rsidRPr="00273C14" w:rsidRDefault="00042AE1" w:rsidP="00042A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042AE1" w:rsidRPr="00273C14" w:rsidRDefault="00042AE1" w:rsidP="00042A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042AE1" w:rsidRPr="00273C14" w:rsidRDefault="00042AE1" w:rsidP="00042A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042AE1" w:rsidRPr="00273C14" w:rsidRDefault="00042AE1" w:rsidP="00042A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9990082620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042AE1" w:rsidRPr="00273C14" w:rsidRDefault="00042AE1" w:rsidP="00042A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244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042AE1" w:rsidRDefault="00042AE1" w:rsidP="00042AE1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14,5</w:t>
            </w:r>
          </w:p>
        </w:tc>
      </w:tr>
      <w:tr w:rsidR="00042AE1" w:rsidRPr="00273C14" w:rsidTr="005D5773">
        <w:trPr>
          <w:trHeight w:val="702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42AE1" w:rsidRPr="00273C14" w:rsidRDefault="00042AE1" w:rsidP="00042AE1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042AE1" w:rsidRPr="00273C14" w:rsidRDefault="00042AE1" w:rsidP="00042AE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Дорожное хозяйство (дорожные фонды)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042AE1" w:rsidRPr="00273C14" w:rsidRDefault="00042AE1" w:rsidP="00042A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73C14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042AE1" w:rsidRPr="00273C14" w:rsidRDefault="00042AE1" w:rsidP="00042A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042AE1" w:rsidRPr="00273C14" w:rsidRDefault="00042AE1" w:rsidP="00042A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09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042AE1" w:rsidRPr="00273C14" w:rsidRDefault="00042AE1" w:rsidP="00042A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0000000000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042AE1" w:rsidRPr="00273C14" w:rsidRDefault="00042AE1" w:rsidP="00042A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73C14"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042AE1" w:rsidRPr="00273C14" w:rsidRDefault="00042AE1" w:rsidP="00042A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73C14">
              <w:rPr>
                <w:rFonts w:ascii="Times New Roman" w:eastAsia="Times New Roman" w:hAnsi="Times New Roman" w:cs="Times New Roman"/>
                <w:sz w:val="18"/>
                <w:szCs w:val="18"/>
              </w:rPr>
              <w:t>1933,4</w:t>
            </w:r>
          </w:p>
        </w:tc>
      </w:tr>
      <w:tr w:rsidR="00042AE1" w:rsidRPr="00273C14" w:rsidTr="005D5773">
        <w:trPr>
          <w:trHeight w:val="840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42AE1" w:rsidRPr="00273C14" w:rsidRDefault="00042AE1" w:rsidP="00042AE1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042AE1" w:rsidRPr="00273C14" w:rsidRDefault="00042AE1" w:rsidP="00042AE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Содержание автомобильных дорог общего пользования местного значения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042AE1" w:rsidRPr="00273C14" w:rsidRDefault="00042AE1" w:rsidP="00042A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73C14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042AE1" w:rsidRPr="00273C14" w:rsidRDefault="00042AE1" w:rsidP="00042A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042AE1" w:rsidRPr="00273C14" w:rsidRDefault="00042AE1" w:rsidP="00042A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09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042AE1" w:rsidRPr="00273C14" w:rsidRDefault="00042AE1" w:rsidP="00042A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99900Д1800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042AE1" w:rsidRPr="00273C14" w:rsidRDefault="00042AE1" w:rsidP="00042A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73C14"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042AE1" w:rsidRPr="00273C14" w:rsidRDefault="00042AE1" w:rsidP="00042AE1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042AE1" w:rsidRPr="00273C14" w:rsidRDefault="00042AE1" w:rsidP="00042AE1">
            <w:pPr>
              <w:spacing w:after="200" w:line="276" w:lineRule="auto"/>
              <w:jc w:val="center"/>
              <w:rPr>
                <w:rFonts w:ascii="Calibri" w:eastAsia="Times New Roman" w:hAnsi="Calibri" w:cs="Times New Roman"/>
              </w:rPr>
            </w:pPr>
            <w:r w:rsidRPr="00273C14">
              <w:rPr>
                <w:rFonts w:ascii="Times New Roman" w:eastAsia="Times New Roman" w:hAnsi="Times New Roman" w:cs="Times New Roman"/>
                <w:sz w:val="18"/>
                <w:szCs w:val="18"/>
              </w:rPr>
              <w:t>1933,4</w:t>
            </w:r>
          </w:p>
        </w:tc>
      </w:tr>
      <w:tr w:rsidR="00042AE1" w:rsidRPr="00273C14" w:rsidTr="005D5773">
        <w:trPr>
          <w:trHeight w:val="414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42AE1" w:rsidRPr="00273C14" w:rsidRDefault="00042AE1" w:rsidP="00042AE1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042AE1" w:rsidRPr="00273C14" w:rsidRDefault="00042AE1" w:rsidP="00042AE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Прочая закупка товаров, работ и услуг 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042AE1" w:rsidRPr="00273C14" w:rsidRDefault="00042AE1" w:rsidP="00042A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73C14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042AE1" w:rsidRPr="00273C14" w:rsidRDefault="00042AE1" w:rsidP="00042A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042AE1" w:rsidRPr="00273C14" w:rsidRDefault="00042AE1" w:rsidP="00042A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09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042AE1" w:rsidRPr="00273C14" w:rsidRDefault="00042AE1" w:rsidP="00042A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99900Д1800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042AE1" w:rsidRPr="00273C14" w:rsidRDefault="00042AE1" w:rsidP="00042A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73C14">
              <w:rPr>
                <w:rFonts w:ascii="Times New Roman" w:eastAsia="Times New Roman" w:hAnsi="Times New Roman" w:cs="Times New Roman"/>
                <w:sz w:val="16"/>
                <w:szCs w:val="16"/>
              </w:rPr>
              <w:t>244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042AE1" w:rsidRPr="00273C14" w:rsidRDefault="00042AE1" w:rsidP="00042AE1">
            <w:pPr>
              <w:spacing w:after="200" w:line="276" w:lineRule="auto"/>
              <w:jc w:val="center"/>
              <w:rPr>
                <w:rFonts w:ascii="Calibri" w:eastAsia="Times New Roman" w:hAnsi="Calibri" w:cs="Times New Roman"/>
              </w:rPr>
            </w:pPr>
            <w:r w:rsidRPr="00273C14">
              <w:rPr>
                <w:rFonts w:ascii="Times New Roman" w:eastAsia="Times New Roman" w:hAnsi="Times New Roman" w:cs="Times New Roman"/>
                <w:sz w:val="18"/>
                <w:szCs w:val="18"/>
              </w:rPr>
              <w:t>1933,4</w:t>
            </w:r>
          </w:p>
        </w:tc>
      </w:tr>
      <w:tr w:rsidR="00042AE1" w:rsidRPr="00273C14" w:rsidTr="005D5773">
        <w:trPr>
          <w:trHeight w:val="570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42AE1" w:rsidRPr="00273C14" w:rsidRDefault="00042AE1" w:rsidP="00042AE1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042AE1" w:rsidRPr="00273C14" w:rsidRDefault="00042AE1" w:rsidP="00042A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273C14">
              <w:rPr>
                <w:rFonts w:ascii="Times New Roman" w:eastAsia="Times New Roman" w:hAnsi="Times New Roman" w:cs="Times New Roman"/>
                <w:b/>
                <w:bCs/>
              </w:rPr>
              <w:t>ЖИЛИЩНО - КОММУНАЛЬНОЕ ХОЗЯЙСТВО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042AE1" w:rsidRPr="00273C14" w:rsidRDefault="00042AE1" w:rsidP="00042A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273C14">
              <w:rPr>
                <w:rFonts w:ascii="Times New Roman" w:eastAsia="Times New Roman" w:hAnsi="Times New Roman" w:cs="Times New Roman"/>
                <w:b/>
                <w:bCs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042AE1" w:rsidRPr="00273C14" w:rsidRDefault="00042AE1" w:rsidP="00042A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273C14">
              <w:rPr>
                <w:rFonts w:ascii="Times New Roman" w:eastAsia="Times New Roman" w:hAnsi="Times New Roman" w:cs="Times New Roman"/>
                <w:b/>
                <w:bCs/>
              </w:rPr>
              <w:t>05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042AE1" w:rsidRPr="00273C14" w:rsidRDefault="00042AE1" w:rsidP="00042A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273C14">
              <w:rPr>
                <w:rFonts w:ascii="Times New Roman" w:eastAsia="Times New Roman" w:hAnsi="Times New Roman" w:cs="Times New Roman"/>
                <w:b/>
                <w:bCs/>
              </w:rPr>
              <w:t>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042AE1" w:rsidRPr="00273C14" w:rsidRDefault="00042AE1" w:rsidP="00042A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273C14">
              <w:rPr>
                <w:rFonts w:ascii="Times New Roman" w:eastAsia="Times New Roman" w:hAnsi="Times New Roman" w:cs="Times New Roman"/>
                <w:b/>
                <w:bCs/>
              </w:rPr>
              <w:t>0000000000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042AE1" w:rsidRPr="00273C14" w:rsidRDefault="00042AE1" w:rsidP="00042A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273C14">
              <w:rPr>
                <w:rFonts w:ascii="Times New Roman" w:eastAsia="Times New Roman" w:hAnsi="Times New Roman" w:cs="Times New Roman"/>
                <w:b/>
                <w:bCs/>
              </w:rPr>
              <w:t>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042AE1" w:rsidRPr="00273C14" w:rsidRDefault="00042AE1" w:rsidP="00042A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532,99</w:t>
            </w:r>
          </w:p>
        </w:tc>
      </w:tr>
      <w:tr w:rsidR="00042AE1" w:rsidRPr="00273C14" w:rsidTr="005D5773">
        <w:trPr>
          <w:trHeight w:val="300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42AE1" w:rsidRPr="00273C14" w:rsidRDefault="00042AE1" w:rsidP="00042AE1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42AE1" w:rsidRPr="00273C14" w:rsidRDefault="00042AE1" w:rsidP="00042A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Благоустройство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42AE1" w:rsidRPr="00273C14" w:rsidRDefault="00042AE1" w:rsidP="00042A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273C1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42AE1" w:rsidRPr="00273C14" w:rsidRDefault="00042AE1" w:rsidP="00042A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42AE1" w:rsidRPr="00273C14" w:rsidRDefault="00042AE1" w:rsidP="00042A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42AE1" w:rsidRPr="00273C14" w:rsidRDefault="00042AE1" w:rsidP="00042A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9990000000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42AE1" w:rsidRPr="00273C14" w:rsidRDefault="00042AE1" w:rsidP="00042A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73C14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42AE1" w:rsidRPr="00273C14" w:rsidRDefault="00042AE1" w:rsidP="00042A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512,99</w:t>
            </w:r>
          </w:p>
        </w:tc>
      </w:tr>
      <w:tr w:rsidR="00042AE1" w:rsidRPr="00273C14" w:rsidTr="005D5773">
        <w:trPr>
          <w:trHeight w:val="300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42AE1" w:rsidRPr="00273C14" w:rsidRDefault="00042AE1" w:rsidP="00042AE1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42AE1" w:rsidRPr="00273C14" w:rsidRDefault="00042AE1" w:rsidP="00042A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Мероприятия   по  благоустройству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42AE1" w:rsidRPr="00273C14" w:rsidRDefault="00042AE1" w:rsidP="00042A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273C1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42AE1" w:rsidRPr="00273C14" w:rsidRDefault="00042AE1" w:rsidP="00042A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42AE1" w:rsidRPr="00273C14" w:rsidRDefault="00042AE1" w:rsidP="00042A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42AE1" w:rsidRPr="00273C14" w:rsidRDefault="00042AE1" w:rsidP="00042A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9990088100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42AE1" w:rsidRPr="00273C14" w:rsidRDefault="00042AE1" w:rsidP="00042AE1">
            <w:pPr>
              <w:spacing w:after="20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42AE1" w:rsidRPr="00273C14" w:rsidRDefault="00042AE1" w:rsidP="00042A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512,99</w:t>
            </w:r>
          </w:p>
        </w:tc>
      </w:tr>
      <w:tr w:rsidR="00042AE1" w:rsidRPr="00273C14" w:rsidTr="005D5773">
        <w:trPr>
          <w:trHeight w:val="300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42AE1" w:rsidRPr="00273C14" w:rsidRDefault="00042AE1" w:rsidP="00042AE1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42AE1" w:rsidRPr="00273C14" w:rsidRDefault="00042AE1" w:rsidP="00042A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42AE1" w:rsidRPr="00273C14" w:rsidRDefault="00042AE1" w:rsidP="00042A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273C14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42AE1" w:rsidRPr="00273C14" w:rsidRDefault="00042AE1" w:rsidP="00042A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05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42AE1" w:rsidRPr="00273C14" w:rsidRDefault="00042AE1" w:rsidP="00042A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42AE1" w:rsidRPr="00273C14" w:rsidRDefault="00042AE1" w:rsidP="00042A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9990088100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42AE1" w:rsidRPr="00273C14" w:rsidRDefault="00042AE1" w:rsidP="00042A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73C14">
              <w:rPr>
                <w:rFonts w:ascii="Times New Roman" w:eastAsia="Times New Roman" w:hAnsi="Times New Roman" w:cs="Times New Roman"/>
                <w:sz w:val="16"/>
                <w:szCs w:val="16"/>
              </w:rPr>
              <w:t>244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42AE1" w:rsidRPr="00273C14" w:rsidRDefault="00042AE1" w:rsidP="00042A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222,99</w:t>
            </w:r>
          </w:p>
        </w:tc>
      </w:tr>
      <w:tr w:rsidR="00042AE1" w:rsidRPr="00273C14" w:rsidTr="005D5773">
        <w:trPr>
          <w:trHeight w:val="702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42AE1" w:rsidRPr="00273C14" w:rsidRDefault="00042AE1" w:rsidP="00042AE1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42AE1" w:rsidRPr="00273C14" w:rsidRDefault="00042AE1" w:rsidP="00042AE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Трудоустройство  на  временные  места  работы  безработных  граждан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42AE1" w:rsidRPr="00273C14" w:rsidRDefault="00042AE1" w:rsidP="00042A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73C14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42AE1" w:rsidRPr="00273C14" w:rsidRDefault="00042AE1" w:rsidP="00042A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42AE1" w:rsidRPr="00273C14" w:rsidRDefault="00042AE1" w:rsidP="00042A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42AE1" w:rsidRPr="00273C14" w:rsidRDefault="00042AE1" w:rsidP="00042A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04001П0600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42AE1" w:rsidRPr="00273C14" w:rsidRDefault="00042AE1" w:rsidP="00042AE1">
            <w:pPr>
              <w:spacing w:after="20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42AE1" w:rsidRPr="00273C14" w:rsidRDefault="00042AE1" w:rsidP="00042A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10</w:t>
            </w:r>
            <w:r w:rsidRPr="00273C14">
              <w:rPr>
                <w:rFonts w:ascii="Times New Roman" w:eastAsia="Times New Roman" w:hAnsi="Times New Roman" w:cs="Times New Roman"/>
                <w:sz w:val="18"/>
                <w:szCs w:val="18"/>
              </w:rPr>
              <w:t>,00</w:t>
            </w:r>
          </w:p>
        </w:tc>
      </w:tr>
      <w:tr w:rsidR="00042AE1" w:rsidRPr="00273C14" w:rsidTr="005D5773">
        <w:trPr>
          <w:trHeight w:val="765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42AE1" w:rsidRPr="00273C14" w:rsidRDefault="00042AE1" w:rsidP="00042AE1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042AE1" w:rsidRPr="00273C14" w:rsidRDefault="00042AE1" w:rsidP="00042AE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Организация  общественных работ  по </w:t>
            </w:r>
            <w:proofErr w:type="spellStart"/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Курумканскому</w:t>
            </w:r>
            <w:proofErr w:type="spellEnd"/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району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042AE1" w:rsidRPr="00273C14" w:rsidRDefault="00042AE1" w:rsidP="00042A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42AE1" w:rsidRPr="00273C14" w:rsidRDefault="00042AE1" w:rsidP="00042A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42AE1" w:rsidRPr="00273C14" w:rsidRDefault="00042AE1" w:rsidP="00042A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042AE1" w:rsidRPr="00273C14" w:rsidRDefault="00042AE1" w:rsidP="00042A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04001П0600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042AE1" w:rsidRPr="00273C14" w:rsidRDefault="00042AE1" w:rsidP="00042A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042AE1" w:rsidRPr="00273C14" w:rsidRDefault="00042AE1" w:rsidP="00042A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,00</w:t>
            </w:r>
          </w:p>
        </w:tc>
      </w:tr>
      <w:tr w:rsidR="00042AE1" w:rsidRPr="00273C14" w:rsidTr="005D5773">
        <w:trPr>
          <w:trHeight w:val="624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42AE1" w:rsidRPr="00273C14" w:rsidRDefault="00042AE1" w:rsidP="00042AE1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42AE1" w:rsidRPr="00273C14" w:rsidRDefault="00042AE1" w:rsidP="00042AE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Фонд оплаты труда государственных (муниципальных) органов и взносы по обязательному социальному страхованию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042AE1" w:rsidRPr="00273C14" w:rsidRDefault="00042AE1" w:rsidP="00042A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42AE1" w:rsidRPr="00273C14" w:rsidRDefault="00042AE1" w:rsidP="00042A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42AE1" w:rsidRPr="00273C14" w:rsidRDefault="00042AE1" w:rsidP="00042A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042AE1" w:rsidRPr="00273C14" w:rsidRDefault="00042AE1" w:rsidP="00042A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04001П0600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042AE1" w:rsidRPr="00273C14" w:rsidRDefault="00042AE1" w:rsidP="00042A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111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042AE1" w:rsidRPr="00273C14" w:rsidRDefault="00042AE1" w:rsidP="00042A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7,68</w:t>
            </w:r>
          </w:p>
        </w:tc>
      </w:tr>
      <w:tr w:rsidR="00042AE1" w:rsidRPr="00273C14" w:rsidTr="005D5773">
        <w:trPr>
          <w:trHeight w:val="624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42AE1" w:rsidRPr="00273C14" w:rsidRDefault="00042AE1" w:rsidP="00042AE1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42AE1" w:rsidRPr="00273C14" w:rsidRDefault="00042AE1" w:rsidP="00042AE1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Взносы  по  обязательному  социальному  страхованию на выплаты  денежного  содержания и иные  выплаты  работникам  государственных (муниципальных) органов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042AE1" w:rsidRPr="00273C14" w:rsidRDefault="00042AE1" w:rsidP="00042A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42AE1" w:rsidRPr="00273C14" w:rsidRDefault="00042AE1" w:rsidP="00042A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42AE1" w:rsidRPr="00273C14" w:rsidRDefault="00042AE1" w:rsidP="00042A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042AE1" w:rsidRPr="00273C14" w:rsidRDefault="00042AE1" w:rsidP="00042A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04001П0600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042AE1" w:rsidRPr="00273C14" w:rsidRDefault="00042AE1" w:rsidP="00042A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119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042AE1" w:rsidRPr="00273C14" w:rsidRDefault="00042AE1" w:rsidP="00042A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2,32</w:t>
            </w:r>
          </w:p>
        </w:tc>
      </w:tr>
      <w:tr w:rsidR="00042AE1" w:rsidRPr="00273C14" w:rsidTr="0035065A">
        <w:trPr>
          <w:trHeight w:val="624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42AE1" w:rsidRPr="00273C14" w:rsidRDefault="00042AE1" w:rsidP="00042AE1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:rsidR="00042AE1" w:rsidRPr="00C707B5" w:rsidRDefault="00042AE1" w:rsidP="00042A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C707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Финансовая поддержка ТОС посредством  республиканского  конкурса «Лучшее территориальное  общественное самоуправление»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042AE1" w:rsidRPr="00C707B5" w:rsidRDefault="00042AE1" w:rsidP="00042A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C707B5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</w:t>
            </w:r>
          </w:p>
          <w:p w:rsidR="00042AE1" w:rsidRPr="00C707B5" w:rsidRDefault="00042AE1" w:rsidP="00042A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C707B5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042AE1" w:rsidRPr="00C707B5" w:rsidRDefault="00042AE1" w:rsidP="00042A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:rsidR="00042AE1" w:rsidRPr="00C707B5" w:rsidRDefault="00042AE1" w:rsidP="00042A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C707B5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05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042AE1" w:rsidRPr="00C707B5" w:rsidRDefault="00042AE1" w:rsidP="00042A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:rsidR="00042AE1" w:rsidRPr="00C707B5" w:rsidRDefault="00042AE1" w:rsidP="00042A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C707B5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042AE1" w:rsidRPr="00C707B5" w:rsidRDefault="00042AE1" w:rsidP="00042AE1">
            <w:pPr>
              <w:spacing w:after="0"/>
              <w:rPr>
                <w:rFonts w:ascii="Calibri" w:eastAsia="Calibri" w:hAnsi="Calibri" w:cs="Times New Roman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042AE1" w:rsidRPr="00C707B5" w:rsidRDefault="00042AE1" w:rsidP="00042AE1">
            <w:pPr>
              <w:spacing w:after="0"/>
              <w:rPr>
                <w:rFonts w:ascii="Calibri" w:eastAsia="Calibri" w:hAnsi="Calibri" w:cs="Times New Roman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:rsidR="00042AE1" w:rsidRDefault="00042AE1" w:rsidP="00042A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280,0</w:t>
            </w:r>
          </w:p>
        </w:tc>
      </w:tr>
      <w:tr w:rsidR="00042AE1" w:rsidRPr="00273C14" w:rsidTr="0035065A">
        <w:trPr>
          <w:trHeight w:val="624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42AE1" w:rsidRPr="00273C14" w:rsidRDefault="00042AE1" w:rsidP="00042AE1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042AE1" w:rsidRPr="00C707B5" w:rsidRDefault="00042AE1" w:rsidP="00042AE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707B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Премии и гранты 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042AE1" w:rsidRPr="00C707B5" w:rsidRDefault="00042AE1" w:rsidP="00042A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042AE1" w:rsidRPr="00C707B5" w:rsidRDefault="00042AE1" w:rsidP="00042A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707B5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042AE1" w:rsidRPr="00C707B5" w:rsidRDefault="00042AE1" w:rsidP="00042A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042AE1" w:rsidRPr="00C707B5" w:rsidRDefault="00042AE1" w:rsidP="00042A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707B5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042AE1" w:rsidRPr="00C707B5" w:rsidRDefault="00042AE1" w:rsidP="00042A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042AE1" w:rsidRPr="00C707B5" w:rsidRDefault="00042AE1" w:rsidP="00042A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707B5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042AE1" w:rsidRPr="00C707B5" w:rsidRDefault="00042AE1" w:rsidP="00042A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shd w:val="clear" w:color="auto" w:fill="FFFFFF"/>
              </w:rPr>
            </w:pPr>
          </w:p>
          <w:p w:rsidR="00042AE1" w:rsidRPr="00C707B5" w:rsidRDefault="00042AE1" w:rsidP="00042A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shd w:val="clear" w:color="auto" w:fill="FFFFFF"/>
              </w:rPr>
            </w:pPr>
            <w:r w:rsidRPr="00C707B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shd w:val="clear" w:color="auto" w:fill="FFFFFF"/>
              </w:rPr>
              <w:t>9990074030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042AE1" w:rsidRPr="00C707B5" w:rsidRDefault="00042AE1" w:rsidP="00042AE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707B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 </w:t>
            </w:r>
          </w:p>
          <w:p w:rsidR="00042AE1" w:rsidRPr="00C707B5" w:rsidRDefault="00042AE1" w:rsidP="00042AE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707B5">
              <w:rPr>
                <w:rFonts w:ascii="Times New Roman" w:eastAsia="Times New Roman" w:hAnsi="Times New Roman" w:cs="Times New Roman"/>
                <w:sz w:val="20"/>
                <w:szCs w:val="20"/>
              </w:rPr>
              <w:t>350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:rsidR="00042AE1" w:rsidRDefault="00042AE1" w:rsidP="00042A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280,0</w:t>
            </w:r>
          </w:p>
        </w:tc>
      </w:tr>
      <w:tr w:rsidR="00042AE1" w:rsidRPr="00273C14" w:rsidTr="005D5773">
        <w:trPr>
          <w:trHeight w:val="765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42AE1" w:rsidRPr="00273C14" w:rsidRDefault="00042AE1" w:rsidP="00042AE1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042AE1" w:rsidRPr="00273C14" w:rsidRDefault="00042AE1" w:rsidP="00042AE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Другие вопросы в области жилищного коммунального хозяйства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042AE1" w:rsidRPr="00273C14" w:rsidRDefault="00042AE1" w:rsidP="00042A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929 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42AE1" w:rsidRPr="00273C14" w:rsidRDefault="00042AE1" w:rsidP="00042A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05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42AE1" w:rsidRPr="00273C14" w:rsidRDefault="00042AE1" w:rsidP="00042A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042AE1" w:rsidRPr="00273C14" w:rsidRDefault="00042AE1" w:rsidP="00042AE1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042AE1" w:rsidRPr="00273C14" w:rsidRDefault="00042AE1" w:rsidP="00042AE1">
            <w:pPr>
              <w:spacing w:after="0" w:line="276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042AE1" w:rsidRPr="00273C14" w:rsidRDefault="00042AE1" w:rsidP="00042A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20,00</w:t>
            </w:r>
          </w:p>
        </w:tc>
      </w:tr>
      <w:tr w:rsidR="00042AE1" w:rsidRPr="00273C14" w:rsidTr="005D5773">
        <w:trPr>
          <w:trHeight w:val="1131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42AE1" w:rsidRPr="00273C14" w:rsidRDefault="00042AE1" w:rsidP="00042AE1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042AE1" w:rsidRPr="00273C14" w:rsidRDefault="00042AE1" w:rsidP="00042AE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Осуществление полномочий муниципального района  по  организации водоснабжения населения в соответствии с заключенными  соглашениями</w:t>
            </w:r>
          </w:p>
        </w:tc>
        <w:tc>
          <w:tcPr>
            <w:tcW w:w="60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042AE1" w:rsidRPr="00273C14" w:rsidRDefault="00042AE1" w:rsidP="00042A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2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042AE1" w:rsidRPr="00273C14" w:rsidRDefault="00042AE1" w:rsidP="00042A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70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042AE1" w:rsidRPr="00273C14" w:rsidRDefault="00042AE1" w:rsidP="00042A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14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042AE1" w:rsidRPr="00273C14" w:rsidRDefault="00042AE1" w:rsidP="00042A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99900 П0400</w:t>
            </w:r>
          </w:p>
        </w:tc>
        <w:tc>
          <w:tcPr>
            <w:tcW w:w="8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042AE1" w:rsidRPr="00273C14" w:rsidRDefault="00042AE1" w:rsidP="00042AE1">
            <w:pPr>
              <w:spacing w:after="20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042AE1" w:rsidRPr="00273C14" w:rsidRDefault="00042AE1" w:rsidP="00042A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20,00</w:t>
            </w:r>
          </w:p>
        </w:tc>
      </w:tr>
      <w:tr w:rsidR="00042AE1" w:rsidRPr="00273C14" w:rsidTr="005D5773">
        <w:trPr>
          <w:trHeight w:val="626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42AE1" w:rsidRPr="00273C14" w:rsidRDefault="00042AE1" w:rsidP="00042AE1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042AE1" w:rsidRPr="00273C14" w:rsidRDefault="00042AE1" w:rsidP="00042AE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Прочая закупка товаров, работ и услуг 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042AE1" w:rsidRPr="00273C14" w:rsidRDefault="00042AE1" w:rsidP="00042A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042AE1" w:rsidRPr="00273C14" w:rsidRDefault="00042AE1" w:rsidP="00042A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042AE1" w:rsidRPr="00273C14" w:rsidRDefault="00042AE1" w:rsidP="00042A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042AE1" w:rsidRPr="00273C14" w:rsidRDefault="00042AE1" w:rsidP="00042A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99900 П0400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042AE1" w:rsidRPr="00273C14" w:rsidRDefault="00042AE1" w:rsidP="00042AE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244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042AE1" w:rsidRPr="00273C14" w:rsidRDefault="00042AE1" w:rsidP="00042A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20,00</w:t>
            </w:r>
          </w:p>
        </w:tc>
      </w:tr>
      <w:tr w:rsidR="00042AE1" w:rsidRPr="00273C14" w:rsidTr="0035065A">
        <w:trPr>
          <w:trHeight w:val="626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42AE1" w:rsidRPr="00273C14" w:rsidRDefault="00042AE1" w:rsidP="00042AE1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042AE1" w:rsidRPr="0096628C" w:rsidRDefault="00042AE1" w:rsidP="00042A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96628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Образование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042AE1" w:rsidRPr="0096628C" w:rsidRDefault="00042AE1" w:rsidP="00042A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96628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042AE1" w:rsidRPr="0096628C" w:rsidRDefault="00042AE1" w:rsidP="00042A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96628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07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042AE1" w:rsidRPr="0096628C" w:rsidRDefault="00042AE1" w:rsidP="00042A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96628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042AE1" w:rsidRPr="00EA6201" w:rsidRDefault="00042AE1" w:rsidP="00042A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042AE1" w:rsidRPr="00EA6201" w:rsidRDefault="00042AE1" w:rsidP="00042A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042AE1" w:rsidRPr="00EA6201" w:rsidRDefault="00042AE1" w:rsidP="00042A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EA6201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5,7</w:t>
            </w:r>
          </w:p>
        </w:tc>
      </w:tr>
      <w:tr w:rsidR="00042AE1" w:rsidRPr="00273C14" w:rsidTr="0035065A">
        <w:trPr>
          <w:trHeight w:val="626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42AE1" w:rsidRPr="00273C14" w:rsidRDefault="00042AE1" w:rsidP="00042AE1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042AE1" w:rsidRPr="0096628C" w:rsidRDefault="00042AE1" w:rsidP="00042AE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6628C">
              <w:rPr>
                <w:rFonts w:ascii="Times New Roman" w:eastAsia="Times New Roman" w:hAnsi="Times New Roman" w:cs="Times New Roman"/>
                <w:sz w:val="20"/>
                <w:szCs w:val="20"/>
              </w:rPr>
              <w:t>Профессиональная подготовка, переподготовка и повышение  квалификации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042AE1" w:rsidRPr="005C2FB5" w:rsidRDefault="00042AE1" w:rsidP="00042A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042AE1" w:rsidRPr="005C2FB5" w:rsidRDefault="00042AE1" w:rsidP="00042A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042AE1" w:rsidRPr="005C2FB5" w:rsidRDefault="00042AE1" w:rsidP="00042A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042AE1" w:rsidRPr="0096628C" w:rsidRDefault="00042AE1" w:rsidP="00042AE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042AE1" w:rsidRPr="00273C14" w:rsidRDefault="00042AE1" w:rsidP="00042AE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042AE1" w:rsidRPr="00273C14" w:rsidRDefault="00042AE1" w:rsidP="00042A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5,7</w:t>
            </w:r>
          </w:p>
        </w:tc>
      </w:tr>
      <w:tr w:rsidR="00042AE1" w:rsidRPr="00273C14" w:rsidTr="005D5773">
        <w:trPr>
          <w:trHeight w:val="300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42AE1" w:rsidRPr="00273C14" w:rsidRDefault="00042AE1" w:rsidP="00042AE1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042AE1" w:rsidRPr="00273C14" w:rsidRDefault="00042AE1" w:rsidP="00042A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КУЛЬТУРА, КИНЕМАТОГРАФИЯ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042AE1" w:rsidRPr="00273C14" w:rsidRDefault="00042AE1" w:rsidP="00042A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273C1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042AE1" w:rsidRPr="00273C14" w:rsidRDefault="00042AE1" w:rsidP="00042A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08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042AE1" w:rsidRPr="00273C14" w:rsidRDefault="00042AE1" w:rsidP="00042A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042AE1" w:rsidRPr="00273C14" w:rsidRDefault="00042AE1" w:rsidP="00042A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0000000000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042AE1" w:rsidRPr="00273C14" w:rsidRDefault="00042AE1" w:rsidP="00042A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273C1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042AE1" w:rsidRPr="00273C14" w:rsidRDefault="00042AE1" w:rsidP="00042A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273C14">
              <w:rPr>
                <w:rFonts w:ascii="Times New Roman" w:eastAsia="Times New Roman" w:hAnsi="Times New Roman" w:cs="Times New Roman"/>
                <w:b/>
                <w:bCs/>
              </w:rPr>
              <w:t>2280,4</w:t>
            </w:r>
          </w:p>
        </w:tc>
      </w:tr>
      <w:tr w:rsidR="00042AE1" w:rsidRPr="00273C14" w:rsidTr="005D5773">
        <w:trPr>
          <w:trHeight w:val="300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42AE1" w:rsidRPr="00273C14" w:rsidRDefault="00042AE1" w:rsidP="00042AE1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42AE1" w:rsidRPr="00273C14" w:rsidRDefault="00042AE1" w:rsidP="00042AE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Культура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42AE1" w:rsidRPr="00273C14" w:rsidRDefault="00042AE1" w:rsidP="00042A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73C14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42AE1" w:rsidRPr="00273C14" w:rsidRDefault="00042AE1" w:rsidP="00042A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42AE1" w:rsidRPr="00273C14" w:rsidRDefault="00042AE1" w:rsidP="00042A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42AE1" w:rsidRPr="00273C14" w:rsidRDefault="00042AE1" w:rsidP="00042A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0000000000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42AE1" w:rsidRPr="00273C14" w:rsidRDefault="00042AE1" w:rsidP="00042A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73C14"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42AE1" w:rsidRPr="00273C14" w:rsidRDefault="00042AE1" w:rsidP="00042A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73C14">
              <w:rPr>
                <w:rFonts w:ascii="Times New Roman" w:eastAsia="Times New Roman" w:hAnsi="Times New Roman" w:cs="Times New Roman"/>
                <w:sz w:val="18"/>
                <w:szCs w:val="18"/>
              </w:rPr>
              <w:t>2280,4</w:t>
            </w:r>
          </w:p>
        </w:tc>
      </w:tr>
      <w:tr w:rsidR="00042AE1" w:rsidRPr="00273C14" w:rsidTr="005D5773">
        <w:trPr>
          <w:trHeight w:val="1530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42AE1" w:rsidRPr="00273C14" w:rsidRDefault="00042AE1" w:rsidP="00042AE1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42AE1" w:rsidRPr="00273C14" w:rsidRDefault="00042AE1" w:rsidP="00042AE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Межбюджетные трансферты бюджетам муниципальных образований из бюджетов сельских поселении на осуществление части полномочии по решению вопросов местного значения в соответствии с заключенными соглашениями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42AE1" w:rsidRPr="00273C14" w:rsidRDefault="00042AE1" w:rsidP="00042A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73C14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42AE1" w:rsidRPr="00273C14" w:rsidRDefault="00042AE1" w:rsidP="00042A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42AE1" w:rsidRPr="00273C14" w:rsidRDefault="00042AE1" w:rsidP="00042A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42AE1" w:rsidRPr="00273C14" w:rsidRDefault="00042AE1" w:rsidP="00042A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99900Р1200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42AE1" w:rsidRPr="00273C14" w:rsidRDefault="00042AE1" w:rsidP="00042A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73C14"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42AE1" w:rsidRPr="00273C14" w:rsidRDefault="00042AE1" w:rsidP="00042A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73C14">
              <w:rPr>
                <w:rFonts w:ascii="Times New Roman" w:eastAsia="Times New Roman" w:hAnsi="Times New Roman" w:cs="Times New Roman"/>
                <w:sz w:val="18"/>
                <w:szCs w:val="18"/>
              </w:rPr>
              <w:t>947,4</w:t>
            </w:r>
          </w:p>
        </w:tc>
      </w:tr>
      <w:tr w:rsidR="00042AE1" w:rsidRPr="00273C14" w:rsidTr="005D5773">
        <w:trPr>
          <w:trHeight w:val="1275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42AE1" w:rsidRPr="00273C14" w:rsidRDefault="00042AE1" w:rsidP="00042AE1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42AE1" w:rsidRPr="00273C14" w:rsidRDefault="00042AE1" w:rsidP="00042AE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Межбюджетные трансферты на осуществление полномочий по созданию условий для организации досуга и обеспечения жителей поселений услугами организаций культуры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42AE1" w:rsidRPr="00273C14" w:rsidRDefault="00042AE1" w:rsidP="00042A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73C14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42AE1" w:rsidRPr="00273C14" w:rsidRDefault="00042AE1" w:rsidP="00042A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42AE1" w:rsidRPr="00273C14" w:rsidRDefault="00042AE1" w:rsidP="00042A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42AE1" w:rsidRPr="00273C14" w:rsidRDefault="00042AE1" w:rsidP="00042A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99900Р1200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42AE1" w:rsidRPr="00273C14" w:rsidRDefault="00042AE1" w:rsidP="00042A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73C14">
              <w:rPr>
                <w:rFonts w:ascii="Times New Roman" w:eastAsia="Times New Roman" w:hAnsi="Times New Roman" w:cs="Times New Roman"/>
                <w:sz w:val="16"/>
                <w:szCs w:val="16"/>
              </w:rPr>
              <w:t>540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42AE1" w:rsidRPr="00273C14" w:rsidRDefault="00042AE1" w:rsidP="00042A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73C14">
              <w:rPr>
                <w:rFonts w:ascii="Times New Roman" w:eastAsia="Times New Roman" w:hAnsi="Times New Roman" w:cs="Times New Roman"/>
                <w:sz w:val="18"/>
                <w:szCs w:val="18"/>
              </w:rPr>
              <w:t>947,4</w:t>
            </w:r>
          </w:p>
        </w:tc>
      </w:tr>
      <w:tr w:rsidR="00042AE1" w:rsidRPr="00273C14" w:rsidTr="005D5773">
        <w:trPr>
          <w:trHeight w:val="300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42AE1" w:rsidRPr="00273C14" w:rsidRDefault="00042AE1" w:rsidP="00042AE1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42AE1" w:rsidRPr="00273C14" w:rsidRDefault="00042AE1" w:rsidP="00042AE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42AE1" w:rsidRPr="00273C14" w:rsidRDefault="00042AE1" w:rsidP="00042A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73C14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42AE1" w:rsidRPr="00273C14" w:rsidRDefault="00042AE1" w:rsidP="00042A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42AE1" w:rsidRPr="00273C14" w:rsidRDefault="00042AE1" w:rsidP="00042A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42AE1" w:rsidRPr="00273C14" w:rsidRDefault="00042AE1" w:rsidP="00042A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99900Р1200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42AE1" w:rsidRPr="00273C14" w:rsidRDefault="00042AE1" w:rsidP="00042A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73C14">
              <w:rPr>
                <w:rFonts w:ascii="Times New Roman" w:eastAsia="Times New Roman" w:hAnsi="Times New Roman" w:cs="Times New Roman"/>
                <w:sz w:val="16"/>
                <w:szCs w:val="16"/>
              </w:rPr>
              <w:t>540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42AE1" w:rsidRPr="00273C14" w:rsidRDefault="00042AE1" w:rsidP="00042A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73C14">
              <w:rPr>
                <w:rFonts w:ascii="Times New Roman" w:eastAsia="Times New Roman" w:hAnsi="Times New Roman" w:cs="Times New Roman"/>
                <w:sz w:val="18"/>
                <w:szCs w:val="18"/>
              </w:rPr>
              <w:t>947,4</w:t>
            </w:r>
          </w:p>
        </w:tc>
      </w:tr>
      <w:tr w:rsidR="00042AE1" w:rsidRPr="00273C14" w:rsidTr="005D5773">
        <w:trPr>
          <w:trHeight w:val="300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42AE1" w:rsidRPr="00273C14" w:rsidRDefault="00042AE1" w:rsidP="00042AE1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42AE1" w:rsidRPr="00273C14" w:rsidRDefault="00042AE1" w:rsidP="00042AE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 на осуществление части полномочий по  хозяйственно-транспортному  обслуживанию в области  культуры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42AE1" w:rsidRPr="00273C14" w:rsidRDefault="00042AE1" w:rsidP="00042A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73C14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42AE1" w:rsidRPr="00273C14" w:rsidRDefault="00042AE1" w:rsidP="00042A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42AE1" w:rsidRPr="00273C14" w:rsidRDefault="00042AE1" w:rsidP="00042A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42AE1" w:rsidRPr="00273C14" w:rsidRDefault="00042AE1" w:rsidP="00042A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99900Р0100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42AE1" w:rsidRPr="00273C14" w:rsidRDefault="00042AE1" w:rsidP="00042A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73C14"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42AE1" w:rsidRPr="00273C14" w:rsidRDefault="00042AE1" w:rsidP="00042A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73C14">
              <w:rPr>
                <w:rFonts w:ascii="Times New Roman" w:eastAsia="Times New Roman" w:hAnsi="Times New Roman" w:cs="Times New Roman"/>
                <w:sz w:val="18"/>
                <w:szCs w:val="18"/>
              </w:rPr>
              <w:t>1333,3</w:t>
            </w:r>
          </w:p>
        </w:tc>
      </w:tr>
      <w:tr w:rsidR="00042AE1" w:rsidRPr="00273C14" w:rsidTr="005D5773">
        <w:trPr>
          <w:trHeight w:val="300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42AE1" w:rsidRPr="00273C14" w:rsidRDefault="00042AE1" w:rsidP="00042AE1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42AE1" w:rsidRPr="00273C14" w:rsidRDefault="00042AE1" w:rsidP="00042AE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42AE1" w:rsidRPr="00273C14" w:rsidRDefault="00042AE1" w:rsidP="00042A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73C14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42AE1" w:rsidRPr="00273C14" w:rsidRDefault="00042AE1" w:rsidP="00042A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42AE1" w:rsidRPr="00273C14" w:rsidRDefault="00042AE1" w:rsidP="00042A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42AE1" w:rsidRPr="00273C14" w:rsidRDefault="00042AE1" w:rsidP="00042A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99900Р0100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42AE1" w:rsidRPr="00273C14" w:rsidRDefault="00042AE1" w:rsidP="00042A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73C14">
              <w:rPr>
                <w:rFonts w:ascii="Times New Roman" w:eastAsia="Times New Roman" w:hAnsi="Times New Roman" w:cs="Times New Roman"/>
                <w:sz w:val="16"/>
                <w:szCs w:val="16"/>
              </w:rPr>
              <w:t>540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42AE1" w:rsidRPr="00273C14" w:rsidRDefault="00042AE1" w:rsidP="00042A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73C14">
              <w:rPr>
                <w:rFonts w:ascii="Times New Roman" w:eastAsia="Times New Roman" w:hAnsi="Times New Roman" w:cs="Times New Roman"/>
                <w:sz w:val="18"/>
                <w:szCs w:val="18"/>
              </w:rPr>
              <w:t>1333,3</w:t>
            </w:r>
          </w:p>
        </w:tc>
      </w:tr>
      <w:tr w:rsidR="00042AE1" w:rsidRPr="00273C14" w:rsidTr="005D5773">
        <w:trPr>
          <w:trHeight w:val="300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42AE1" w:rsidRPr="00273C14" w:rsidRDefault="00042AE1" w:rsidP="00042AE1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042AE1" w:rsidRPr="00273C14" w:rsidRDefault="00042AE1" w:rsidP="00042AE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СОЦИАЛЬНАЯ ПОЛИТИКА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042AE1" w:rsidRPr="00273C14" w:rsidRDefault="00042AE1" w:rsidP="00042A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042AE1" w:rsidRPr="00273C14" w:rsidRDefault="00042AE1" w:rsidP="00042A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042AE1" w:rsidRPr="00273C14" w:rsidRDefault="00042AE1" w:rsidP="00042A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042AE1" w:rsidRPr="00273C14" w:rsidRDefault="00042AE1" w:rsidP="00042A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0000000000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042AE1" w:rsidRPr="00273C14" w:rsidRDefault="00042AE1" w:rsidP="00042A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042AE1" w:rsidRPr="00273C14" w:rsidRDefault="00042AE1" w:rsidP="00042A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273C14">
              <w:rPr>
                <w:rFonts w:ascii="Times New Roman" w:eastAsia="Times New Roman" w:hAnsi="Times New Roman" w:cs="Times New Roman"/>
                <w:b/>
                <w:bCs/>
              </w:rPr>
              <w:t>176,40</w:t>
            </w:r>
          </w:p>
        </w:tc>
      </w:tr>
      <w:tr w:rsidR="00042AE1" w:rsidRPr="00273C14" w:rsidTr="005D5773">
        <w:trPr>
          <w:trHeight w:val="300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42AE1" w:rsidRPr="00273C14" w:rsidRDefault="00042AE1" w:rsidP="00042AE1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42AE1" w:rsidRPr="00273C14" w:rsidRDefault="00042AE1" w:rsidP="00042A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Пенсионное обеспечение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42AE1" w:rsidRPr="00273C14" w:rsidRDefault="00042AE1" w:rsidP="00042A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42AE1" w:rsidRPr="00273C14" w:rsidRDefault="00042AE1" w:rsidP="00042A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42AE1" w:rsidRPr="00273C14" w:rsidRDefault="00042AE1" w:rsidP="00042A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42AE1" w:rsidRPr="00273C14" w:rsidRDefault="00042AE1" w:rsidP="00042A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0000000000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42AE1" w:rsidRPr="00273C14" w:rsidRDefault="00042AE1" w:rsidP="00042A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42AE1" w:rsidRPr="00273C14" w:rsidRDefault="00042AE1" w:rsidP="00042A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73C14">
              <w:rPr>
                <w:rFonts w:ascii="Times New Roman" w:eastAsia="Times New Roman" w:hAnsi="Times New Roman" w:cs="Times New Roman"/>
                <w:sz w:val="18"/>
                <w:szCs w:val="18"/>
              </w:rPr>
              <w:t>176,40</w:t>
            </w:r>
          </w:p>
        </w:tc>
      </w:tr>
      <w:tr w:rsidR="00042AE1" w:rsidRPr="00273C14" w:rsidTr="005D5773">
        <w:trPr>
          <w:trHeight w:val="510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42AE1" w:rsidRPr="00273C14" w:rsidRDefault="00042AE1" w:rsidP="00042AE1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42AE1" w:rsidRPr="00273C14" w:rsidRDefault="00042AE1" w:rsidP="00042AE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Доплаты к пенсиям  муниципальных служащих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42AE1" w:rsidRPr="00273C14" w:rsidRDefault="00042AE1" w:rsidP="00042A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42AE1" w:rsidRPr="00273C14" w:rsidRDefault="00042AE1" w:rsidP="00042A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42AE1" w:rsidRPr="00273C14" w:rsidRDefault="00042AE1" w:rsidP="00042A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42AE1" w:rsidRPr="00273C14" w:rsidRDefault="00042AE1" w:rsidP="00042A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9990082500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42AE1" w:rsidRPr="00273C14" w:rsidRDefault="00042AE1" w:rsidP="00042A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321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42AE1" w:rsidRPr="00273C14" w:rsidRDefault="00042AE1" w:rsidP="00042A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73C14">
              <w:rPr>
                <w:rFonts w:ascii="Times New Roman" w:eastAsia="Times New Roman" w:hAnsi="Times New Roman" w:cs="Times New Roman"/>
                <w:sz w:val="18"/>
                <w:szCs w:val="18"/>
              </w:rPr>
              <w:t>176,40</w:t>
            </w:r>
          </w:p>
        </w:tc>
      </w:tr>
      <w:tr w:rsidR="00042AE1" w:rsidRPr="00273C14" w:rsidTr="005D5773">
        <w:trPr>
          <w:trHeight w:val="300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42AE1" w:rsidRPr="00273C14" w:rsidRDefault="00042AE1" w:rsidP="00042AE1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42AE1" w:rsidRPr="00273C14" w:rsidRDefault="00042AE1" w:rsidP="00042AE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Расходы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42AE1" w:rsidRPr="00273C14" w:rsidRDefault="00042AE1" w:rsidP="00042A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42AE1" w:rsidRPr="00273C14" w:rsidRDefault="00042AE1" w:rsidP="00042A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42AE1" w:rsidRPr="00273C14" w:rsidRDefault="00042AE1" w:rsidP="00042A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42AE1" w:rsidRPr="00273C14" w:rsidRDefault="00042AE1" w:rsidP="00042A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9990082500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42AE1" w:rsidRPr="00273C14" w:rsidRDefault="00042AE1" w:rsidP="00042A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321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42AE1" w:rsidRPr="00273C14" w:rsidRDefault="00042AE1" w:rsidP="00042A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73C14">
              <w:rPr>
                <w:rFonts w:ascii="Times New Roman" w:eastAsia="Times New Roman" w:hAnsi="Times New Roman" w:cs="Times New Roman"/>
                <w:sz w:val="18"/>
                <w:szCs w:val="18"/>
              </w:rPr>
              <w:t>176,40</w:t>
            </w:r>
          </w:p>
        </w:tc>
      </w:tr>
      <w:tr w:rsidR="00042AE1" w:rsidRPr="00273C14" w:rsidTr="005D5773">
        <w:trPr>
          <w:trHeight w:val="510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42AE1" w:rsidRPr="00273C14" w:rsidRDefault="00042AE1" w:rsidP="00042AE1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42AE1" w:rsidRPr="00273C14" w:rsidRDefault="00042AE1" w:rsidP="00042AE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Социальные  выплаты гражданам,  кроме  публичных нормативно-социальных  выплат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42AE1" w:rsidRPr="00273C14" w:rsidRDefault="00042AE1" w:rsidP="00042A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42AE1" w:rsidRPr="00273C14" w:rsidRDefault="00042AE1" w:rsidP="00042A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42AE1" w:rsidRPr="00273C14" w:rsidRDefault="00042AE1" w:rsidP="00042A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42AE1" w:rsidRPr="00273C14" w:rsidRDefault="00042AE1" w:rsidP="00042A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9990082500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42AE1" w:rsidRPr="00273C14" w:rsidRDefault="00042AE1" w:rsidP="00042A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321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42AE1" w:rsidRPr="00273C14" w:rsidRDefault="00042AE1" w:rsidP="00042A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73C14">
              <w:rPr>
                <w:rFonts w:ascii="Times New Roman" w:eastAsia="Times New Roman" w:hAnsi="Times New Roman" w:cs="Times New Roman"/>
                <w:sz w:val="18"/>
                <w:szCs w:val="18"/>
              </w:rPr>
              <w:t>176,40</w:t>
            </w:r>
          </w:p>
        </w:tc>
      </w:tr>
      <w:tr w:rsidR="00042AE1" w:rsidRPr="00273C14" w:rsidTr="005D5773">
        <w:trPr>
          <w:trHeight w:val="510"/>
        </w:trPr>
        <w:tc>
          <w:tcPr>
            <w:tcW w:w="73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42AE1" w:rsidRPr="00273C14" w:rsidRDefault="00042AE1" w:rsidP="00042AE1">
            <w:pPr>
              <w:spacing w:after="200"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042AE1" w:rsidRPr="00273C14" w:rsidRDefault="00042AE1" w:rsidP="00042AE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ФИЗИЧЕСКАЯ КУЛЬТУРА И СПОРТ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042AE1" w:rsidRPr="00273C14" w:rsidRDefault="00042AE1" w:rsidP="00042A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042AE1" w:rsidRPr="00273C14" w:rsidRDefault="00042AE1" w:rsidP="00042A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11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042AE1" w:rsidRPr="00273C14" w:rsidRDefault="00042AE1" w:rsidP="00042A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042AE1" w:rsidRPr="00273C14" w:rsidRDefault="00042AE1" w:rsidP="00042A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0000000000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042AE1" w:rsidRPr="00273C14" w:rsidRDefault="00042AE1" w:rsidP="00042A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042AE1" w:rsidRPr="00273C14" w:rsidRDefault="00042AE1" w:rsidP="00042A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273C14">
              <w:rPr>
                <w:rFonts w:ascii="Times New Roman" w:eastAsia="Times New Roman" w:hAnsi="Times New Roman" w:cs="Times New Roman"/>
                <w:b/>
                <w:bCs/>
              </w:rPr>
              <w:t>10,00</w:t>
            </w:r>
          </w:p>
        </w:tc>
      </w:tr>
      <w:tr w:rsidR="00042AE1" w:rsidRPr="00273C14" w:rsidTr="005D5773">
        <w:trPr>
          <w:trHeight w:val="510"/>
        </w:trPr>
        <w:tc>
          <w:tcPr>
            <w:tcW w:w="73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42AE1" w:rsidRPr="00273C14" w:rsidRDefault="00042AE1" w:rsidP="00042AE1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42AE1" w:rsidRPr="00273C14" w:rsidRDefault="00042AE1" w:rsidP="00042A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Массовый спорт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42AE1" w:rsidRPr="00273C14" w:rsidRDefault="00042AE1" w:rsidP="00042A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42AE1" w:rsidRPr="00273C14" w:rsidRDefault="00042AE1" w:rsidP="00042A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42AE1" w:rsidRPr="00273C14" w:rsidRDefault="00042AE1" w:rsidP="00042A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42AE1" w:rsidRPr="00273C14" w:rsidRDefault="00042AE1" w:rsidP="00042A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0000000000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42AE1" w:rsidRPr="00273C14" w:rsidRDefault="00042AE1" w:rsidP="00042A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42AE1" w:rsidRPr="00273C14" w:rsidRDefault="00042AE1" w:rsidP="00042A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73C14">
              <w:rPr>
                <w:rFonts w:ascii="Times New Roman" w:eastAsia="Times New Roman" w:hAnsi="Times New Roman" w:cs="Times New Roman"/>
                <w:sz w:val="18"/>
                <w:szCs w:val="18"/>
              </w:rPr>
              <w:t>10,00</w:t>
            </w:r>
          </w:p>
        </w:tc>
      </w:tr>
      <w:tr w:rsidR="00042AE1" w:rsidRPr="00273C14" w:rsidTr="005D5773">
        <w:trPr>
          <w:trHeight w:val="510"/>
        </w:trPr>
        <w:tc>
          <w:tcPr>
            <w:tcW w:w="73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42AE1" w:rsidRPr="00273C14" w:rsidRDefault="00042AE1" w:rsidP="00042AE1">
            <w:pPr>
              <w:spacing w:after="200"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42AE1" w:rsidRPr="00273C14" w:rsidRDefault="00042AE1" w:rsidP="00042AE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Премии и гранты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42AE1" w:rsidRPr="00273C14" w:rsidRDefault="00042AE1" w:rsidP="00042A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42AE1" w:rsidRPr="00273C14" w:rsidRDefault="00042AE1" w:rsidP="00042A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42AE1" w:rsidRPr="00273C14" w:rsidRDefault="00042AE1" w:rsidP="00042A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42AE1" w:rsidRPr="00273C14" w:rsidRDefault="00042AE1" w:rsidP="00042A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9990088200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42AE1" w:rsidRPr="00273C14" w:rsidRDefault="00042AE1" w:rsidP="00042A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350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42AE1" w:rsidRPr="00273C14" w:rsidRDefault="00042AE1" w:rsidP="00042A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73C14">
              <w:rPr>
                <w:rFonts w:ascii="Times New Roman" w:eastAsia="Times New Roman" w:hAnsi="Times New Roman" w:cs="Times New Roman"/>
                <w:sz w:val="18"/>
                <w:szCs w:val="18"/>
              </w:rPr>
              <w:t>10,00</w:t>
            </w:r>
          </w:p>
        </w:tc>
      </w:tr>
      <w:tr w:rsidR="00042AE1" w:rsidRPr="00273C14" w:rsidTr="005D5773">
        <w:trPr>
          <w:trHeight w:val="300"/>
        </w:trPr>
        <w:tc>
          <w:tcPr>
            <w:tcW w:w="42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42AE1" w:rsidRPr="00273C14" w:rsidRDefault="00042AE1" w:rsidP="00042A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273C14">
              <w:rPr>
                <w:rFonts w:ascii="Times New Roman" w:eastAsia="Times New Roman" w:hAnsi="Times New Roman" w:cs="Times New Roman"/>
                <w:b/>
                <w:bCs/>
              </w:rPr>
              <w:t>ВСЕГО РАСХОДОВ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42AE1" w:rsidRPr="00273C14" w:rsidRDefault="00042AE1" w:rsidP="00042A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273C14">
              <w:rPr>
                <w:rFonts w:ascii="Times New Roman" w:eastAsia="Times New Roman" w:hAnsi="Times New Roman" w:cs="Times New Roman"/>
                <w:b/>
                <w:bCs/>
              </w:rPr>
              <w:t> 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042AE1" w:rsidRPr="00273C14" w:rsidRDefault="00042AE1" w:rsidP="00042A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273C14">
              <w:rPr>
                <w:rFonts w:ascii="Times New Roman" w:eastAsia="Times New Roman" w:hAnsi="Times New Roman" w:cs="Times New Roman"/>
                <w:b/>
                <w:bCs/>
              </w:rPr>
              <w:t> 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042AE1" w:rsidRPr="00273C14" w:rsidRDefault="00042AE1" w:rsidP="00042A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273C14">
              <w:rPr>
                <w:rFonts w:ascii="Times New Roman" w:eastAsia="Times New Roman" w:hAnsi="Times New Roman" w:cs="Times New Roman"/>
                <w:b/>
                <w:bCs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042AE1" w:rsidRPr="00273C14" w:rsidRDefault="00042AE1" w:rsidP="00042A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273C14">
              <w:rPr>
                <w:rFonts w:ascii="Times New Roman" w:eastAsia="Times New Roman" w:hAnsi="Times New Roman" w:cs="Times New Roman"/>
                <w:b/>
                <w:bCs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042AE1" w:rsidRPr="00273C14" w:rsidRDefault="00042AE1" w:rsidP="00042A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273C14">
              <w:rPr>
                <w:rFonts w:ascii="Times New Roman" w:eastAsia="Times New Roman" w:hAnsi="Times New Roman" w:cs="Times New Roman"/>
                <w:b/>
                <w:bCs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042AE1" w:rsidRPr="00273C14" w:rsidRDefault="00042AE1" w:rsidP="00042A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8 186,2</w:t>
            </w:r>
          </w:p>
        </w:tc>
      </w:tr>
    </w:tbl>
    <w:p w:rsidR="005D5773" w:rsidRPr="00273C14" w:rsidRDefault="005D5773" w:rsidP="005D5773">
      <w:pPr>
        <w:spacing w:after="0" w:line="276" w:lineRule="auto"/>
        <w:rPr>
          <w:rFonts w:ascii="Times New Roman" w:eastAsia="Times New Roman" w:hAnsi="Times New Roman" w:cs="Times New Roman"/>
          <w:lang w:eastAsia="ru-RU"/>
        </w:rPr>
      </w:pPr>
    </w:p>
    <w:p w:rsidR="005D5773" w:rsidRPr="00273C14" w:rsidRDefault="005D5773" w:rsidP="005D5773">
      <w:pPr>
        <w:spacing w:after="0" w:line="276" w:lineRule="auto"/>
        <w:rPr>
          <w:rFonts w:ascii="Times New Roman" w:eastAsia="Times New Roman" w:hAnsi="Times New Roman" w:cs="Times New Roman"/>
          <w:lang w:eastAsia="ru-RU"/>
        </w:rPr>
      </w:pPr>
    </w:p>
    <w:p w:rsidR="005D5773" w:rsidRPr="00273C14" w:rsidRDefault="005D5773" w:rsidP="005D5773">
      <w:pPr>
        <w:spacing w:after="0" w:line="276" w:lineRule="auto"/>
        <w:rPr>
          <w:rFonts w:ascii="Times New Roman" w:eastAsia="Times New Roman" w:hAnsi="Times New Roman" w:cs="Times New Roman"/>
          <w:lang w:eastAsia="ru-RU"/>
        </w:rPr>
      </w:pPr>
    </w:p>
    <w:p w:rsidR="005D5773" w:rsidRPr="00273C14" w:rsidRDefault="005D5773" w:rsidP="005D5773">
      <w:pPr>
        <w:spacing w:after="0" w:line="276" w:lineRule="auto"/>
        <w:rPr>
          <w:rFonts w:ascii="Times New Roman" w:eastAsia="Times New Roman" w:hAnsi="Times New Roman" w:cs="Times New Roman"/>
          <w:lang w:eastAsia="ru-RU"/>
        </w:rPr>
      </w:pPr>
    </w:p>
    <w:p w:rsidR="005D5773" w:rsidRPr="00273C14" w:rsidRDefault="005D5773" w:rsidP="005D5773">
      <w:pPr>
        <w:spacing w:after="0" w:line="276" w:lineRule="auto"/>
        <w:rPr>
          <w:rFonts w:ascii="Times New Roman" w:eastAsia="Times New Roman" w:hAnsi="Times New Roman" w:cs="Times New Roman"/>
          <w:lang w:eastAsia="ru-RU"/>
        </w:rPr>
      </w:pPr>
    </w:p>
    <w:p w:rsidR="005D5773" w:rsidRPr="00273C14" w:rsidRDefault="005D5773" w:rsidP="005D5773">
      <w:pPr>
        <w:spacing w:after="0" w:line="276" w:lineRule="auto"/>
        <w:rPr>
          <w:rFonts w:ascii="Times New Roman" w:eastAsia="Times New Roman" w:hAnsi="Times New Roman" w:cs="Times New Roman"/>
          <w:lang w:eastAsia="ru-RU"/>
        </w:rPr>
      </w:pPr>
    </w:p>
    <w:p w:rsidR="005D5773" w:rsidRPr="00273C14" w:rsidRDefault="005D5773" w:rsidP="005D5773">
      <w:pPr>
        <w:spacing w:after="0" w:line="276" w:lineRule="auto"/>
        <w:rPr>
          <w:rFonts w:ascii="Times New Roman" w:eastAsia="Times New Roman" w:hAnsi="Times New Roman" w:cs="Times New Roman"/>
          <w:lang w:eastAsia="ru-RU"/>
        </w:rPr>
      </w:pPr>
    </w:p>
    <w:p w:rsidR="005D5773" w:rsidRPr="00273C14" w:rsidRDefault="005D5773" w:rsidP="005D5773">
      <w:pPr>
        <w:spacing w:after="0" w:line="276" w:lineRule="auto"/>
        <w:rPr>
          <w:rFonts w:ascii="Times New Roman" w:eastAsia="Times New Roman" w:hAnsi="Times New Roman" w:cs="Times New Roman"/>
          <w:lang w:eastAsia="ru-RU"/>
        </w:rPr>
      </w:pPr>
    </w:p>
    <w:p w:rsidR="005D5773" w:rsidRPr="00273C14" w:rsidRDefault="005D5773" w:rsidP="005D5773">
      <w:pPr>
        <w:spacing w:after="0" w:line="276" w:lineRule="auto"/>
        <w:rPr>
          <w:rFonts w:ascii="Times New Roman" w:eastAsia="Times New Roman" w:hAnsi="Times New Roman" w:cs="Times New Roman"/>
          <w:lang w:eastAsia="ru-RU"/>
        </w:rPr>
      </w:pPr>
    </w:p>
    <w:p w:rsidR="005D5773" w:rsidRPr="00273C14" w:rsidRDefault="005D5773" w:rsidP="005D5773">
      <w:pPr>
        <w:spacing w:after="0" w:line="276" w:lineRule="auto"/>
        <w:rPr>
          <w:rFonts w:ascii="Times New Roman" w:eastAsia="Times New Roman" w:hAnsi="Times New Roman" w:cs="Times New Roman"/>
          <w:lang w:eastAsia="ru-RU"/>
        </w:rPr>
      </w:pPr>
    </w:p>
    <w:p w:rsidR="005D5773" w:rsidRDefault="005D5773" w:rsidP="005D5773">
      <w:pPr>
        <w:spacing w:after="0" w:line="276" w:lineRule="auto"/>
        <w:rPr>
          <w:rFonts w:ascii="Times New Roman" w:eastAsia="Times New Roman" w:hAnsi="Times New Roman" w:cs="Times New Roman"/>
          <w:lang w:eastAsia="ru-RU"/>
        </w:rPr>
      </w:pPr>
    </w:p>
    <w:p w:rsidR="0063571B" w:rsidRDefault="0063571B" w:rsidP="005D5773">
      <w:pPr>
        <w:spacing w:after="0" w:line="276" w:lineRule="auto"/>
        <w:rPr>
          <w:rFonts w:ascii="Times New Roman" w:eastAsia="Times New Roman" w:hAnsi="Times New Roman" w:cs="Times New Roman"/>
          <w:lang w:eastAsia="ru-RU"/>
        </w:rPr>
      </w:pPr>
    </w:p>
    <w:p w:rsidR="0063571B" w:rsidRDefault="0063571B" w:rsidP="005D5773">
      <w:pPr>
        <w:spacing w:after="0" w:line="276" w:lineRule="auto"/>
        <w:rPr>
          <w:rFonts w:ascii="Times New Roman" w:eastAsia="Times New Roman" w:hAnsi="Times New Roman" w:cs="Times New Roman"/>
          <w:lang w:eastAsia="ru-RU"/>
        </w:rPr>
      </w:pPr>
    </w:p>
    <w:p w:rsidR="0063571B" w:rsidRDefault="0063571B" w:rsidP="005D5773">
      <w:pPr>
        <w:spacing w:after="0" w:line="276" w:lineRule="auto"/>
        <w:rPr>
          <w:rFonts w:ascii="Times New Roman" w:eastAsia="Times New Roman" w:hAnsi="Times New Roman" w:cs="Times New Roman"/>
          <w:lang w:eastAsia="ru-RU"/>
        </w:rPr>
      </w:pPr>
    </w:p>
    <w:p w:rsidR="0063571B" w:rsidRDefault="0063571B" w:rsidP="005D5773">
      <w:pPr>
        <w:spacing w:after="0" w:line="276" w:lineRule="auto"/>
        <w:rPr>
          <w:rFonts w:ascii="Times New Roman" w:eastAsia="Times New Roman" w:hAnsi="Times New Roman" w:cs="Times New Roman"/>
          <w:lang w:eastAsia="ru-RU"/>
        </w:rPr>
      </w:pPr>
    </w:p>
    <w:p w:rsidR="0063571B" w:rsidRDefault="0063571B" w:rsidP="005D5773">
      <w:pPr>
        <w:spacing w:after="0" w:line="276" w:lineRule="auto"/>
        <w:rPr>
          <w:rFonts w:ascii="Times New Roman" w:eastAsia="Times New Roman" w:hAnsi="Times New Roman" w:cs="Times New Roman"/>
          <w:lang w:eastAsia="ru-RU"/>
        </w:rPr>
      </w:pPr>
    </w:p>
    <w:p w:rsidR="0063571B" w:rsidRDefault="0063571B" w:rsidP="005D5773">
      <w:pPr>
        <w:spacing w:after="0" w:line="276" w:lineRule="auto"/>
        <w:rPr>
          <w:rFonts w:ascii="Times New Roman" w:eastAsia="Times New Roman" w:hAnsi="Times New Roman" w:cs="Times New Roman"/>
          <w:lang w:eastAsia="ru-RU"/>
        </w:rPr>
      </w:pPr>
    </w:p>
    <w:p w:rsidR="0063571B" w:rsidRDefault="0063571B" w:rsidP="005D5773">
      <w:pPr>
        <w:spacing w:after="0" w:line="276" w:lineRule="auto"/>
        <w:rPr>
          <w:rFonts w:ascii="Times New Roman" w:eastAsia="Times New Roman" w:hAnsi="Times New Roman" w:cs="Times New Roman"/>
          <w:lang w:eastAsia="ru-RU"/>
        </w:rPr>
      </w:pPr>
    </w:p>
    <w:p w:rsidR="0063571B" w:rsidRDefault="0063571B" w:rsidP="005D5773">
      <w:pPr>
        <w:spacing w:after="0" w:line="276" w:lineRule="auto"/>
        <w:rPr>
          <w:rFonts w:ascii="Times New Roman" w:eastAsia="Times New Roman" w:hAnsi="Times New Roman" w:cs="Times New Roman"/>
          <w:lang w:eastAsia="ru-RU"/>
        </w:rPr>
      </w:pPr>
    </w:p>
    <w:p w:rsidR="0063571B" w:rsidRDefault="0063571B" w:rsidP="005D5773">
      <w:pPr>
        <w:spacing w:after="0" w:line="276" w:lineRule="auto"/>
        <w:rPr>
          <w:rFonts w:ascii="Times New Roman" w:eastAsia="Times New Roman" w:hAnsi="Times New Roman" w:cs="Times New Roman"/>
          <w:lang w:eastAsia="ru-RU"/>
        </w:rPr>
      </w:pPr>
    </w:p>
    <w:p w:rsidR="0063571B" w:rsidRDefault="0063571B" w:rsidP="005D5773">
      <w:pPr>
        <w:spacing w:after="0" w:line="276" w:lineRule="auto"/>
        <w:rPr>
          <w:rFonts w:ascii="Times New Roman" w:eastAsia="Times New Roman" w:hAnsi="Times New Roman" w:cs="Times New Roman"/>
          <w:lang w:eastAsia="ru-RU"/>
        </w:rPr>
      </w:pPr>
    </w:p>
    <w:p w:rsidR="0063571B" w:rsidRDefault="0063571B" w:rsidP="005D5773">
      <w:pPr>
        <w:spacing w:after="0" w:line="276" w:lineRule="auto"/>
        <w:rPr>
          <w:rFonts w:ascii="Times New Roman" w:eastAsia="Times New Roman" w:hAnsi="Times New Roman" w:cs="Times New Roman"/>
          <w:lang w:eastAsia="ru-RU"/>
        </w:rPr>
      </w:pPr>
    </w:p>
    <w:p w:rsidR="0063571B" w:rsidRDefault="0063571B" w:rsidP="005D5773">
      <w:pPr>
        <w:spacing w:after="0" w:line="276" w:lineRule="auto"/>
        <w:rPr>
          <w:rFonts w:ascii="Times New Roman" w:eastAsia="Times New Roman" w:hAnsi="Times New Roman" w:cs="Times New Roman"/>
          <w:lang w:eastAsia="ru-RU"/>
        </w:rPr>
      </w:pPr>
    </w:p>
    <w:p w:rsidR="0063571B" w:rsidRDefault="0063571B" w:rsidP="005D5773">
      <w:pPr>
        <w:spacing w:after="0" w:line="276" w:lineRule="auto"/>
        <w:rPr>
          <w:rFonts w:ascii="Times New Roman" w:eastAsia="Times New Roman" w:hAnsi="Times New Roman" w:cs="Times New Roman"/>
          <w:lang w:eastAsia="ru-RU"/>
        </w:rPr>
      </w:pPr>
    </w:p>
    <w:p w:rsidR="0063571B" w:rsidRDefault="0063571B" w:rsidP="005D5773">
      <w:pPr>
        <w:spacing w:after="0" w:line="276" w:lineRule="auto"/>
        <w:rPr>
          <w:rFonts w:ascii="Times New Roman" w:eastAsia="Times New Roman" w:hAnsi="Times New Roman" w:cs="Times New Roman"/>
          <w:lang w:eastAsia="ru-RU"/>
        </w:rPr>
      </w:pPr>
    </w:p>
    <w:p w:rsidR="0063571B" w:rsidRDefault="0063571B" w:rsidP="005D5773">
      <w:pPr>
        <w:spacing w:after="0" w:line="276" w:lineRule="auto"/>
        <w:rPr>
          <w:rFonts w:ascii="Times New Roman" w:eastAsia="Times New Roman" w:hAnsi="Times New Roman" w:cs="Times New Roman"/>
          <w:lang w:eastAsia="ru-RU"/>
        </w:rPr>
      </w:pPr>
    </w:p>
    <w:p w:rsidR="0063571B" w:rsidRDefault="0063571B" w:rsidP="005D5773">
      <w:pPr>
        <w:spacing w:after="0" w:line="276" w:lineRule="auto"/>
        <w:rPr>
          <w:rFonts w:ascii="Times New Roman" w:eastAsia="Times New Roman" w:hAnsi="Times New Roman" w:cs="Times New Roman"/>
          <w:lang w:eastAsia="ru-RU"/>
        </w:rPr>
      </w:pPr>
    </w:p>
    <w:p w:rsidR="0063571B" w:rsidRDefault="0063571B" w:rsidP="005D5773">
      <w:pPr>
        <w:spacing w:after="0" w:line="276" w:lineRule="auto"/>
        <w:rPr>
          <w:rFonts w:ascii="Times New Roman" w:eastAsia="Times New Roman" w:hAnsi="Times New Roman" w:cs="Times New Roman"/>
          <w:lang w:eastAsia="ru-RU"/>
        </w:rPr>
      </w:pPr>
    </w:p>
    <w:p w:rsidR="0063571B" w:rsidRDefault="0063571B" w:rsidP="005D5773">
      <w:pPr>
        <w:spacing w:after="0" w:line="276" w:lineRule="auto"/>
        <w:rPr>
          <w:rFonts w:ascii="Times New Roman" w:eastAsia="Times New Roman" w:hAnsi="Times New Roman" w:cs="Times New Roman"/>
          <w:lang w:eastAsia="ru-RU"/>
        </w:rPr>
      </w:pPr>
    </w:p>
    <w:p w:rsidR="0063571B" w:rsidRDefault="0063571B" w:rsidP="005D5773">
      <w:pPr>
        <w:spacing w:after="0" w:line="276" w:lineRule="auto"/>
        <w:rPr>
          <w:rFonts w:ascii="Times New Roman" w:eastAsia="Times New Roman" w:hAnsi="Times New Roman" w:cs="Times New Roman"/>
          <w:lang w:eastAsia="ru-RU"/>
        </w:rPr>
      </w:pPr>
    </w:p>
    <w:p w:rsidR="0063571B" w:rsidRDefault="0063571B" w:rsidP="005D5773">
      <w:pPr>
        <w:spacing w:after="0" w:line="276" w:lineRule="auto"/>
        <w:rPr>
          <w:rFonts w:ascii="Times New Roman" w:eastAsia="Times New Roman" w:hAnsi="Times New Roman" w:cs="Times New Roman"/>
          <w:lang w:eastAsia="ru-RU"/>
        </w:rPr>
      </w:pPr>
    </w:p>
    <w:p w:rsidR="0063571B" w:rsidRDefault="0063571B" w:rsidP="005D5773">
      <w:pPr>
        <w:spacing w:after="0" w:line="276" w:lineRule="auto"/>
        <w:rPr>
          <w:rFonts w:ascii="Times New Roman" w:eastAsia="Times New Roman" w:hAnsi="Times New Roman" w:cs="Times New Roman"/>
          <w:lang w:eastAsia="ru-RU"/>
        </w:rPr>
      </w:pPr>
    </w:p>
    <w:p w:rsidR="0063571B" w:rsidRDefault="0063571B" w:rsidP="005D5773">
      <w:pPr>
        <w:spacing w:after="0" w:line="276" w:lineRule="auto"/>
        <w:rPr>
          <w:rFonts w:ascii="Times New Roman" w:eastAsia="Times New Roman" w:hAnsi="Times New Roman" w:cs="Times New Roman"/>
          <w:lang w:eastAsia="ru-RU"/>
        </w:rPr>
      </w:pPr>
    </w:p>
    <w:p w:rsidR="0063571B" w:rsidRDefault="0063571B" w:rsidP="005D5773">
      <w:pPr>
        <w:spacing w:after="0" w:line="276" w:lineRule="auto"/>
        <w:rPr>
          <w:rFonts w:ascii="Times New Roman" w:eastAsia="Times New Roman" w:hAnsi="Times New Roman" w:cs="Times New Roman"/>
          <w:lang w:eastAsia="ru-RU"/>
        </w:rPr>
      </w:pPr>
    </w:p>
    <w:p w:rsidR="0063571B" w:rsidRDefault="0063571B" w:rsidP="005D5773">
      <w:pPr>
        <w:spacing w:after="0" w:line="276" w:lineRule="auto"/>
        <w:rPr>
          <w:rFonts w:ascii="Times New Roman" w:eastAsia="Times New Roman" w:hAnsi="Times New Roman" w:cs="Times New Roman"/>
          <w:lang w:eastAsia="ru-RU"/>
        </w:rPr>
      </w:pPr>
    </w:p>
    <w:p w:rsidR="0063571B" w:rsidRDefault="0063571B" w:rsidP="005D5773">
      <w:pPr>
        <w:spacing w:after="0" w:line="276" w:lineRule="auto"/>
        <w:rPr>
          <w:rFonts w:ascii="Times New Roman" w:eastAsia="Times New Roman" w:hAnsi="Times New Roman" w:cs="Times New Roman"/>
          <w:lang w:eastAsia="ru-RU"/>
        </w:rPr>
      </w:pPr>
    </w:p>
    <w:p w:rsidR="0063571B" w:rsidRDefault="0063571B" w:rsidP="005D5773">
      <w:pPr>
        <w:spacing w:after="0" w:line="276" w:lineRule="auto"/>
        <w:rPr>
          <w:rFonts w:ascii="Times New Roman" w:eastAsia="Times New Roman" w:hAnsi="Times New Roman" w:cs="Times New Roman"/>
          <w:lang w:eastAsia="ru-RU"/>
        </w:rPr>
      </w:pPr>
    </w:p>
    <w:p w:rsidR="0063571B" w:rsidRDefault="0063571B" w:rsidP="005D5773">
      <w:pPr>
        <w:spacing w:after="0" w:line="276" w:lineRule="auto"/>
        <w:rPr>
          <w:rFonts w:ascii="Times New Roman" w:eastAsia="Times New Roman" w:hAnsi="Times New Roman" w:cs="Times New Roman"/>
          <w:lang w:eastAsia="ru-RU"/>
        </w:rPr>
      </w:pPr>
    </w:p>
    <w:p w:rsidR="0063571B" w:rsidRDefault="0063571B" w:rsidP="005D5773">
      <w:pPr>
        <w:spacing w:after="0" w:line="276" w:lineRule="auto"/>
        <w:rPr>
          <w:rFonts w:ascii="Times New Roman" w:eastAsia="Times New Roman" w:hAnsi="Times New Roman" w:cs="Times New Roman"/>
          <w:lang w:eastAsia="ru-RU"/>
        </w:rPr>
      </w:pPr>
    </w:p>
    <w:p w:rsidR="0063571B" w:rsidRDefault="0063571B" w:rsidP="005D5773">
      <w:pPr>
        <w:spacing w:after="0" w:line="276" w:lineRule="auto"/>
        <w:rPr>
          <w:rFonts w:ascii="Times New Roman" w:eastAsia="Times New Roman" w:hAnsi="Times New Roman" w:cs="Times New Roman"/>
          <w:lang w:eastAsia="ru-RU"/>
        </w:rPr>
      </w:pPr>
    </w:p>
    <w:p w:rsidR="0063571B" w:rsidRDefault="0063571B" w:rsidP="005D5773">
      <w:pPr>
        <w:spacing w:after="0" w:line="276" w:lineRule="auto"/>
        <w:rPr>
          <w:rFonts w:ascii="Times New Roman" w:eastAsia="Times New Roman" w:hAnsi="Times New Roman" w:cs="Times New Roman"/>
          <w:lang w:eastAsia="ru-RU"/>
        </w:rPr>
      </w:pPr>
    </w:p>
    <w:p w:rsidR="0063571B" w:rsidRDefault="0063571B" w:rsidP="005D5773">
      <w:pPr>
        <w:spacing w:after="0" w:line="276" w:lineRule="auto"/>
        <w:rPr>
          <w:rFonts w:ascii="Times New Roman" w:eastAsia="Times New Roman" w:hAnsi="Times New Roman" w:cs="Times New Roman"/>
          <w:lang w:eastAsia="ru-RU"/>
        </w:rPr>
      </w:pPr>
    </w:p>
    <w:p w:rsidR="0063571B" w:rsidRDefault="0063571B" w:rsidP="005D5773">
      <w:pPr>
        <w:spacing w:after="0" w:line="276" w:lineRule="auto"/>
        <w:rPr>
          <w:rFonts w:ascii="Times New Roman" w:eastAsia="Times New Roman" w:hAnsi="Times New Roman" w:cs="Times New Roman"/>
          <w:lang w:eastAsia="ru-RU"/>
        </w:rPr>
      </w:pPr>
    </w:p>
    <w:p w:rsidR="0063571B" w:rsidRDefault="0063571B" w:rsidP="005D5773">
      <w:pPr>
        <w:spacing w:after="0" w:line="276" w:lineRule="auto"/>
        <w:rPr>
          <w:rFonts w:ascii="Times New Roman" w:eastAsia="Times New Roman" w:hAnsi="Times New Roman" w:cs="Times New Roman"/>
          <w:lang w:eastAsia="ru-RU"/>
        </w:rPr>
      </w:pPr>
    </w:p>
    <w:p w:rsidR="0063571B" w:rsidRDefault="0063571B" w:rsidP="005D5773">
      <w:pPr>
        <w:spacing w:after="0" w:line="276" w:lineRule="auto"/>
        <w:rPr>
          <w:rFonts w:ascii="Times New Roman" w:eastAsia="Times New Roman" w:hAnsi="Times New Roman" w:cs="Times New Roman"/>
          <w:lang w:eastAsia="ru-RU"/>
        </w:rPr>
      </w:pPr>
    </w:p>
    <w:p w:rsidR="0063571B" w:rsidRPr="00273C14" w:rsidRDefault="0063571B" w:rsidP="005D5773">
      <w:pPr>
        <w:spacing w:after="0" w:line="276" w:lineRule="auto"/>
        <w:rPr>
          <w:rFonts w:ascii="Times New Roman" w:eastAsia="Times New Roman" w:hAnsi="Times New Roman" w:cs="Times New Roman"/>
          <w:lang w:eastAsia="ru-RU"/>
        </w:rPr>
      </w:pPr>
    </w:p>
    <w:tbl>
      <w:tblPr>
        <w:tblW w:w="9984" w:type="dxa"/>
        <w:tblInd w:w="83" w:type="dxa"/>
        <w:tblLook w:val="04A0" w:firstRow="1" w:lastRow="0" w:firstColumn="1" w:lastColumn="0" w:noHBand="0" w:noVBand="1"/>
      </w:tblPr>
      <w:tblGrid>
        <w:gridCol w:w="2577"/>
        <w:gridCol w:w="992"/>
        <w:gridCol w:w="2835"/>
        <w:gridCol w:w="992"/>
        <w:gridCol w:w="284"/>
        <w:gridCol w:w="2160"/>
        <w:gridCol w:w="144"/>
      </w:tblGrid>
      <w:tr w:rsidR="005D5773" w:rsidRPr="00273C14" w:rsidTr="005D5773">
        <w:trPr>
          <w:gridAfter w:val="1"/>
          <w:wAfter w:w="144" w:type="dxa"/>
          <w:trHeight w:val="255"/>
        </w:trPr>
        <w:tc>
          <w:tcPr>
            <w:tcW w:w="2577" w:type="dxa"/>
            <w:noWrap/>
            <w:vAlign w:val="bottom"/>
            <w:hideMark/>
          </w:tcPr>
          <w:p w:rsidR="005D5773" w:rsidRPr="00273C14" w:rsidRDefault="005D5773" w:rsidP="005D5773">
            <w:pPr>
              <w:spacing w:after="200" w:line="27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827" w:type="dxa"/>
            <w:gridSpan w:val="2"/>
            <w:noWrap/>
            <w:vAlign w:val="bottom"/>
            <w:hideMark/>
          </w:tcPr>
          <w:p w:rsidR="005D5773" w:rsidRPr="00273C14" w:rsidRDefault="005D5773" w:rsidP="005D5773">
            <w:pPr>
              <w:spacing w:after="200" w:line="276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436" w:type="dxa"/>
            <w:gridSpan w:val="3"/>
            <w:noWrap/>
            <w:vAlign w:val="bottom"/>
            <w:hideMark/>
          </w:tcPr>
          <w:p w:rsidR="005D5773" w:rsidRDefault="005D5773" w:rsidP="005D5773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:rsidR="005D5773" w:rsidRPr="00273C14" w:rsidRDefault="005D5773" w:rsidP="005D57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273C14">
              <w:rPr>
                <w:rFonts w:ascii="Times New Roman" w:eastAsia="Times New Roman" w:hAnsi="Times New Roman" w:cs="Times New Roman"/>
              </w:rPr>
              <w:t>Приложение 8</w:t>
            </w:r>
          </w:p>
        </w:tc>
      </w:tr>
      <w:tr w:rsidR="005D5773" w:rsidRPr="00273C14" w:rsidTr="005D5773">
        <w:trPr>
          <w:gridAfter w:val="1"/>
          <w:wAfter w:w="144" w:type="dxa"/>
          <w:trHeight w:val="300"/>
        </w:trPr>
        <w:tc>
          <w:tcPr>
            <w:tcW w:w="2577" w:type="dxa"/>
            <w:noWrap/>
            <w:vAlign w:val="bottom"/>
            <w:hideMark/>
          </w:tcPr>
          <w:p w:rsidR="005D5773" w:rsidRPr="00273C14" w:rsidRDefault="005D5773" w:rsidP="005D5773">
            <w:pPr>
              <w:spacing w:after="200" w:line="276" w:lineRule="auto"/>
              <w:rPr>
                <w:rFonts w:ascii="Calibri" w:eastAsia="Times New Roman" w:hAnsi="Calibri" w:cs="Times New Roman"/>
              </w:rPr>
            </w:pPr>
          </w:p>
        </w:tc>
        <w:tc>
          <w:tcPr>
            <w:tcW w:w="3827" w:type="dxa"/>
            <w:gridSpan w:val="2"/>
            <w:noWrap/>
            <w:vAlign w:val="bottom"/>
            <w:hideMark/>
          </w:tcPr>
          <w:p w:rsidR="005D5773" w:rsidRPr="00273C14" w:rsidRDefault="005D5773" w:rsidP="005D5773">
            <w:pPr>
              <w:spacing w:after="0" w:line="276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436" w:type="dxa"/>
            <w:gridSpan w:val="3"/>
            <w:noWrap/>
            <w:vAlign w:val="bottom"/>
            <w:hideMark/>
          </w:tcPr>
          <w:p w:rsidR="005D5773" w:rsidRPr="00273C14" w:rsidRDefault="005D5773" w:rsidP="005D57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273C14">
              <w:rPr>
                <w:rFonts w:ascii="Times New Roman" w:eastAsia="Times New Roman" w:hAnsi="Times New Roman" w:cs="Times New Roman"/>
              </w:rPr>
              <w:t>к Решению Совета депутатов</w:t>
            </w:r>
          </w:p>
        </w:tc>
      </w:tr>
      <w:tr w:rsidR="005D5773" w:rsidRPr="00273C14" w:rsidTr="005D5773">
        <w:trPr>
          <w:gridAfter w:val="1"/>
          <w:wAfter w:w="144" w:type="dxa"/>
          <w:trHeight w:val="255"/>
        </w:trPr>
        <w:tc>
          <w:tcPr>
            <w:tcW w:w="2577" w:type="dxa"/>
            <w:noWrap/>
            <w:vAlign w:val="bottom"/>
            <w:hideMark/>
          </w:tcPr>
          <w:p w:rsidR="005D5773" w:rsidRPr="00273C14" w:rsidRDefault="005D5773" w:rsidP="005D5773">
            <w:pPr>
              <w:spacing w:after="200" w:line="276" w:lineRule="auto"/>
              <w:rPr>
                <w:rFonts w:ascii="Calibri" w:eastAsia="Times New Roman" w:hAnsi="Calibri" w:cs="Times New Roman"/>
              </w:rPr>
            </w:pPr>
          </w:p>
        </w:tc>
        <w:tc>
          <w:tcPr>
            <w:tcW w:w="3827" w:type="dxa"/>
            <w:gridSpan w:val="2"/>
            <w:noWrap/>
            <w:vAlign w:val="bottom"/>
            <w:hideMark/>
          </w:tcPr>
          <w:p w:rsidR="005D5773" w:rsidRPr="00273C14" w:rsidRDefault="005D5773" w:rsidP="005D5773">
            <w:pPr>
              <w:spacing w:after="0" w:line="276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436" w:type="dxa"/>
            <w:gridSpan w:val="3"/>
            <w:noWrap/>
            <w:vAlign w:val="bottom"/>
            <w:hideMark/>
          </w:tcPr>
          <w:p w:rsidR="005D5773" w:rsidRPr="00273C14" w:rsidRDefault="005D5773" w:rsidP="005D57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273C14">
              <w:rPr>
                <w:rFonts w:ascii="Times New Roman" w:eastAsia="Times New Roman" w:hAnsi="Times New Roman" w:cs="Times New Roman"/>
              </w:rPr>
              <w:t xml:space="preserve">муниципального образования </w:t>
            </w:r>
          </w:p>
          <w:p w:rsidR="005D5773" w:rsidRPr="00273C14" w:rsidRDefault="005D5773" w:rsidP="005D57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273C14">
              <w:rPr>
                <w:rFonts w:ascii="Times New Roman" w:eastAsia="Times New Roman" w:hAnsi="Times New Roman" w:cs="Times New Roman"/>
              </w:rPr>
              <w:t>сельское  поселение «</w:t>
            </w:r>
            <w:proofErr w:type="spellStart"/>
            <w:r w:rsidRPr="00273C14">
              <w:rPr>
                <w:rFonts w:ascii="Times New Roman" w:eastAsia="Times New Roman" w:hAnsi="Times New Roman" w:cs="Times New Roman"/>
              </w:rPr>
              <w:t>Барагхан</w:t>
            </w:r>
            <w:proofErr w:type="spellEnd"/>
            <w:r w:rsidRPr="00273C14">
              <w:rPr>
                <w:rFonts w:ascii="Times New Roman" w:eastAsia="Times New Roman" w:hAnsi="Times New Roman" w:cs="Times New Roman"/>
              </w:rPr>
              <w:t>»</w:t>
            </w:r>
          </w:p>
        </w:tc>
      </w:tr>
      <w:tr w:rsidR="005D5773" w:rsidRPr="00273C14" w:rsidTr="005D5773">
        <w:trPr>
          <w:gridAfter w:val="1"/>
          <w:wAfter w:w="144" w:type="dxa"/>
          <w:trHeight w:val="300"/>
        </w:trPr>
        <w:tc>
          <w:tcPr>
            <w:tcW w:w="2577" w:type="dxa"/>
            <w:noWrap/>
            <w:vAlign w:val="bottom"/>
            <w:hideMark/>
          </w:tcPr>
          <w:p w:rsidR="005D5773" w:rsidRPr="00273C14" w:rsidRDefault="005D5773" w:rsidP="005D5773">
            <w:pPr>
              <w:spacing w:after="0" w:line="276" w:lineRule="auto"/>
              <w:rPr>
                <w:rFonts w:ascii="Calibri" w:eastAsia="Times New Roman" w:hAnsi="Calibri" w:cs="Times New Roman"/>
              </w:rPr>
            </w:pPr>
          </w:p>
        </w:tc>
        <w:tc>
          <w:tcPr>
            <w:tcW w:w="3827" w:type="dxa"/>
            <w:gridSpan w:val="2"/>
            <w:noWrap/>
            <w:vAlign w:val="bottom"/>
            <w:hideMark/>
          </w:tcPr>
          <w:p w:rsidR="005D5773" w:rsidRPr="00273C14" w:rsidRDefault="005D5773" w:rsidP="005D5773">
            <w:pPr>
              <w:spacing w:after="0" w:line="276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436" w:type="dxa"/>
            <w:gridSpan w:val="3"/>
            <w:noWrap/>
            <w:vAlign w:val="bottom"/>
            <w:hideMark/>
          </w:tcPr>
          <w:p w:rsidR="005D5773" w:rsidRPr="00273C14" w:rsidRDefault="005D5773" w:rsidP="005D57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273C14">
              <w:rPr>
                <w:rFonts w:ascii="Times New Roman" w:eastAsia="Times New Roman" w:hAnsi="Times New Roman" w:cs="Times New Roman"/>
              </w:rPr>
              <w:t>«О местно</w:t>
            </w:r>
            <w:r>
              <w:rPr>
                <w:rFonts w:ascii="Times New Roman" w:eastAsia="Times New Roman" w:hAnsi="Times New Roman" w:cs="Times New Roman"/>
              </w:rPr>
              <w:t>м</w:t>
            </w:r>
            <w:r w:rsidRPr="00273C14">
              <w:rPr>
                <w:rFonts w:ascii="Times New Roman" w:eastAsia="Times New Roman" w:hAnsi="Times New Roman" w:cs="Times New Roman"/>
              </w:rPr>
              <w:t xml:space="preserve"> бюджет</w:t>
            </w:r>
            <w:r>
              <w:rPr>
                <w:rFonts w:ascii="Times New Roman" w:eastAsia="Times New Roman" w:hAnsi="Times New Roman" w:cs="Times New Roman"/>
              </w:rPr>
              <w:t>е</w:t>
            </w:r>
            <w:r w:rsidRPr="00273C14">
              <w:rPr>
                <w:rFonts w:ascii="Times New Roman" w:eastAsia="Times New Roman" w:hAnsi="Times New Roman" w:cs="Times New Roman"/>
              </w:rPr>
              <w:t xml:space="preserve"> муниципального образования  сельское  поселение</w:t>
            </w:r>
          </w:p>
        </w:tc>
      </w:tr>
      <w:tr w:rsidR="005D5773" w:rsidRPr="00273C14" w:rsidTr="005D5773">
        <w:trPr>
          <w:gridAfter w:val="1"/>
          <w:wAfter w:w="144" w:type="dxa"/>
          <w:trHeight w:val="255"/>
        </w:trPr>
        <w:tc>
          <w:tcPr>
            <w:tcW w:w="2577" w:type="dxa"/>
            <w:noWrap/>
            <w:vAlign w:val="center"/>
            <w:hideMark/>
          </w:tcPr>
          <w:p w:rsidR="005D5773" w:rsidRPr="00273C14" w:rsidRDefault="005D5773" w:rsidP="005D5773">
            <w:pPr>
              <w:spacing w:after="0" w:line="276" w:lineRule="auto"/>
              <w:rPr>
                <w:rFonts w:ascii="Calibri" w:eastAsia="Times New Roman" w:hAnsi="Calibri" w:cs="Times New Roman"/>
              </w:rPr>
            </w:pPr>
          </w:p>
        </w:tc>
        <w:tc>
          <w:tcPr>
            <w:tcW w:w="3827" w:type="dxa"/>
            <w:gridSpan w:val="2"/>
            <w:noWrap/>
            <w:vAlign w:val="bottom"/>
            <w:hideMark/>
          </w:tcPr>
          <w:p w:rsidR="005D5773" w:rsidRPr="00273C14" w:rsidRDefault="005D5773" w:rsidP="005D5773">
            <w:pPr>
              <w:spacing w:after="0" w:line="276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436" w:type="dxa"/>
            <w:gridSpan w:val="3"/>
            <w:noWrap/>
            <w:vAlign w:val="bottom"/>
            <w:hideMark/>
          </w:tcPr>
          <w:p w:rsidR="005D5773" w:rsidRPr="00273C14" w:rsidRDefault="005D5773" w:rsidP="005D57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273C14">
              <w:rPr>
                <w:rFonts w:ascii="Times New Roman" w:eastAsia="Times New Roman" w:hAnsi="Times New Roman" w:cs="Times New Roman"/>
              </w:rPr>
              <w:t>«</w:t>
            </w:r>
            <w:proofErr w:type="spellStart"/>
            <w:r w:rsidRPr="00273C14">
              <w:rPr>
                <w:rFonts w:ascii="Times New Roman" w:eastAsia="Times New Roman" w:hAnsi="Times New Roman" w:cs="Times New Roman"/>
              </w:rPr>
              <w:t>Барагхан</w:t>
            </w:r>
            <w:proofErr w:type="spellEnd"/>
            <w:r w:rsidRPr="00273C14">
              <w:rPr>
                <w:rFonts w:ascii="Times New Roman" w:eastAsia="Times New Roman" w:hAnsi="Times New Roman" w:cs="Times New Roman"/>
              </w:rPr>
              <w:t>»  на 2021 год»</w:t>
            </w:r>
          </w:p>
        </w:tc>
      </w:tr>
      <w:tr w:rsidR="005D5773" w:rsidRPr="00273C14" w:rsidTr="005D5773">
        <w:trPr>
          <w:trHeight w:val="300"/>
        </w:trPr>
        <w:tc>
          <w:tcPr>
            <w:tcW w:w="2577" w:type="dxa"/>
            <w:noWrap/>
            <w:vAlign w:val="center"/>
            <w:hideMark/>
          </w:tcPr>
          <w:p w:rsidR="005D5773" w:rsidRPr="00273C14" w:rsidRDefault="005D5773" w:rsidP="005D5773">
            <w:pPr>
              <w:spacing w:after="0" w:line="276" w:lineRule="auto"/>
              <w:rPr>
                <w:rFonts w:ascii="Calibri" w:eastAsia="Times New Roman" w:hAnsi="Calibri" w:cs="Times New Roman"/>
              </w:rPr>
            </w:pPr>
          </w:p>
        </w:tc>
        <w:tc>
          <w:tcPr>
            <w:tcW w:w="7407" w:type="dxa"/>
            <w:gridSpan w:val="6"/>
            <w:noWrap/>
            <w:vAlign w:val="bottom"/>
            <w:hideMark/>
          </w:tcPr>
          <w:p w:rsidR="005D5773" w:rsidRPr="00273C14" w:rsidRDefault="0063571B" w:rsidP="00EA62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273C14">
              <w:rPr>
                <w:rFonts w:ascii="Times New Roman" w:eastAsia="Times New Roman" w:hAnsi="Times New Roman" w:cs="Times New Roman"/>
              </w:rPr>
              <w:t>от «</w:t>
            </w:r>
            <w:r>
              <w:rPr>
                <w:rFonts w:ascii="Times New Roman" w:eastAsia="Times New Roman" w:hAnsi="Times New Roman" w:cs="Times New Roman"/>
              </w:rPr>
              <w:t>08</w:t>
            </w:r>
            <w:r w:rsidRPr="00273C14">
              <w:rPr>
                <w:rFonts w:ascii="Times New Roman" w:eastAsia="Times New Roman" w:hAnsi="Times New Roman" w:cs="Times New Roman"/>
              </w:rPr>
              <w:t xml:space="preserve">» </w:t>
            </w:r>
            <w:r>
              <w:rPr>
                <w:rFonts w:ascii="Times New Roman" w:eastAsia="Times New Roman" w:hAnsi="Times New Roman" w:cs="Times New Roman"/>
              </w:rPr>
              <w:t xml:space="preserve">апреля  </w:t>
            </w:r>
            <w:r w:rsidRPr="00273C14">
              <w:rPr>
                <w:rFonts w:ascii="Times New Roman" w:eastAsia="Times New Roman" w:hAnsi="Times New Roman" w:cs="Times New Roman"/>
              </w:rPr>
              <w:t xml:space="preserve"> 202</w:t>
            </w:r>
            <w:r>
              <w:rPr>
                <w:rFonts w:ascii="Times New Roman" w:eastAsia="Times New Roman" w:hAnsi="Times New Roman" w:cs="Times New Roman"/>
              </w:rPr>
              <w:t>1</w:t>
            </w:r>
            <w:r w:rsidRPr="00273C14">
              <w:rPr>
                <w:rFonts w:ascii="Times New Roman" w:eastAsia="Times New Roman" w:hAnsi="Times New Roman" w:cs="Times New Roman"/>
              </w:rPr>
              <w:t xml:space="preserve"> года № </w:t>
            </w:r>
            <w:r>
              <w:rPr>
                <w:rFonts w:ascii="Times New Roman" w:eastAsia="Times New Roman" w:hAnsi="Times New Roman" w:cs="Times New Roman"/>
              </w:rPr>
              <w:t>33</w:t>
            </w:r>
          </w:p>
        </w:tc>
      </w:tr>
      <w:tr w:rsidR="005D5773" w:rsidRPr="00273C14" w:rsidTr="005D5773">
        <w:trPr>
          <w:trHeight w:val="255"/>
        </w:trPr>
        <w:tc>
          <w:tcPr>
            <w:tcW w:w="2577" w:type="dxa"/>
            <w:noWrap/>
            <w:vAlign w:val="center"/>
            <w:hideMark/>
          </w:tcPr>
          <w:p w:rsidR="005D5773" w:rsidRPr="00273C14" w:rsidRDefault="005D5773" w:rsidP="005D5773">
            <w:pPr>
              <w:spacing w:after="200" w:line="276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819" w:type="dxa"/>
            <w:gridSpan w:val="3"/>
            <w:noWrap/>
            <w:vAlign w:val="bottom"/>
            <w:hideMark/>
          </w:tcPr>
          <w:p w:rsidR="005D5773" w:rsidRPr="00273C14" w:rsidRDefault="005D5773" w:rsidP="005D5773">
            <w:pPr>
              <w:spacing w:after="0" w:line="276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588" w:type="dxa"/>
            <w:gridSpan w:val="3"/>
            <w:noWrap/>
            <w:vAlign w:val="bottom"/>
            <w:hideMark/>
          </w:tcPr>
          <w:p w:rsidR="005D5773" w:rsidRPr="00273C14" w:rsidRDefault="005D5773" w:rsidP="005D5773">
            <w:pPr>
              <w:spacing w:after="0" w:line="276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</w:tr>
      <w:tr w:rsidR="005D5773" w:rsidRPr="00273C14" w:rsidTr="005D5773">
        <w:trPr>
          <w:trHeight w:val="322"/>
        </w:trPr>
        <w:tc>
          <w:tcPr>
            <w:tcW w:w="9984" w:type="dxa"/>
            <w:gridSpan w:val="7"/>
            <w:vMerge w:val="restart"/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273C1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Источники финансирования дефицита местного бюджета на 2021 год</w:t>
            </w:r>
          </w:p>
        </w:tc>
      </w:tr>
      <w:tr w:rsidR="005D5773" w:rsidRPr="00273C14" w:rsidTr="005D5773">
        <w:trPr>
          <w:trHeight w:val="370"/>
        </w:trPr>
        <w:tc>
          <w:tcPr>
            <w:tcW w:w="9984" w:type="dxa"/>
            <w:gridSpan w:val="7"/>
            <w:vMerge/>
            <w:vAlign w:val="center"/>
            <w:hideMark/>
          </w:tcPr>
          <w:p w:rsidR="005D5773" w:rsidRPr="00273C14" w:rsidRDefault="005D5773" w:rsidP="005D5773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5D5773" w:rsidRPr="00273C14" w:rsidTr="005D5773">
        <w:trPr>
          <w:trHeight w:val="255"/>
        </w:trPr>
        <w:tc>
          <w:tcPr>
            <w:tcW w:w="3569" w:type="dxa"/>
            <w:gridSpan w:val="2"/>
            <w:noWrap/>
            <w:vAlign w:val="center"/>
            <w:hideMark/>
          </w:tcPr>
          <w:p w:rsidR="005D5773" w:rsidRPr="00273C14" w:rsidRDefault="005D5773" w:rsidP="005D5773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4111" w:type="dxa"/>
            <w:gridSpan w:val="3"/>
            <w:noWrap/>
            <w:vAlign w:val="bottom"/>
            <w:hideMark/>
          </w:tcPr>
          <w:p w:rsidR="005D5773" w:rsidRPr="00273C14" w:rsidRDefault="005D5773" w:rsidP="005D5773">
            <w:pPr>
              <w:spacing w:after="0" w:line="276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304" w:type="dxa"/>
            <w:gridSpan w:val="2"/>
            <w:noWrap/>
            <w:vAlign w:val="bottom"/>
            <w:hideMark/>
          </w:tcPr>
          <w:p w:rsidR="005D5773" w:rsidRPr="00273C14" w:rsidRDefault="005D5773" w:rsidP="005D57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73C14">
              <w:rPr>
                <w:rFonts w:ascii="Times New Roman" w:eastAsia="Times New Roman" w:hAnsi="Times New Roman" w:cs="Times New Roman"/>
                <w:sz w:val="28"/>
                <w:szCs w:val="28"/>
              </w:rPr>
              <w:t>(тыс. рублей)</w:t>
            </w:r>
          </w:p>
        </w:tc>
      </w:tr>
      <w:tr w:rsidR="005D5773" w:rsidRPr="00273C14" w:rsidTr="005D5773">
        <w:trPr>
          <w:trHeight w:val="420"/>
        </w:trPr>
        <w:tc>
          <w:tcPr>
            <w:tcW w:w="35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273C1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Код</w:t>
            </w:r>
          </w:p>
        </w:tc>
        <w:tc>
          <w:tcPr>
            <w:tcW w:w="4111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273C1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Наименование</w:t>
            </w:r>
          </w:p>
        </w:tc>
        <w:tc>
          <w:tcPr>
            <w:tcW w:w="2304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273C1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сумма</w:t>
            </w:r>
          </w:p>
        </w:tc>
      </w:tr>
      <w:tr w:rsidR="005D5773" w:rsidRPr="00273C14" w:rsidTr="005D5773">
        <w:trPr>
          <w:trHeight w:val="675"/>
        </w:trPr>
        <w:tc>
          <w:tcPr>
            <w:tcW w:w="356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73C14">
              <w:rPr>
                <w:rFonts w:ascii="Times New Roman" w:eastAsia="Times New Roman" w:hAnsi="Times New Roman" w:cs="Times New Roman"/>
                <w:sz w:val="28"/>
                <w:szCs w:val="28"/>
              </w:rPr>
              <w:t>000 01 05 00 00 00 0000 000</w:t>
            </w:r>
          </w:p>
        </w:tc>
        <w:tc>
          <w:tcPr>
            <w:tcW w:w="411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5D5773" w:rsidRPr="00273C14" w:rsidRDefault="005D5773" w:rsidP="005D577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73C14">
              <w:rPr>
                <w:rFonts w:ascii="Times New Roman" w:eastAsia="Times New Roman" w:hAnsi="Times New Roman" w:cs="Times New Roman"/>
                <w:sz w:val="28"/>
                <w:szCs w:val="28"/>
              </w:rPr>
              <w:t>Изменение остатков средств на счетах по учету средств бюджета</w:t>
            </w:r>
          </w:p>
        </w:tc>
        <w:tc>
          <w:tcPr>
            <w:tcW w:w="230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75,6</w:t>
            </w:r>
          </w:p>
        </w:tc>
      </w:tr>
      <w:tr w:rsidR="005D5773" w:rsidRPr="00273C14" w:rsidTr="005D5773">
        <w:trPr>
          <w:trHeight w:val="720"/>
        </w:trPr>
        <w:tc>
          <w:tcPr>
            <w:tcW w:w="356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73C14">
              <w:rPr>
                <w:rFonts w:ascii="Times New Roman" w:eastAsia="Times New Roman" w:hAnsi="Times New Roman" w:cs="Times New Roman"/>
                <w:sz w:val="28"/>
                <w:szCs w:val="28"/>
              </w:rPr>
              <w:t>000 01 05 00 00 00 0000 500</w:t>
            </w:r>
          </w:p>
        </w:tc>
        <w:tc>
          <w:tcPr>
            <w:tcW w:w="411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5D5773" w:rsidRPr="00273C14" w:rsidRDefault="005D5773" w:rsidP="005D577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73C14">
              <w:rPr>
                <w:rFonts w:ascii="Times New Roman" w:eastAsia="Times New Roman" w:hAnsi="Times New Roman" w:cs="Times New Roman"/>
                <w:sz w:val="28"/>
                <w:szCs w:val="28"/>
              </w:rPr>
              <w:t>Увеличение остатков средств бюджетов</w:t>
            </w:r>
          </w:p>
        </w:tc>
        <w:tc>
          <w:tcPr>
            <w:tcW w:w="230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5D5773" w:rsidRPr="00273C14" w:rsidRDefault="00EA6201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8</w:t>
            </w:r>
            <w:r w:rsidR="0035065A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186,2</w:t>
            </w:r>
          </w:p>
        </w:tc>
      </w:tr>
      <w:tr w:rsidR="005D5773" w:rsidRPr="00273C14" w:rsidTr="005D5773">
        <w:trPr>
          <w:trHeight w:val="720"/>
        </w:trPr>
        <w:tc>
          <w:tcPr>
            <w:tcW w:w="356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73C14">
              <w:rPr>
                <w:rFonts w:ascii="Times New Roman" w:eastAsia="Times New Roman" w:hAnsi="Times New Roman" w:cs="Times New Roman"/>
                <w:sz w:val="28"/>
                <w:szCs w:val="28"/>
              </w:rPr>
              <w:t>000 01 05 02 01 10 0000 510</w:t>
            </w:r>
          </w:p>
        </w:tc>
        <w:tc>
          <w:tcPr>
            <w:tcW w:w="411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5D5773" w:rsidRPr="00273C14" w:rsidRDefault="005D5773" w:rsidP="005D577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73C14">
              <w:rPr>
                <w:rFonts w:ascii="Times New Roman" w:eastAsia="Times New Roman" w:hAnsi="Times New Roman" w:cs="Times New Roman"/>
                <w:sz w:val="28"/>
                <w:szCs w:val="28"/>
              </w:rPr>
              <w:t>Увеличение прочих остатков средств бюджетов сельских поселений</w:t>
            </w:r>
          </w:p>
        </w:tc>
        <w:tc>
          <w:tcPr>
            <w:tcW w:w="230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5D5773" w:rsidRPr="00273C14" w:rsidRDefault="005D5773" w:rsidP="005D577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5D5773" w:rsidRPr="00273C14" w:rsidRDefault="005D5773" w:rsidP="0035065A">
            <w:pPr>
              <w:spacing w:after="200" w:line="276" w:lineRule="auto"/>
              <w:jc w:val="center"/>
              <w:rPr>
                <w:rFonts w:ascii="Calibri" w:eastAsia="Times New Roman" w:hAnsi="Calibri" w:cs="Times New Roman"/>
              </w:rPr>
            </w:pPr>
            <w:r w:rsidRPr="00273C14">
              <w:rPr>
                <w:rFonts w:ascii="Times New Roman" w:eastAsia="Times New Roman" w:hAnsi="Times New Roman" w:cs="Times New Roman"/>
                <w:sz w:val="28"/>
                <w:szCs w:val="28"/>
              </w:rPr>
              <w:t>-</w:t>
            </w:r>
            <w:r w:rsidR="00EA6201">
              <w:rPr>
                <w:rFonts w:ascii="Times New Roman" w:eastAsia="Times New Roman" w:hAnsi="Times New Roman" w:cs="Times New Roman"/>
                <w:sz w:val="28"/>
                <w:szCs w:val="28"/>
              </w:rPr>
              <w:t>8</w:t>
            </w:r>
            <w:r w:rsidR="0035065A">
              <w:rPr>
                <w:rFonts w:ascii="Times New Roman" w:eastAsia="Times New Roman" w:hAnsi="Times New Roman" w:cs="Times New Roman"/>
                <w:sz w:val="28"/>
                <w:szCs w:val="28"/>
              </w:rPr>
              <w:t> 261,99</w:t>
            </w:r>
          </w:p>
        </w:tc>
      </w:tr>
      <w:tr w:rsidR="005D5773" w:rsidRPr="00273C14" w:rsidTr="005D5773">
        <w:trPr>
          <w:trHeight w:val="690"/>
        </w:trPr>
        <w:tc>
          <w:tcPr>
            <w:tcW w:w="356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73C14">
              <w:rPr>
                <w:rFonts w:ascii="Times New Roman" w:eastAsia="Times New Roman" w:hAnsi="Times New Roman" w:cs="Times New Roman"/>
                <w:sz w:val="28"/>
                <w:szCs w:val="28"/>
              </w:rPr>
              <w:t>000 01 05 00 00 00 0000 600</w:t>
            </w:r>
          </w:p>
        </w:tc>
        <w:tc>
          <w:tcPr>
            <w:tcW w:w="411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5D5773" w:rsidRPr="00273C14" w:rsidRDefault="005D5773" w:rsidP="005D577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73C14">
              <w:rPr>
                <w:rFonts w:ascii="Times New Roman" w:eastAsia="Times New Roman" w:hAnsi="Times New Roman" w:cs="Times New Roman"/>
                <w:sz w:val="28"/>
                <w:szCs w:val="28"/>
              </w:rPr>
              <w:t>Уменьшение остатков средств бюджетов</w:t>
            </w:r>
          </w:p>
        </w:tc>
        <w:tc>
          <w:tcPr>
            <w:tcW w:w="230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hideMark/>
          </w:tcPr>
          <w:p w:rsidR="005D5773" w:rsidRPr="00EA6201" w:rsidRDefault="0035065A" w:rsidP="00EA6201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="00EA6201" w:rsidRPr="00EA6201">
              <w:rPr>
                <w:rFonts w:ascii="Times New Roman" w:eastAsia="Times New Roman" w:hAnsi="Times New Roman" w:cs="Times New Roman"/>
                <w:sz w:val="28"/>
                <w:szCs w:val="28"/>
              </w:rPr>
              <w:t>8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="00EA6201" w:rsidRPr="00EA6201">
              <w:rPr>
                <w:rFonts w:ascii="Times New Roman" w:eastAsia="Times New Roman" w:hAnsi="Times New Roman" w:cs="Times New Roman"/>
                <w:sz w:val="28"/>
                <w:szCs w:val="28"/>
              </w:rPr>
              <w:t>261,99</w:t>
            </w:r>
          </w:p>
        </w:tc>
      </w:tr>
      <w:tr w:rsidR="005D5773" w:rsidRPr="00273C14" w:rsidTr="005D5773">
        <w:trPr>
          <w:trHeight w:val="315"/>
        </w:trPr>
        <w:tc>
          <w:tcPr>
            <w:tcW w:w="356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73C14">
              <w:rPr>
                <w:rFonts w:ascii="Times New Roman" w:eastAsia="Times New Roman" w:hAnsi="Times New Roman" w:cs="Times New Roman"/>
                <w:sz w:val="28"/>
                <w:szCs w:val="28"/>
              </w:rPr>
              <w:t>000 01 05 01 01 10 0000 610</w:t>
            </w:r>
          </w:p>
        </w:tc>
        <w:tc>
          <w:tcPr>
            <w:tcW w:w="411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5D5773" w:rsidRPr="00273C14" w:rsidRDefault="005D5773" w:rsidP="005D577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73C14">
              <w:rPr>
                <w:rFonts w:ascii="Times New Roman" w:eastAsia="Times New Roman" w:hAnsi="Times New Roman" w:cs="Times New Roman"/>
                <w:sz w:val="28"/>
                <w:szCs w:val="28"/>
              </w:rPr>
              <w:t>Уменьшение прочих остатков средств бюджетов сельских поселений</w:t>
            </w:r>
          </w:p>
        </w:tc>
        <w:tc>
          <w:tcPr>
            <w:tcW w:w="230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hideMark/>
          </w:tcPr>
          <w:p w:rsidR="005D5773" w:rsidRPr="00273C14" w:rsidRDefault="005D5773" w:rsidP="005D5773">
            <w:pPr>
              <w:spacing w:after="200" w:line="276" w:lineRule="auto"/>
              <w:jc w:val="center"/>
              <w:rPr>
                <w:rFonts w:ascii="Calibri" w:eastAsia="Times New Roman" w:hAnsi="Calibri" w:cs="Times New Roman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</w:t>
            </w:r>
            <w:r w:rsidR="00EA6201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8</w:t>
            </w:r>
            <w:r w:rsidR="0035065A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="00EA6201">
              <w:rPr>
                <w:rFonts w:ascii="Times New Roman" w:eastAsia="Times New Roman" w:hAnsi="Times New Roman" w:cs="Times New Roman"/>
                <w:sz w:val="28"/>
                <w:szCs w:val="28"/>
              </w:rPr>
              <w:t>186,2</w:t>
            </w:r>
          </w:p>
        </w:tc>
      </w:tr>
      <w:tr w:rsidR="005D5773" w:rsidRPr="00273C14" w:rsidTr="005D5773">
        <w:trPr>
          <w:trHeight w:val="315"/>
        </w:trPr>
        <w:tc>
          <w:tcPr>
            <w:tcW w:w="356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5D5773" w:rsidRPr="00273C14" w:rsidRDefault="005D5773" w:rsidP="005D577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73C14"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411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273C1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Итого</w:t>
            </w:r>
          </w:p>
        </w:tc>
        <w:tc>
          <w:tcPr>
            <w:tcW w:w="230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5D5773" w:rsidRPr="00F71C0E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n-US"/>
              </w:rPr>
              <w:t>75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,6</w:t>
            </w:r>
          </w:p>
        </w:tc>
      </w:tr>
    </w:tbl>
    <w:p w:rsidR="005D5773" w:rsidRPr="00273C14" w:rsidRDefault="005D5773" w:rsidP="005D5773">
      <w:pPr>
        <w:spacing w:after="0" w:line="276" w:lineRule="auto"/>
        <w:rPr>
          <w:rFonts w:ascii="Times New Roman" w:eastAsia="Times New Roman" w:hAnsi="Times New Roman" w:cs="Times New Roman"/>
          <w:lang w:eastAsia="ru-RU"/>
        </w:rPr>
      </w:pPr>
    </w:p>
    <w:p w:rsidR="005D5773" w:rsidRPr="00273C14" w:rsidRDefault="005D5773" w:rsidP="005D5773">
      <w:pPr>
        <w:spacing w:after="0" w:line="276" w:lineRule="auto"/>
        <w:rPr>
          <w:rFonts w:ascii="Times New Roman" w:eastAsia="Times New Roman" w:hAnsi="Times New Roman" w:cs="Times New Roman"/>
          <w:lang w:eastAsia="ru-RU"/>
        </w:rPr>
      </w:pPr>
    </w:p>
    <w:p w:rsidR="005D5773" w:rsidRDefault="005D5773" w:rsidP="005D5773"/>
    <w:p w:rsidR="005D5773" w:rsidRDefault="005D5773" w:rsidP="005D5773"/>
    <w:p w:rsidR="00883C87" w:rsidRDefault="00883C87"/>
    <w:sectPr w:rsidR="00883C87" w:rsidSect="00042AE1">
      <w:pgSz w:w="11906" w:h="16838"/>
      <w:pgMar w:top="709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font185">
    <w:altName w:val="Times New Roman"/>
    <w:charset w:val="CC"/>
    <w:family w:val="auto"/>
    <w:pitch w:val="variable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name w:val="WW8Num2"/>
    <w:lvl w:ilvl="0">
      <w:start w:val="2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780" w:hanging="360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560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980" w:hanging="72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760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31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96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438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5160" w:hanging="1800"/>
      </w:pPr>
    </w:lvl>
  </w:abstractNum>
  <w:abstractNum w:abstractNumId="1" w15:restartNumberingAfterBreak="0">
    <w:nsid w:val="00000002"/>
    <w:multiLevelType w:val="multilevel"/>
    <w:tmpl w:val="00000002"/>
    <w:name w:val="WW8Num3"/>
    <w:lvl w:ilvl="0">
      <w:start w:val="4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780" w:hanging="360"/>
      </w:pPr>
      <w:rPr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560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980" w:hanging="72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760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31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96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438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5160" w:hanging="1800"/>
      </w:pPr>
    </w:lvl>
  </w:abstractNum>
  <w:abstractNum w:abstractNumId="2" w15:restartNumberingAfterBreak="0">
    <w:nsid w:val="00000003"/>
    <w:multiLevelType w:val="multilevel"/>
    <w:tmpl w:val="00000003"/>
    <w:name w:val="WW8Num7"/>
    <w:lvl w:ilvl="0">
      <w:start w:val="1"/>
      <w:numFmt w:val="decimal"/>
      <w:lvlText w:val="%1."/>
      <w:lvlJc w:val="left"/>
      <w:pPr>
        <w:tabs>
          <w:tab w:val="num" w:pos="780"/>
        </w:tabs>
        <w:ind w:left="780" w:hanging="3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780" w:hanging="360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140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140" w:hanging="72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500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50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86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86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2220" w:hanging="1800"/>
      </w:pPr>
    </w:lvl>
  </w:abstractNum>
  <w:abstractNum w:abstractNumId="3" w15:restartNumberingAfterBreak="0">
    <w:nsid w:val="00000004"/>
    <w:multiLevelType w:val="multilevel"/>
    <w:tmpl w:val="00000004"/>
    <w:name w:val="WW8Num21"/>
    <w:lvl w:ilvl="0">
      <w:start w:val="3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780" w:hanging="360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560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980" w:hanging="72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760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31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96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438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5160" w:hanging="1800"/>
      </w:pPr>
    </w:lvl>
  </w:abstractNum>
  <w:abstractNum w:abstractNumId="4" w15:restartNumberingAfterBreak="0">
    <w:nsid w:val="65605BBF"/>
    <w:multiLevelType w:val="hybridMultilevel"/>
    <w:tmpl w:val="68FE3CC0"/>
    <w:lvl w:ilvl="0" w:tplc="B99E7314">
      <w:start w:val="1"/>
      <w:numFmt w:val="decimal"/>
      <w:lvlText w:val="%1)"/>
      <w:lvlJc w:val="left"/>
      <w:pPr>
        <w:ind w:left="420" w:hanging="360"/>
      </w:pPr>
      <w:rPr>
        <w:rFonts w:ascii="Calibri" w:hAnsi="Calibri" w:cs="font185" w:hint="default"/>
      </w:rPr>
    </w:lvl>
    <w:lvl w:ilvl="1" w:tplc="04190019">
      <w:start w:val="1"/>
      <w:numFmt w:val="lowerLetter"/>
      <w:lvlText w:val="%2."/>
      <w:lvlJc w:val="left"/>
      <w:pPr>
        <w:ind w:left="1140" w:hanging="360"/>
      </w:pPr>
    </w:lvl>
    <w:lvl w:ilvl="2" w:tplc="0419001B">
      <w:start w:val="1"/>
      <w:numFmt w:val="lowerRoman"/>
      <w:lvlText w:val="%3."/>
      <w:lvlJc w:val="right"/>
      <w:pPr>
        <w:ind w:left="1860" w:hanging="180"/>
      </w:pPr>
    </w:lvl>
    <w:lvl w:ilvl="3" w:tplc="0419000F">
      <w:start w:val="1"/>
      <w:numFmt w:val="decimal"/>
      <w:lvlText w:val="%4."/>
      <w:lvlJc w:val="left"/>
      <w:pPr>
        <w:ind w:left="2580" w:hanging="360"/>
      </w:pPr>
    </w:lvl>
    <w:lvl w:ilvl="4" w:tplc="04190019">
      <w:start w:val="1"/>
      <w:numFmt w:val="lowerLetter"/>
      <w:lvlText w:val="%5."/>
      <w:lvlJc w:val="left"/>
      <w:pPr>
        <w:ind w:left="3300" w:hanging="360"/>
      </w:pPr>
    </w:lvl>
    <w:lvl w:ilvl="5" w:tplc="0419001B">
      <w:start w:val="1"/>
      <w:numFmt w:val="lowerRoman"/>
      <w:lvlText w:val="%6."/>
      <w:lvlJc w:val="right"/>
      <w:pPr>
        <w:ind w:left="4020" w:hanging="180"/>
      </w:pPr>
    </w:lvl>
    <w:lvl w:ilvl="6" w:tplc="0419000F">
      <w:start w:val="1"/>
      <w:numFmt w:val="decimal"/>
      <w:lvlText w:val="%7."/>
      <w:lvlJc w:val="left"/>
      <w:pPr>
        <w:ind w:left="4740" w:hanging="360"/>
      </w:pPr>
    </w:lvl>
    <w:lvl w:ilvl="7" w:tplc="04190019">
      <w:start w:val="1"/>
      <w:numFmt w:val="lowerLetter"/>
      <w:lvlText w:val="%8."/>
      <w:lvlJc w:val="left"/>
      <w:pPr>
        <w:ind w:left="5460" w:hanging="360"/>
      </w:pPr>
    </w:lvl>
    <w:lvl w:ilvl="8" w:tplc="0419001B">
      <w:start w:val="1"/>
      <w:numFmt w:val="lowerRoman"/>
      <w:lvlText w:val="%9."/>
      <w:lvlJc w:val="right"/>
      <w:pPr>
        <w:ind w:left="6180" w:hanging="180"/>
      </w:pPr>
    </w:lvl>
  </w:abstractNum>
  <w:abstractNum w:abstractNumId="5" w15:restartNumberingAfterBreak="0">
    <w:nsid w:val="7B716A8F"/>
    <w:multiLevelType w:val="hybridMultilevel"/>
    <w:tmpl w:val="4656C43A"/>
    <w:lvl w:ilvl="0" w:tplc="F7B0A136">
      <w:start w:val="1"/>
      <w:numFmt w:val="decimal"/>
      <w:lvlText w:val="%1)"/>
      <w:lvlJc w:val="left"/>
      <w:pPr>
        <w:tabs>
          <w:tab w:val="num" w:pos="510"/>
        </w:tabs>
        <w:ind w:left="510" w:hanging="45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  <w:num w:numId="4">
    <w:abstractNumId w:val="1"/>
  </w:num>
  <w:num w:numId="5">
    <w:abstractNumId w:val="2"/>
  </w:num>
  <w:num w:numId="6">
    <w:abstractNumId w:val="3"/>
  </w:num>
  <w:num w:numId="7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7608"/>
    <w:rsid w:val="00042AE1"/>
    <w:rsid w:val="002A504A"/>
    <w:rsid w:val="0035065A"/>
    <w:rsid w:val="00374066"/>
    <w:rsid w:val="00497608"/>
    <w:rsid w:val="005D5773"/>
    <w:rsid w:val="0063571B"/>
    <w:rsid w:val="007D56D3"/>
    <w:rsid w:val="00883C87"/>
    <w:rsid w:val="00910C5F"/>
    <w:rsid w:val="00BE66F6"/>
    <w:rsid w:val="00EA6201"/>
    <w:rsid w:val="00F61D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5602EC"/>
  <w15:chartTrackingRefBased/>
  <w15:docId w15:val="{24BC8C00-D6ED-4C5F-94B8-5908D7338F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D5773"/>
  </w:style>
  <w:style w:type="paragraph" w:styleId="1">
    <w:name w:val="heading 1"/>
    <w:basedOn w:val="a"/>
    <w:next w:val="a"/>
    <w:link w:val="10"/>
    <w:uiPriority w:val="9"/>
    <w:qFormat/>
    <w:rsid w:val="005D5773"/>
    <w:pPr>
      <w:keepNext/>
      <w:keepLines/>
      <w:spacing w:before="240" w:after="0"/>
      <w:outlineLvl w:val="0"/>
    </w:pPr>
    <w:rPr>
      <w:rFonts w:ascii="Cambria" w:eastAsia="Times New Roman" w:hAnsi="Cambria" w:cs="Times New Roman"/>
      <w:b/>
      <w:bCs/>
      <w:color w:val="365F91"/>
      <w:sz w:val="28"/>
      <w:szCs w:val="28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D5773"/>
    <w:pPr>
      <w:keepNext/>
      <w:keepLines/>
      <w:spacing w:before="40" w:after="0"/>
      <w:outlineLvl w:val="1"/>
    </w:pPr>
    <w:rPr>
      <w:rFonts w:ascii="Cambria" w:eastAsia="Times New Roman" w:hAnsi="Cambria" w:cs="Times New Roman"/>
      <w:b/>
      <w:bCs/>
      <w:color w:val="4F81BD"/>
      <w:sz w:val="26"/>
      <w:szCs w:val="26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D5773"/>
    <w:pPr>
      <w:keepNext/>
      <w:keepLines/>
      <w:spacing w:before="40" w:after="0"/>
      <w:outlineLvl w:val="2"/>
    </w:pPr>
    <w:rPr>
      <w:rFonts w:ascii="Cambria" w:eastAsia="Times New Roman" w:hAnsi="Cambria" w:cs="Times New Roman"/>
      <w:b/>
      <w:bCs/>
      <w:color w:val="4F81BD"/>
      <w:lang w:eastAsia="ru-RU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D5773"/>
    <w:pPr>
      <w:keepNext/>
      <w:keepLines/>
      <w:spacing w:before="40" w:after="0"/>
      <w:outlineLvl w:val="3"/>
    </w:pPr>
    <w:rPr>
      <w:rFonts w:ascii="Cambria" w:eastAsia="Times New Roman" w:hAnsi="Cambria" w:cs="Times New Roman"/>
      <w:b/>
      <w:bCs/>
      <w:i/>
      <w:iCs/>
      <w:color w:val="4F81BD"/>
      <w:lang w:eastAsia="ru-RU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D5773"/>
    <w:pPr>
      <w:keepNext/>
      <w:keepLines/>
      <w:spacing w:before="40" w:after="0"/>
      <w:outlineLvl w:val="4"/>
    </w:pPr>
    <w:rPr>
      <w:rFonts w:ascii="Cambria" w:eastAsia="Times New Roman" w:hAnsi="Cambria" w:cs="Times New Roman"/>
      <w:color w:val="243F60"/>
      <w:lang w:eastAsia="ru-RU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D5773"/>
    <w:pPr>
      <w:keepNext/>
      <w:keepLines/>
      <w:spacing w:before="40" w:after="0"/>
      <w:outlineLvl w:val="5"/>
    </w:pPr>
    <w:rPr>
      <w:rFonts w:ascii="Cambria" w:eastAsia="Times New Roman" w:hAnsi="Cambria" w:cs="Times New Roman"/>
      <w:i/>
      <w:iCs/>
      <w:color w:val="243F60"/>
      <w:lang w:eastAsia="ru-RU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D5773"/>
    <w:pPr>
      <w:keepNext/>
      <w:keepLines/>
      <w:spacing w:before="40" w:after="0"/>
      <w:outlineLvl w:val="6"/>
    </w:pPr>
    <w:rPr>
      <w:rFonts w:ascii="Cambria" w:eastAsia="Times New Roman" w:hAnsi="Cambria" w:cs="Times New Roman"/>
      <w:i/>
      <w:iCs/>
      <w:color w:val="404040"/>
      <w:lang w:eastAsia="ru-RU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D5773"/>
    <w:pPr>
      <w:keepNext/>
      <w:keepLines/>
      <w:spacing w:before="40" w:after="0"/>
      <w:outlineLvl w:val="7"/>
    </w:pPr>
    <w:rPr>
      <w:rFonts w:ascii="Cambria" w:eastAsia="Times New Roman" w:hAnsi="Cambria" w:cs="Times New Roman"/>
      <w:color w:val="404040"/>
      <w:sz w:val="20"/>
      <w:szCs w:val="20"/>
      <w:lang w:eastAsia="ru-RU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D5773"/>
    <w:pPr>
      <w:keepNext/>
      <w:keepLines/>
      <w:spacing w:before="40" w:after="0"/>
      <w:outlineLvl w:val="8"/>
    </w:pPr>
    <w:rPr>
      <w:rFonts w:ascii="Cambria" w:eastAsia="Times New Roman" w:hAnsi="Cambria" w:cs="Times New Roman"/>
      <w:i/>
      <w:iCs/>
      <w:color w:val="404040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D5773"/>
    <w:rPr>
      <w:rFonts w:ascii="Cambria" w:eastAsia="Times New Roman" w:hAnsi="Cambria" w:cs="Times New Roman"/>
      <w:b/>
      <w:bCs/>
      <w:color w:val="365F91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5D5773"/>
    <w:rPr>
      <w:rFonts w:ascii="Cambria" w:eastAsia="Times New Roman" w:hAnsi="Cambria" w:cs="Times New Roman"/>
      <w:b/>
      <w:bCs/>
      <w:color w:val="4F81BD"/>
      <w:sz w:val="26"/>
      <w:szCs w:val="26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5D5773"/>
    <w:rPr>
      <w:rFonts w:ascii="Cambria" w:eastAsia="Times New Roman" w:hAnsi="Cambria" w:cs="Times New Roman"/>
      <w:b/>
      <w:bCs/>
      <w:color w:val="4F81BD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5D5773"/>
    <w:rPr>
      <w:rFonts w:ascii="Cambria" w:eastAsia="Times New Roman" w:hAnsi="Cambria" w:cs="Times New Roman"/>
      <w:b/>
      <w:bCs/>
      <w:i/>
      <w:iCs/>
      <w:color w:val="4F81BD"/>
      <w:lang w:eastAsia="ru-RU"/>
    </w:rPr>
  </w:style>
  <w:style w:type="character" w:customStyle="1" w:styleId="50">
    <w:name w:val="Заголовок 5 Знак"/>
    <w:basedOn w:val="a0"/>
    <w:link w:val="5"/>
    <w:uiPriority w:val="9"/>
    <w:semiHidden/>
    <w:rsid w:val="005D5773"/>
    <w:rPr>
      <w:rFonts w:ascii="Cambria" w:eastAsia="Times New Roman" w:hAnsi="Cambria" w:cs="Times New Roman"/>
      <w:color w:val="243F60"/>
      <w:lang w:eastAsia="ru-RU"/>
    </w:rPr>
  </w:style>
  <w:style w:type="character" w:customStyle="1" w:styleId="60">
    <w:name w:val="Заголовок 6 Знак"/>
    <w:basedOn w:val="a0"/>
    <w:link w:val="6"/>
    <w:uiPriority w:val="9"/>
    <w:semiHidden/>
    <w:rsid w:val="005D5773"/>
    <w:rPr>
      <w:rFonts w:ascii="Cambria" w:eastAsia="Times New Roman" w:hAnsi="Cambria" w:cs="Times New Roman"/>
      <w:i/>
      <w:iCs/>
      <w:color w:val="243F60"/>
      <w:lang w:eastAsia="ru-RU"/>
    </w:rPr>
  </w:style>
  <w:style w:type="character" w:customStyle="1" w:styleId="70">
    <w:name w:val="Заголовок 7 Знак"/>
    <w:basedOn w:val="a0"/>
    <w:link w:val="7"/>
    <w:uiPriority w:val="9"/>
    <w:semiHidden/>
    <w:rsid w:val="005D5773"/>
    <w:rPr>
      <w:rFonts w:ascii="Cambria" w:eastAsia="Times New Roman" w:hAnsi="Cambria" w:cs="Times New Roman"/>
      <w:i/>
      <w:iCs/>
      <w:color w:val="404040"/>
      <w:lang w:eastAsia="ru-RU"/>
    </w:rPr>
  </w:style>
  <w:style w:type="character" w:customStyle="1" w:styleId="80">
    <w:name w:val="Заголовок 8 Знак"/>
    <w:basedOn w:val="a0"/>
    <w:link w:val="8"/>
    <w:uiPriority w:val="9"/>
    <w:semiHidden/>
    <w:rsid w:val="005D5773"/>
    <w:rPr>
      <w:rFonts w:ascii="Cambria" w:eastAsia="Times New Roman" w:hAnsi="Cambria" w:cs="Times New Roman"/>
      <w:color w:val="404040"/>
      <w:sz w:val="20"/>
      <w:szCs w:val="20"/>
      <w:lang w:eastAsia="ru-RU"/>
    </w:rPr>
  </w:style>
  <w:style w:type="character" w:customStyle="1" w:styleId="90">
    <w:name w:val="Заголовок 9 Знак"/>
    <w:basedOn w:val="a0"/>
    <w:link w:val="9"/>
    <w:uiPriority w:val="9"/>
    <w:semiHidden/>
    <w:rsid w:val="005D5773"/>
    <w:rPr>
      <w:rFonts w:ascii="Cambria" w:eastAsia="Times New Roman" w:hAnsi="Cambria" w:cs="Times New Roman"/>
      <w:i/>
      <w:iCs/>
      <w:color w:val="404040"/>
      <w:sz w:val="20"/>
      <w:szCs w:val="20"/>
      <w:lang w:eastAsia="ru-RU"/>
    </w:rPr>
  </w:style>
  <w:style w:type="paragraph" w:customStyle="1" w:styleId="11">
    <w:name w:val="Заголовок 11"/>
    <w:basedOn w:val="a"/>
    <w:next w:val="a"/>
    <w:uiPriority w:val="9"/>
    <w:qFormat/>
    <w:rsid w:val="005D5773"/>
    <w:pPr>
      <w:keepNext/>
      <w:keepLines/>
      <w:spacing w:before="480" w:after="0" w:line="276" w:lineRule="auto"/>
      <w:outlineLvl w:val="0"/>
    </w:pPr>
    <w:rPr>
      <w:rFonts w:ascii="Cambria" w:eastAsia="Times New Roman" w:hAnsi="Cambria" w:cs="Times New Roman"/>
      <w:b/>
      <w:bCs/>
      <w:color w:val="365F91"/>
      <w:sz w:val="28"/>
      <w:szCs w:val="28"/>
      <w:lang w:eastAsia="ru-RU"/>
    </w:rPr>
  </w:style>
  <w:style w:type="paragraph" w:customStyle="1" w:styleId="21">
    <w:name w:val="Заголовок 21"/>
    <w:basedOn w:val="a"/>
    <w:next w:val="a"/>
    <w:uiPriority w:val="9"/>
    <w:semiHidden/>
    <w:unhideWhenUsed/>
    <w:qFormat/>
    <w:rsid w:val="005D5773"/>
    <w:pPr>
      <w:keepNext/>
      <w:keepLines/>
      <w:spacing w:before="200" w:after="0" w:line="276" w:lineRule="auto"/>
      <w:outlineLvl w:val="1"/>
    </w:pPr>
    <w:rPr>
      <w:rFonts w:ascii="Cambria" w:eastAsia="Times New Roman" w:hAnsi="Cambria" w:cs="Times New Roman"/>
      <w:b/>
      <w:bCs/>
      <w:color w:val="4F81BD"/>
      <w:sz w:val="26"/>
      <w:szCs w:val="26"/>
      <w:lang w:eastAsia="ru-RU"/>
    </w:rPr>
  </w:style>
  <w:style w:type="paragraph" w:customStyle="1" w:styleId="31">
    <w:name w:val="Заголовок 31"/>
    <w:basedOn w:val="a"/>
    <w:next w:val="a"/>
    <w:uiPriority w:val="9"/>
    <w:semiHidden/>
    <w:unhideWhenUsed/>
    <w:qFormat/>
    <w:rsid w:val="005D5773"/>
    <w:pPr>
      <w:keepNext/>
      <w:keepLines/>
      <w:spacing w:before="200" w:after="0" w:line="276" w:lineRule="auto"/>
      <w:outlineLvl w:val="2"/>
    </w:pPr>
    <w:rPr>
      <w:rFonts w:ascii="Cambria" w:eastAsia="Times New Roman" w:hAnsi="Cambria" w:cs="Times New Roman"/>
      <w:b/>
      <w:bCs/>
      <w:color w:val="4F81BD"/>
      <w:lang w:eastAsia="ru-RU"/>
    </w:rPr>
  </w:style>
  <w:style w:type="paragraph" w:customStyle="1" w:styleId="41">
    <w:name w:val="Заголовок 41"/>
    <w:basedOn w:val="a"/>
    <w:next w:val="a"/>
    <w:uiPriority w:val="9"/>
    <w:semiHidden/>
    <w:unhideWhenUsed/>
    <w:qFormat/>
    <w:rsid w:val="005D5773"/>
    <w:pPr>
      <w:keepNext/>
      <w:keepLines/>
      <w:spacing w:before="200" w:after="0" w:line="276" w:lineRule="auto"/>
      <w:outlineLvl w:val="3"/>
    </w:pPr>
    <w:rPr>
      <w:rFonts w:ascii="Cambria" w:eastAsia="Times New Roman" w:hAnsi="Cambria" w:cs="Times New Roman"/>
      <w:b/>
      <w:bCs/>
      <w:i/>
      <w:iCs/>
      <w:color w:val="4F81BD"/>
      <w:lang w:eastAsia="ru-RU"/>
    </w:rPr>
  </w:style>
  <w:style w:type="paragraph" w:customStyle="1" w:styleId="51">
    <w:name w:val="Заголовок 51"/>
    <w:basedOn w:val="a"/>
    <w:next w:val="a"/>
    <w:uiPriority w:val="9"/>
    <w:semiHidden/>
    <w:unhideWhenUsed/>
    <w:qFormat/>
    <w:rsid w:val="005D5773"/>
    <w:pPr>
      <w:keepNext/>
      <w:keepLines/>
      <w:spacing w:before="200" w:after="0" w:line="276" w:lineRule="auto"/>
      <w:outlineLvl w:val="4"/>
    </w:pPr>
    <w:rPr>
      <w:rFonts w:ascii="Cambria" w:eastAsia="Times New Roman" w:hAnsi="Cambria" w:cs="Times New Roman"/>
      <w:color w:val="243F60"/>
      <w:lang w:eastAsia="ru-RU"/>
    </w:rPr>
  </w:style>
  <w:style w:type="paragraph" w:customStyle="1" w:styleId="61">
    <w:name w:val="Заголовок 61"/>
    <w:basedOn w:val="a"/>
    <w:next w:val="a"/>
    <w:uiPriority w:val="9"/>
    <w:semiHidden/>
    <w:unhideWhenUsed/>
    <w:qFormat/>
    <w:rsid w:val="005D5773"/>
    <w:pPr>
      <w:keepNext/>
      <w:keepLines/>
      <w:spacing w:before="200" w:after="0" w:line="276" w:lineRule="auto"/>
      <w:outlineLvl w:val="5"/>
    </w:pPr>
    <w:rPr>
      <w:rFonts w:ascii="Cambria" w:eastAsia="Times New Roman" w:hAnsi="Cambria" w:cs="Times New Roman"/>
      <w:i/>
      <w:iCs/>
      <w:color w:val="243F60"/>
      <w:lang w:eastAsia="ru-RU"/>
    </w:rPr>
  </w:style>
  <w:style w:type="paragraph" w:customStyle="1" w:styleId="71">
    <w:name w:val="Заголовок 71"/>
    <w:basedOn w:val="a"/>
    <w:next w:val="a"/>
    <w:uiPriority w:val="9"/>
    <w:semiHidden/>
    <w:unhideWhenUsed/>
    <w:qFormat/>
    <w:rsid w:val="005D5773"/>
    <w:pPr>
      <w:keepNext/>
      <w:keepLines/>
      <w:spacing w:before="200" w:after="0" w:line="276" w:lineRule="auto"/>
      <w:outlineLvl w:val="6"/>
    </w:pPr>
    <w:rPr>
      <w:rFonts w:ascii="Cambria" w:eastAsia="Times New Roman" w:hAnsi="Cambria" w:cs="Times New Roman"/>
      <w:i/>
      <w:iCs/>
      <w:color w:val="404040"/>
      <w:lang w:eastAsia="ru-RU"/>
    </w:rPr>
  </w:style>
  <w:style w:type="paragraph" w:customStyle="1" w:styleId="81">
    <w:name w:val="Заголовок 81"/>
    <w:basedOn w:val="a"/>
    <w:next w:val="a"/>
    <w:uiPriority w:val="9"/>
    <w:semiHidden/>
    <w:unhideWhenUsed/>
    <w:qFormat/>
    <w:rsid w:val="005D5773"/>
    <w:pPr>
      <w:keepNext/>
      <w:keepLines/>
      <w:spacing w:before="200" w:after="0" w:line="276" w:lineRule="auto"/>
      <w:outlineLvl w:val="7"/>
    </w:pPr>
    <w:rPr>
      <w:rFonts w:ascii="Cambria" w:eastAsia="Times New Roman" w:hAnsi="Cambria" w:cs="Times New Roman"/>
      <w:color w:val="404040"/>
      <w:sz w:val="20"/>
      <w:szCs w:val="20"/>
      <w:lang w:eastAsia="ru-RU"/>
    </w:rPr>
  </w:style>
  <w:style w:type="paragraph" w:customStyle="1" w:styleId="91">
    <w:name w:val="Заголовок 91"/>
    <w:basedOn w:val="a"/>
    <w:next w:val="a"/>
    <w:uiPriority w:val="9"/>
    <w:semiHidden/>
    <w:unhideWhenUsed/>
    <w:qFormat/>
    <w:rsid w:val="005D5773"/>
    <w:pPr>
      <w:keepNext/>
      <w:keepLines/>
      <w:spacing w:before="200" w:after="0" w:line="276" w:lineRule="auto"/>
      <w:outlineLvl w:val="8"/>
    </w:pPr>
    <w:rPr>
      <w:rFonts w:ascii="Cambria" w:eastAsia="Times New Roman" w:hAnsi="Cambria" w:cs="Times New Roman"/>
      <w:i/>
      <w:iCs/>
      <w:color w:val="404040"/>
      <w:sz w:val="20"/>
      <w:szCs w:val="20"/>
      <w:lang w:eastAsia="ru-RU"/>
    </w:rPr>
  </w:style>
  <w:style w:type="numbering" w:customStyle="1" w:styleId="12">
    <w:name w:val="Нет списка1"/>
    <w:next w:val="a2"/>
    <w:uiPriority w:val="99"/>
    <w:semiHidden/>
    <w:unhideWhenUsed/>
    <w:rsid w:val="005D5773"/>
  </w:style>
  <w:style w:type="character" w:styleId="a3">
    <w:name w:val="Hyperlink"/>
    <w:semiHidden/>
    <w:unhideWhenUsed/>
    <w:rsid w:val="005D5773"/>
    <w:rPr>
      <w:color w:val="000080"/>
      <w:u w:val="single"/>
    </w:rPr>
  </w:style>
  <w:style w:type="character" w:customStyle="1" w:styleId="13">
    <w:name w:val="Просмотренная гиперссылка1"/>
    <w:basedOn w:val="a0"/>
    <w:uiPriority w:val="99"/>
    <w:semiHidden/>
    <w:unhideWhenUsed/>
    <w:rsid w:val="005D5773"/>
    <w:rPr>
      <w:color w:val="800080"/>
      <w:u w:val="single"/>
    </w:rPr>
  </w:style>
  <w:style w:type="paragraph" w:customStyle="1" w:styleId="msonormal0">
    <w:name w:val="msonormal"/>
    <w:basedOn w:val="a"/>
    <w:rsid w:val="005D577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footnote text"/>
    <w:basedOn w:val="a"/>
    <w:link w:val="a5"/>
    <w:semiHidden/>
    <w:unhideWhenUsed/>
    <w:rsid w:val="005D577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5">
    <w:name w:val="Текст сноски Знак"/>
    <w:basedOn w:val="a0"/>
    <w:link w:val="a4"/>
    <w:semiHidden/>
    <w:rsid w:val="005D577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14">
    <w:name w:val="Название объекта1"/>
    <w:basedOn w:val="a"/>
    <w:next w:val="a"/>
    <w:uiPriority w:val="35"/>
    <w:semiHidden/>
    <w:unhideWhenUsed/>
    <w:qFormat/>
    <w:rsid w:val="005D5773"/>
    <w:pPr>
      <w:spacing w:after="200" w:line="240" w:lineRule="auto"/>
    </w:pPr>
    <w:rPr>
      <w:rFonts w:ascii="Calibri" w:eastAsia="Times New Roman" w:hAnsi="Calibri" w:cs="Times New Roman"/>
      <w:b/>
      <w:bCs/>
      <w:color w:val="4F81BD"/>
      <w:sz w:val="18"/>
      <w:szCs w:val="18"/>
      <w:lang w:eastAsia="ru-RU"/>
    </w:rPr>
  </w:style>
  <w:style w:type="paragraph" w:styleId="a6">
    <w:name w:val="endnote text"/>
    <w:basedOn w:val="a"/>
    <w:link w:val="a7"/>
    <w:uiPriority w:val="99"/>
    <w:semiHidden/>
    <w:unhideWhenUsed/>
    <w:rsid w:val="005D5773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</w:style>
  <w:style w:type="character" w:customStyle="1" w:styleId="a7">
    <w:name w:val="Текст концевой сноски Знак"/>
    <w:basedOn w:val="a0"/>
    <w:link w:val="a6"/>
    <w:uiPriority w:val="99"/>
    <w:semiHidden/>
    <w:rsid w:val="005D5773"/>
    <w:rPr>
      <w:rFonts w:ascii="Calibri" w:eastAsia="Times New Roman" w:hAnsi="Calibri" w:cs="Times New Roman"/>
      <w:sz w:val="20"/>
      <w:szCs w:val="20"/>
      <w:lang w:eastAsia="ru-RU"/>
    </w:rPr>
  </w:style>
  <w:style w:type="paragraph" w:customStyle="1" w:styleId="15">
    <w:name w:val="Заголовок1"/>
    <w:basedOn w:val="a"/>
    <w:next w:val="a"/>
    <w:uiPriority w:val="10"/>
    <w:qFormat/>
    <w:rsid w:val="005D5773"/>
    <w:pPr>
      <w:pBdr>
        <w:bottom w:val="single" w:sz="8" w:space="4" w:color="4F81BD"/>
      </w:pBdr>
      <w:spacing w:after="300" w:line="240" w:lineRule="auto"/>
      <w:contextualSpacing/>
    </w:pPr>
    <w:rPr>
      <w:rFonts w:ascii="Cambria" w:eastAsia="Times New Roman" w:hAnsi="Cambria" w:cs="Times New Roman"/>
      <w:color w:val="17365D"/>
      <w:spacing w:val="5"/>
      <w:kern w:val="28"/>
      <w:sz w:val="52"/>
      <w:szCs w:val="52"/>
      <w:lang w:eastAsia="ru-RU"/>
    </w:rPr>
  </w:style>
  <w:style w:type="character" w:customStyle="1" w:styleId="a8">
    <w:name w:val="Заголовок Знак"/>
    <w:basedOn w:val="a0"/>
    <w:link w:val="a9"/>
    <w:uiPriority w:val="10"/>
    <w:rsid w:val="005D5773"/>
    <w:rPr>
      <w:rFonts w:ascii="Cambria" w:eastAsia="Times New Roman" w:hAnsi="Cambria" w:cs="Times New Roman"/>
      <w:color w:val="17365D"/>
      <w:spacing w:val="5"/>
      <w:kern w:val="28"/>
      <w:sz w:val="52"/>
      <w:szCs w:val="52"/>
      <w:lang w:eastAsia="ru-RU"/>
    </w:rPr>
  </w:style>
  <w:style w:type="paragraph" w:customStyle="1" w:styleId="16">
    <w:name w:val="Подзаголовок1"/>
    <w:basedOn w:val="a"/>
    <w:next w:val="a"/>
    <w:uiPriority w:val="11"/>
    <w:qFormat/>
    <w:rsid w:val="005D5773"/>
    <w:pPr>
      <w:spacing w:after="200" w:line="276" w:lineRule="auto"/>
    </w:pPr>
    <w:rPr>
      <w:rFonts w:ascii="Cambria" w:eastAsia="Times New Roman" w:hAnsi="Cambria" w:cs="Times New Roman"/>
      <w:i/>
      <w:iCs/>
      <w:color w:val="4F81BD"/>
      <w:spacing w:val="15"/>
      <w:sz w:val="24"/>
      <w:szCs w:val="24"/>
      <w:lang w:eastAsia="ru-RU"/>
    </w:rPr>
  </w:style>
  <w:style w:type="character" w:customStyle="1" w:styleId="aa">
    <w:name w:val="Подзаголовок Знак"/>
    <w:basedOn w:val="a0"/>
    <w:link w:val="ab"/>
    <w:uiPriority w:val="11"/>
    <w:rsid w:val="005D5773"/>
    <w:rPr>
      <w:rFonts w:ascii="Cambria" w:eastAsia="Times New Roman" w:hAnsi="Cambria" w:cs="Times New Roman"/>
      <w:i/>
      <w:iCs/>
      <w:color w:val="4F81BD"/>
      <w:spacing w:val="15"/>
      <w:sz w:val="24"/>
      <w:szCs w:val="24"/>
      <w:lang w:eastAsia="ru-RU"/>
    </w:rPr>
  </w:style>
  <w:style w:type="paragraph" w:styleId="22">
    <w:name w:val="Body Text 2"/>
    <w:basedOn w:val="a"/>
    <w:link w:val="23"/>
    <w:semiHidden/>
    <w:unhideWhenUsed/>
    <w:rsid w:val="005D5773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3">
    <w:name w:val="Основной текст 2 Знак"/>
    <w:basedOn w:val="a0"/>
    <w:link w:val="22"/>
    <w:semiHidden/>
    <w:rsid w:val="005D577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4">
    <w:name w:val="Body Text Indent 2"/>
    <w:basedOn w:val="a"/>
    <w:link w:val="25"/>
    <w:semiHidden/>
    <w:unhideWhenUsed/>
    <w:rsid w:val="005D5773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5">
    <w:name w:val="Основной текст с отступом 2 Знак"/>
    <w:basedOn w:val="a0"/>
    <w:link w:val="24"/>
    <w:semiHidden/>
    <w:rsid w:val="005D577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Balloon Text"/>
    <w:basedOn w:val="a"/>
    <w:link w:val="ad"/>
    <w:uiPriority w:val="99"/>
    <w:semiHidden/>
    <w:unhideWhenUsed/>
    <w:rsid w:val="005D5773"/>
    <w:pPr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d">
    <w:name w:val="Текст выноски Знак"/>
    <w:basedOn w:val="a0"/>
    <w:link w:val="ac"/>
    <w:uiPriority w:val="99"/>
    <w:semiHidden/>
    <w:rsid w:val="005D5773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e">
    <w:name w:val="Без интервала Знак"/>
    <w:basedOn w:val="a0"/>
    <w:link w:val="af"/>
    <w:locked/>
    <w:rsid w:val="005D5773"/>
    <w:rPr>
      <w:rFonts w:ascii="Times New Roman" w:eastAsia="Times New Roman" w:hAnsi="Times New Roman" w:cs="Times New Roman"/>
      <w:lang w:eastAsia="ru-RU"/>
    </w:rPr>
  </w:style>
  <w:style w:type="paragraph" w:styleId="af">
    <w:name w:val="No Spacing"/>
    <w:basedOn w:val="a"/>
    <w:link w:val="ae"/>
    <w:qFormat/>
    <w:rsid w:val="005D5773"/>
    <w:pPr>
      <w:spacing w:after="0" w:line="240" w:lineRule="auto"/>
    </w:pPr>
    <w:rPr>
      <w:rFonts w:ascii="Times New Roman" w:eastAsia="Times New Roman" w:hAnsi="Times New Roman" w:cs="Times New Roman"/>
      <w:lang w:eastAsia="ru-RU"/>
    </w:rPr>
  </w:style>
  <w:style w:type="paragraph" w:styleId="af0">
    <w:name w:val="List Paragraph"/>
    <w:basedOn w:val="a"/>
    <w:uiPriority w:val="34"/>
    <w:qFormat/>
    <w:rsid w:val="005D5773"/>
    <w:pPr>
      <w:spacing w:after="200" w:line="276" w:lineRule="auto"/>
      <w:ind w:left="720"/>
      <w:contextualSpacing/>
    </w:pPr>
    <w:rPr>
      <w:rFonts w:ascii="Calibri" w:eastAsia="Times New Roman" w:hAnsi="Calibri" w:cs="Times New Roman"/>
      <w:lang w:eastAsia="ru-RU"/>
    </w:rPr>
  </w:style>
  <w:style w:type="paragraph" w:customStyle="1" w:styleId="210">
    <w:name w:val="Цитата 21"/>
    <w:basedOn w:val="a"/>
    <w:next w:val="a"/>
    <w:uiPriority w:val="29"/>
    <w:qFormat/>
    <w:rsid w:val="005D5773"/>
    <w:pPr>
      <w:spacing w:after="200" w:line="276" w:lineRule="auto"/>
    </w:pPr>
    <w:rPr>
      <w:rFonts w:ascii="Calibri" w:eastAsia="Times New Roman" w:hAnsi="Calibri" w:cs="Times New Roman"/>
      <w:i/>
      <w:iCs/>
      <w:color w:val="000000"/>
      <w:lang w:eastAsia="ru-RU"/>
    </w:rPr>
  </w:style>
  <w:style w:type="character" w:customStyle="1" w:styleId="26">
    <w:name w:val="Цитата 2 Знак"/>
    <w:basedOn w:val="a0"/>
    <w:link w:val="27"/>
    <w:uiPriority w:val="29"/>
    <w:rsid w:val="005D5773"/>
    <w:rPr>
      <w:rFonts w:ascii="Calibri" w:eastAsia="Times New Roman" w:hAnsi="Calibri" w:cs="Times New Roman"/>
      <w:i/>
      <w:iCs/>
      <w:color w:val="000000"/>
      <w:lang w:eastAsia="ru-RU"/>
    </w:rPr>
  </w:style>
  <w:style w:type="paragraph" w:customStyle="1" w:styleId="17">
    <w:name w:val="Выделенная цитата1"/>
    <w:basedOn w:val="a"/>
    <w:next w:val="a"/>
    <w:uiPriority w:val="30"/>
    <w:qFormat/>
    <w:rsid w:val="005D5773"/>
    <w:pPr>
      <w:pBdr>
        <w:bottom w:val="single" w:sz="4" w:space="4" w:color="4F81BD"/>
      </w:pBdr>
      <w:spacing w:before="200" w:after="280" w:line="276" w:lineRule="auto"/>
      <w:ind w:left="936" w:right="936"/>
    </w:pPr>
    <w:rPr>
      <w:rFonts w:ascii="Calibri" w:eastAsia="Times New Roman" w:hAnsi="Calibri" w:cs="Times New Roman"/>
      <w:b/>
      <w:bCs/>
      <w:i/>
      <w:iCs/>
      <w:color w:val="4F81BD"/>
      <w:lang w:eastAsia="ru-RU"/>
    </w:rPr>
  </w:style>
  <w:style w:type="character" w:customStyle="1" w:styleId="af1">
    <w:name w:val="Выделенная цитата Знак"/>
    <w:basedOn w:val="a0"/>
    <w:link w:val="af2"/>
    <w:uiPriority w:val="30"/>
    <w:rsid w:val="005D5773"/>
    <w:rPr>
      <w:rFonts w:ascii="Calibri" w:eastAsia="Times New Roman" w:hAnsi="Calibri" w:cs="Times New Roman"/>
      <w:b/>
      <w:bCs/>
      <w:i/>
      <w:iCs/>
      <w:color w:val="4F81BD"/>
      <w:lang w:eastAsia="ru-RU"/>
    </w:rPr>
  </w:style>
  <w:style w:type="paragraph" w:customStyle="1" w:styleId="18">
    <w:name w:val="Заголовок оглавления1"/>
    <w:basedOn w:val="1"/>
    <w:next w:val="a"/>
    <w:uiPriority w:val="39"/>
    <w:semiHidden/>
    <w:unhideWhenUsed/>
    <w:qFormat/>
    <w:rsid w:val="005D5773"/>
  </w:style>
  <w:style w:type="character" w:customStyle="1" w:styleId="ConsPlusNormal">
    <w:name w:val="ConsPlusNormal Знак"/>
    <w:basedOn w:val="a0"/>
    <w:link w:val="ConsPlusNormal0"/>
    <w:locked/>
    <w:rsid w:val="005D5773"/>
    <w:rPr>
      <w:rFonts w:ascii="Arial" w:hAnsi="Arial" w:cs="Arial"/>
    </w:rPr>
  </w:style>
  <w:style w:type="paragraph" w:customStyle="1" w:styleId="ConsPlusNormal0">
    <w:name w:val="ConsPlusNormal"/>
    <w:link w:val="ConsPlusNormal"/>
    <w:rsid w:val="005D5773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hAnsi="Arial" w:cs="Arial"/>
    </w:rPr>
  </w:style>
  <w:style w:type="character" w:customStyle="1" w:styleId="19">
    <w:name w:val="Слабое выделение1"/>
    <w:uiPriority w:val="19"/>
    <w:qFormat/>
    <w:rsid w:val="005D5773"/>
    <w:rPr>
      <w:i/>
      <w:iCs/>
      <w:color w:val="808080"/>
    </w:rPr>
  </w:style>
  <w:style w:type="character" w:customStyle="1" w:styleId="1a">
    <w:name w:val="Сильное выделение1"/>
    <w:uiPriority w:val="21"/>
    <w:qFormat/>
    <w:rsid w:val="005D5773"/>
    <w:rPr>
      <w:b/>
      <w:bCs/>
      <w:i/>
      <w:iCs/>
      <w:color w:val="4F81BD"/>
    </w:rPr>
  </w:style>
  <w:style w:type="character" w:customStyle="1" w:styleId="1b">
    <w:name w:val="Слабая ссылка1"/>
    <w:uiPriority w:val="31"/>
    <w:qFormat/>
    <w:rsid w:val="005D5773"/>
    <w:rPr>
      <w:smallCaps/>
      <w:color w:val="C0504D"/>
      <w:u w:val="single"/>
    </w:rPr>
  </w:style>
  <w:style w:type="character" w:customStyle="1" w:styleId="1c">
    <w:name w:val="Сильная ссылка1"/>
    <w:uiPriority w:val="32"/>
    <w:qFormat/>
    <w:rsid w:val="005D5773"/>
    <w:rPr>
      <w:b/>
      <w:bCs/>
      <w:smallCaps/>
      <w:color w:val="C0504D"/>
      <w:spacing w:val="5"/>
      <w:u w:val="single"/>
    </w:rPr>
  </w:style>
  <w:style w:type="character" w:styleId="af3">
    <w:name w:val="Book Title"/>
    <w:uiPriority w:val="33"/>
    <w:qFormat/>
    <w:rsid w:val="005D5773"/>
    <w:rPr>
      <w:b/>
      <w:bCs/>
      <w:smallCaps/>
      <w:spacing w:val="5"/>
    </w:rPr>
  </w:style>
  <w:style w:type="character" w:customStyle="1" w:styleId="1d">
    <w:name w:val="Текст сноски Знак1"/>
    <w:basedOn w:val="a0"/>
    <w:uiPriority w:val="99"/>
    <w:semiHidden/>
    <w:rsid w:val="005D5773"/>
    <w:rPr>
      <w:rFonts w:ascii="Times New Roman" w:eastAsia="Times New Roman" w:hAnsi="Times New Roman" w:cs="Times New Roman" w:hint="default"/>
      <w:sz w:val="20"/>
      <w:szCs w:val="20"/>
      <w:lang w:eastAsia="ru-RU"/>
    </w:rPr>
  </w:style>
  <w:style w:type="character" w:customStyle="1" w:styleId="1e">
    <w:name w:val="Текст выноски Знак1"/>
    <w:basedOn w:val="a0"/>
    <w:uiPriority w:val="99"/>
    <w:semiHidden/>
    <w:rsid w:val="005D5773"/>
    <w:rPr>
      <w:rFonts w:ascii="Segoe UI" w:eastAsia="Times New Roman" w:hAnsi="Segoe UI" w:cs="Segoe UI" w:hint="default"/>
      <w:sz w:val="18"/>
      <w:szCs w:val="18"/>
      <w:lang w:eastAsia="ru-RU"/>
    </w:rPr>
  </w:style>
  <w:style w:type="character" w:customStyle="1" w:styleId="1f">
    <w:name w:val="Текст концевой сноски Знак1"/>
    <w:basedOn w:val="a0"/>
    <w:uiPriority w:val="99"/>
    <w:semiHidden/>
    <w:rsid w:val="005D5773"/>
    <w:rPr>
      <w:rFonts w:ascii="Times New Roman" w:eastAsia="Times New Roman" w:hAnsi="Times New Roman" w:cs="Times New Roman" w:hint="default"/>
      <w:sz w:val="20"/>
      <w:szCs w:val="20"/>
      <w:lang w:eastAsia="ru-RU"/>
    </w:rPr>
  </w:style>
  <w:style w:type="character" w:customStyle="1" w:styleId="110">
    <w:name w:val="Заголовок 1 Знак1"/>
    <w:basedOn w:val="a0"/>
    <w:uiPriority w:val="9"/>
    <w:rsid w:val="005D5773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211">
    <w:name w:val="Заголовок 2 Знак1"/>
    <w:basedOn w:val="a0"/>
    <w:uiPriority w:val="9"/>
    <w:semiHidden/>
    <w:rsid w:val="005D5773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310">
    <w:name w:val="Заголовок 3 Знак1"/>
    <w:basedOn w:val="a0"/>
    <w:uiPriority w:val="9"/>
    <w:semiHidden/>
    <w:rsid w:val="005D5773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410">
    <w:name w:val="Заголовок 4 Знак1"/>
    <w:basedOn w:val="a0"/>
    <w:uiPriority w:val="9"/>
    <w:semiHidden/>
    <w:rsid w:val="005D5773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customStyle="1" w:styleId="510">
    <w:name w:val="Заголовок 5 Знак1"/>
    <w:basedOn w:val="a0"/>
    <w:uiPriority w:val="9"/>
    <w:semiHidden/>
    <w:rsid w:val="005D5773"/>
    <w:rPr>
      <w:rFonts w:asciiTheme="majorHAnsi" w:eastAsiaTheme="majorEastAsia" w:hAnsiTheme="majorHAnsi" w:cstheme="majorBidi"/>
      <w:color w:val="2E74B5" w:themeColor="accent1" w:themeShade="BF"/>
    </w:rPr>
  </w:style>
  <w:style w:type="character" w:customStyle="1" w:styleId="610">
    <w:name w:val="Заголовок 6 Знак1"/>
    <w:basedOn w:val="a0"/>
    <w:uiPriority w:val="9"/>
    <w:semiHidden/>
    <w:rsid w:val="005D5773"/>
    <w:rPr>
      <w:rFonts w:asciiTheme="majorHAnsi" w:eastAsiaTheme="majorEastAsia" w:hAnsiTheme="majorHAnsi" w:cstheme="majorBidi"/>
      <w:color w:val="1F4D78" w:themeColor="accent1" w:themeShade="7F"/>
    </w:rPr>
  </w:style>
  <w:style w:type="character" w:customStyle="1" w:styleId="710">
    <w:name w:val="Заголовок 7 Знак1"/>
    <w:basedOn w:val="a0"/>
    <w:uiPriority w:val="9"/>
    <w:semiHidden/>
    <w:rsid w:val="005D5773"/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customStyle="1" w:styleId="810">
    <w:name w:val="Заголовок 8 Знак1"/>
    <w:basedOn w:val="a0"/>
    <w:uiPriority w:val="9"/>
    <w:semiHidden/>
    <w:rsid w:val="005D5773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910">
    <w:name w:val="Заголовок 9 Знак1"/>
    <w:basedOn w:val="a0"/>
    <w:uiPriority w:val="9"/>
    <w:semiHidden/>
    <w:rsid w:val="005D5773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styleId="af4">
    <w:name w:val="FollowedHyperlink"/>
    <w:basedOn w:val="a0"/>
    <w:uiPriority w:val="99"/>
    <w:semiHidden/>
    <w:unhideWhenUsed/>
    <w:rsid w:val="005D5773"/>
    <w:rPr>
      <w:color w:val="954F72" w:themeColor="followedHyperlink"/>
      <w:u w:val="single"/>
    </w:rPr>
  </w:style>
  <w:style w:type="paragraph" w:styleId="a9">
    <w:name w:val="Title"/>
    <w:basedOn w:val="a"/>
    <w:next w:val="a"/>
    <w:link w:val="a8"/>
    <w:uiPriority w:val="10"/>
    <w:qFormat/>
    <w:rsid w:val="005D5773"/>
    <w:pPr>
      <w:spacing w:after="0" w:line="240" w:lineRule="auto"/>
      <w:contextualSpacing/>
    </w:pPr>
    <w:rPr>
      <w:rFonts w:ascii="Cambria" w:eastAsia="Times New Roman" w:hAnsi="Cambria" w:cs="Times New Roman"/>
      <w:color w:val="17365D"/>
      <w:spacing w:val="5"/>
      <w:kern w:val="28"/>
      <w:sz w:val="52"/>
      <w:szCs w:val="52"/>
      <w:lang w:eastAsia="ru-RU"/>
    </w:rPr>
  </w:style>
  <w:style w:type="character" w:customStyle="1" w:styleId="1f0">
    <w:name w:val="Заголовок Знак1"/>
    <w:basedOn w:val="a0"/>
    <w:uiPriority w:val="10"/>
    <w:rsid w:val="005D577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b">
    <w:name w:val="Subtitle"/>
    <w:basedOn w:val="a"/>
    <w:next w:val="a"/>
    <w:link w:val="aa"/>
    <w:uiPriority w:val="11"/>
    <w:qFormat/>
    <w:rsid w:val="005D5773"/>
    <w:pPr>
      <w:numPr>
        <w:ilvl w:val="1"/>
      </w:numPr>
    </w:pPr>
    <w:rPr>
      <w:rFonts w:ascii="Cambria" w:eastAsia="Times New Roman" w:hAnsi="Cambria" w:cs="Times New Roman"/>
      <w:i/>
      <w:iCs/>
      <w:color w:val="4F81BD"/>
      <w:spacing w:val="15"/>
      <w:sz w:val="24"/>
      <w:szCs w:val="24"/>
      <w:lang w:eastAsia="ru-RU"/>
    </w:rPr>
  </w:style>
  <w:style w:type="character" w:customStyle="1" w:styleId="1f1">
    <w:name w:val="Подзаголовок Знак1"/>
    <w:basedOn w:val="a0"/>
    <w:uiPriority w:val="11"/>
    <w:rsid w:val="005D5773"/>
    <w:rPr>
      <w:rFonts w:eastAsiaTheme="minorEastAsia"/>
      <w:color w:val="5A5A5A" w:themeColor="text1" w:themeTint="A5"/>
      <w:spacing w:val="15"/>
    </w:rPr>
  </w:style>
  <w:style w:type="paragraph" w:styleId="27">
    <w:name w:val="Quote"/>
    <w:basedOn w:val="a"/>
    <w:next w:val="a"/>
    <w:link w:val="26"/>
    <w:uiPriority w:val="29"/>
    <w:qFormat/>
    <w:rsid w:val="005D5773"/>
    <w:pPr>
      <w:spacing w:before="200"/>
      <w:ind w:left="864" w:right="864"/>
      <w:jc w:val="center"/>
    </w:pPr>
    <w:rPr>
      <w:rFonts w:ascii="Calibri" w:eastAsia="Times New Roman" w:hAnsi="Calibri" w:cs="Times New Roman"/>
      <w:i/>
      <w:iCs/>
      <w:color w:val="000000"/>
      <w:lang w:eastAsia="ru-RU"/>
    </w:rPr>
  </w:style>
  <w:style w:type="character" w:customStyle="1" w:styleId="212">
    <w:name w:val="Цитата 2 Знак1"/>
    <w:basedOn w:val="a0"/>
    <w:uiPriority w:val="29"/>
    <w:rsid w:val="005D5773"/>
    <w:rPr>
      <w:i/>
      <w:iCs/>
      <w:color w:val="404040" w:themeColor="text1" w:themeTint="BF"/>
    </w:rPr>
  </w:style>
  <w:style w:type="paragraph" w:styleId="af2">
    <w:name w:val="Intense Quote"/>
    <w:basedOn w:val="a"/>
    <w:next w:val="a"/>
    <w:link w:val="af1"/>
    <w:uiPriority w:val="30"/>
    <w:qFormat/>
    <w:rsid w:val="005D5773"/>
    <w:pPr>
      <w:pBdr>
        <w:top w:val="single" w:sz="4" w:space="10" w:color="5B9BD5" w:themeColor="accent1"/>
        <w:bottom w:val="single" w:sz="4" w:space="10" w:color="5B9BD5" w:themeColor="accent1"/>
      </w:pBdr>
      <w:spacing w:before="360" w:after="360"/>
      <w:ind w:left="864" w:right="864"/>
      <w:jc w:val="center"/>
    </w:pPr>
    <w:rPr>
      <w:rFonts w:ascii="Calibri" w:eastAsia="Times New Roman" w:hAnsi="Calibri" w:cs="Times New Roman"/>
      <w:b/>
      <w:bCs/>
      <w:i/>
      <w:iCs/>
      <w:color w:val="4F81BD"/>
      <w:lang w:eastAsia="ru-RU"/>
    </w:rPr>
  </w:style>
  <w:style w:type="character" w:customStyle="1" w:styleId="1f2">
    <w:name w:val="Выделенная цитата Знак1"/>
    <w:basedOn w:val="a0"/>
    <w:uiPriority w:val="30"/>
    <w:rsid w:val="005D5773"/>
    <w:rPr>
      <w:i/>
      <w:iCs/>
      <w:color w:val="5B9BD5" w:themeColor="accent1"/>
    </w:rPr>
  </w:style>
  <w:style w:type="character" w:styleId="af5">
    <w:name w:val="Subtle Emphasis"/>
    <w:basedOn w:val="a0"/>
    <w:uiPriority w:val="19"/>
    <w:qFormat/>
    <w:rsid w:val="005D5773"/>
    <w:rPr>
      <w:i/>
      <w:iCs/>
      <w:color w:val="404040" w:themeColor="text1" w:themeTint="BF"/>
    </w:rPr>
  </w:style>
  <w:style w:type="character" w:styleId="af6">
    <w:name w:val="Intense Emphasis"/>
    <w:basedOn w:val="a0"/>
    <w:uiPriority w:val="21"/>
    <w:qFormat/>
    <w:rsid w:val="005D5773"/>
    <w:rPr>
      <w:i/>
      <w:iCs/>
      <w:color w:val="5B9BD5" w:themeColor="accent1"/>
    </w:rPr>
  </w:style>
  <w:style w:type="character" w:styleId="af7">
    <w:name w:val="Subtle Reference"/>
    <w:basedOn w:val="a0"/>
    <w:uiPriority w:val="31"/>
    <w:qFormat/>
    <w:rsid w:val="005D5773"/>
    <w:rPr>
      <w:smallCaps/>
      <w:color w:val="5A5A5A" w:themeColor="text1" w:themeTint="A5"/>
    </w:rPr>
  </w:style>
  <w:style w:type="character" w:styleId="af8">
    <w:name w:val="Intense Reference"/>
    <w:basedOn w:val="a0"/>
    <w:uiPriority w:val="32"/>
    <w:qFormat/>
    <w:rsid w:val="005D5773"/>
    <w:rPr>
      <w:b/>
      <w:bCs/>
      <w:smallCaps/>
      <w:color w:val="5B9BD5" w:themeColor="accent1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admbaraghan@yandex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9</Pages>
  <Words>2256</Words>
  <Characters>12861</Characters>
  <Application>Microsoft Office Word</Application>
  <DocSecurity>0</DocSecurity>
  <Lines>107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15087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8</cp:revision>
  <cp:lastPrinted>2021-04-09T07:06:00Z</cp:lastPrinted>
  <dcterms:created xsi:type="dcterms:W3CDTF">2021-04-02T07:58:00Z</dcterms:created>
  <dcterms:modified xsi:type="dcterms:W3CDTF">2021-04-09T07:08:00Z</dcterms:modified>
</cp:coreProperties>
</file>