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B3CC0" w14:textId="77777777" w:rsidR="00892A70" w:rsidRPr="00B94B80" w:rsidRDefault="00892A70" w:rsidP="00892A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37B6593C" w14:textId="77777777" w:rsidR="00892A70" w:rsidRPr="00B94B80" w:rsidRDefault="00892A70" w:rsidP="00892A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14:paraId="698A1136" w14:textId="77777777" w:rsidR="00892A70" w:rsidRPr="00B94B80" w:rsidRDefault="00892A70" w:rsidP="00892A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14:paraId="70C32A38" w14:textId="77777777" w:rsidR="00892A70" w:rsidRPr="00B877E5" w:rsidRDefault="00892A70" w:rsidP="00892A7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14:paraId="0A378BE0" w14:textId="77777777" w:rsidR="00892A70" w:rsidRPr="00950852" w:rsidRDefault="00892A70" w:rsidP="00892A7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950852">
        <w:rPr>
          <w:rFonts w:ascii="Times New Roman" w:hAnsi="Times New Roman" w:cs="Times New Roman"/>
          <w:lang w:val="en-US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950852">
        <w:rPr>
          <w:rFonts w:ascii="Times New Roman" w:hAnsi="Times New Roman" w:cs="Times New Roman"/>
          <w:lang w:val="en-US"/>
        </w:rPr>
        <w:t xml:space="preserve">: </w:t>
      </w:r>
      <w:hyperlink r:id="rId7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950852">
          <w:rPr>
            <w:rStyle w:val="af9"/>
            <w:rFonts w:ascii="Times New Roman" w:hAnsi="Times New Roman" w:cs="Times New Roman"/>
            <w:color w:val="00000A"/>
            <w:lang w:val="en-US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950852">
          <w:rPr>
            <w:rStyle w:val="af9"/>
            <w:rFonts w:ascii="Times New Roman" w:hAnsi="Times New Roman" w:cs="Times New Roman"/>
            <w:color w:val="00000A"/>
            <w:lang w:val="en-US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14:paraId="0FFDC8A6" w14:textId="2DB1506A" w:rsidR="00892A70" w:rsidRPr="00950852" w:rsidRDefault="00892A70" w:rsidP="00892A70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  <w:lang w:val="en-US"/>
        </w:rPr>
      </w:pPr>
      <w:r w:rsidRPr="00950852">
        <w:rPr>
          <w:rFonts w:ascii="Times New Roman" w:hAnsi="Times New Roman" w:cs="Times New Roman"/>
          <w:lang w:val="en-US"/>
        </w:rPr>
        <w:tab/>
      </w:r>
    </w:p>
    <w:p w14:paraId="16074B98" w14:textId="0666D0C5" w:rsidR="00892A70" w:rsidRPr="000A25E1" w:rsidRDefault="00892A70" w:rsidP="00892A7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0A25E1">
        <w:rPr>
          <w:rFonts w:ascii="Times New Roman" w:hAnsi="Times New Roman" w:cs="Times New Roman"/>
          <w:b/>
          <w:caps/>
          <w:sz w:val="28"/>
          <w:szCs w:val="28"/>
          <w:lang w:val="en-US"/>
        </w:rPr>
        <w:t>LIX</w:t>
      </w:r>
      <w:r w:rsidR="000A25E1" w:rsidRPr="000A25E1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14:paraId="30EBBE0B" w14:textId="1F9E2AA8" w:rsidR="00892A70" w:rsidRDefault="00892A70" w:rsidP="00892A7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3D43FE">
        <w:rPr>
          <w:rFonts w:ascii="Times New Roman" w:hAnsi="Times New Roman" w:cs="Times New Roman"/>
          <w:b/>
        </w:rPr>
        <w:t>2</w:t>
      </w:r>
      <w:r w:rsidR="0000123F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»  </w:t>
      </w:r>
      <w:r w:rsidR="003D43FE">
        <w:rPr>
          <w:rFonts w:ascii="Times New Roman" w:hAnsi="Times New Roman" w:cs="Times New Roman"/>
          <w:b/>
        </w:rPr>
        <w:t>декаб</w:t>
      </w:r>
      <w:r w:rsidR="00D134C1">
        <w:rPr>
          <w:rFonts w:ascii="Times New Roman" w:hAnsi="Times New Roman" w:cs="Times New Roman"/>
          <w:b/>
        </w:rPr>
        <w:t>ря</w:t>
      </w:r>
      <w:r>
        <w:rPr>
          <w:rFonts w:ascii="Times New Roman" w:hAnsi="Times New Roman" w:cs="Times New Roman"/>
          <w:b/>
        </w:rPr>
        <w:t xml:space="preserve"> </w:t>
      </w:r>
      <w:r w:rsidR="00D134C1">
        <w:rPr>
          <w:rFonts w:ascii="Times New Roman" w:hAnsi="Times New Roman" w:cs="Times New Roman"/>
          <w:b/>
        </w:rPr>
        <w:t>202</w:t>
      </w:r>
      <w:r w:rsidR="003D43FE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 года</w:t>
      </w:r>
    </w:p>
    <w:p w14:paraId="5EE66BD5" w14:textId="77777777" w:rsidR="00892A70" w:rsidRPr="004D275E" w:rsidRDefault="00892A70" w:rsidP="00892A70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14:paraId="48C3C14A" w14:textId="34A5A63D" w:rsidR="00892A70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3D43FE">
        <w:rPr>
          <w:rFonts w:ascii="Times New Roman" w:hAnsi="Times New Roman" w:cs="Times New Roman"/>
          <w:b/>
          <w:i/>
          <w:sz w:val="28"/>
          <w:szCs w:val="28"/>
        </w:rPr>
        <w:t>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бюджет</w:t>
      </w:r>
      <w:r w:rsidR="003D43FE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14:paraId="18DB17D7" w14:textId="77777777" w:rsidR="00892A70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282E526C" w14:textId="77777777" w:rsidR="00892A70" w:rsidRPr="004D275E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D134C1">
        <w:rPr>
          <w:rFonts w:ascii="Times New Roman" w:hAnsi="Times New Roman" w:cs="Times New Roman"/>
          <w:b/>
          <w:i/>
          <w:sz w:val="28"/>
          <w:szCs w:val="28"/>
        </w:rPr>
        <w:t>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14:paraId="141CBF5F" w14:textId="77777777" w:rsidR="00892A70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2DE65397" w14:textId="77777777" w:rsidR="00892A70" w:rsidRPr="004D275E" w:rsidRDefault="00892A70" w:rsidP="00892A70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7821848B" w14:textId="77777777" w:rsidR="00892A70" w:rsidRPr="00216500" w:rsidRDefault="00892A70" w:rsidP="00892A70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 w:rsidR="00D134C1">
        <w:rPr>
          <w:rFonts w:ascii="Times New Roman" w:hAnsi="Times New Roman" w:cs="Times New Roman"/>
          <w:b/>
          <w:bCs/>
          <w:iCs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14:paraId="38E6CDA5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14:paraId="096C043E" w14:textId="68B89C72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3D43FE">
        <w:rPr>
          <w:rFonts w:ascii="Times New Roman" w:hAnsi="Times New Roman" w:cs="Times New Roman"/>
          <w:sz w:val="24"/>
          <w:szCs w:val="24"/>
        </w:rPr>
        <w:t>7722,42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3D43FE">
        <w:rPr>
          <w:rFonts w:ascii="Times New Roman" w:hAnsi="Times New Roman" w:cs="Times New Roman"/>
          <w:sz w:val="24"/>
          <w:szCs w:val="24"/>
        </w:rPr>
        <w:t>6978,02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14:paraId="0FEB7513" w14:textId="3A5646B1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3D43FE">
        <w:rPr>
          <w:rFonts w:ascii="Times New Roman" w:hAnsi="Times New Roman" w:cs="Times New Roman"/>
          <w:sz w:val="24"/>
          <w:szCs w:val="24"/>
        </w:rPr>
        <w:t>7722,42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56F7165E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14:paraId="60220464" w14:textId="77777777" w:rsidR="00892A70" w:rsidRPr="00216500" w:rsidRDefault="00892A70" w:rsidP="00892A70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40F4DEB" w14:textId="77777777" w:rsidR="00892A70" w:rsidRPr="00216500" w:rsidRDefault="00892A70" w:rsidP="00892A70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14:paraId="2A2CDED4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6D362C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14:paraId="76C3F093" w14:textId="77777777" w:rsidR="00892A70" w:rsidRPr="00216500" w:rsidRDefault="00892A70" w:rsidP="00892A7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14:paraId="55F13941" w14:textId="77777777" w:rsidR="00892A70" w:rsidRPr="00216500" w:rsidRDefault="00892A70" w:rsidP="00892A7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14:paraId="222E4436" w14:textId="77777777" w:rsidR="00892A70" w:rsidRPr="00216500" w:rsidRDefault="00892A70" w:rsidP="00892A70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местного бюджета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согласно приложению 3 к настоящему Решению. </w:t>
      </w:r>
    </w:p>
    <w:p w14:paraId="63FB9E09" w14:textId="77777777" w:rsidR="00892A7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6EAB7FB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35A0E390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14:paraId="7846DACF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452CB0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14:paraId="65D02E95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14:paraId="7E97F160" w14:textId="77777777" w:rsidR="00892A7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613FB9E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7A8AD18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Безвозмездные </w:t>
      </w: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поступления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поступающие в местный бюджет</w:t>
      </w:r>
    </w:p>
    <w:p w14:paraId="4D05639C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2CB351B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14:paraId="28C13A0E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14:paraId="17DCFE7C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1B94E5" w14:textId="77777777" w:rsidR="00892A70" w:rsidRPr="00216500" w:rsidRDefault="00892A70" w:rsidP="0089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D134C1">
        <w:rPr>
          <w:rFonts w:ascii="Times New Roman" w:hAnsi="Times New Roman" w:cs="Times New Roman"/>
          <w:b/>
          <w:sz w:val="24"/>
          <w:szCs w:val="24"/>
        </w:rPr>
        <w:t>2023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012BD15D" w14:textId="77777777" w:rsidR="00892A70" w:rsidRPr="00216500" w:rsidRDefault="00892A70" w:rsidP="00892A70">
      <w:pPr>
        <w:pStyle w:val="25"/>
        <w:spacing w:after="0" w:line="240" w:lineRule="auto"/>
        <w:ind w:left="0" w:firstLine="709"/>
        <w:jc w:val="both"/>
        <w:rPr>
          <w:b/>
        </w:rPr>
      </w:pPr>
    </w:p>
    <w:p w14:paraId="090B8ACB" w14:textId="77777777" w:rsidR="00892A70" w:rsidRPr="00216500" w:rsidRDefault="00892A70" w:rsidP="00892A70">
      <w:pPr>
        <w:pStyle w:val="23"/>
        <w:spacing w:after="0" w:line="240" w:lineRule="auto"/>
        <w:jc w:val="both"/>
      </w:pPr>
      <w:r w:rsidRPr="00216500">
        <w:t>Утвердить:</w:t>
      </w:r>
    </w:p>
    <w:p w14:paraId="1AD85575" w14:textId="77777777" w:rsidR="00892A70" w:rsidRPr="00216500" w:rsidRDefault="00892A70" w:rsidP="00892A70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бюджетов:  на </w:t>
      </w:r>
      <w:r w:rsidR="00D134C1">
        <w:t>2023</w:t>
      </w:r>
      <w:r w:rsidRPr="00216500">
        <w:t xml:space="preserve"> год согласно приложению 6 к настоящему Решению;</w:t>
      </w:r>
    </w:p>
    <w:p w14:paraId="785321F6" w14:textId="77777777" w:rsidR="00892A70" w:rsidRPr="004D275E" w:rsidRDefault="00892A70" w:rsidP="00892A70">
      <w:pPr>
        <w:pStyle w:val="23"/>
        <w:spacing w:after="0" w:line="240" w:lineRule="auto"/>
        <w:jc w:val="both"/>
      </w:pPr>
    </w:p>
    <w:p w14:paraId="284AC242" w14:textId="77777777" w:rsidR="00892A70" w:rsidRPr="004D275E" w:rsidRDefault="00892A70" w:rsidP="00892A70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14:paraId="570B1ECA" w14:textId="77777777" w:rsidR="00892A70" w:rsidRPr="004D275E" w:rsidRDefault="00892A70" w:rsidP="00892A70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14:paraId="60A909CA" w14:textId="77777777" w:rsidR="00892A70" w:rsidRPr="004D275E" w:rsidRDefault="00892A70" w:rsidP="00892A70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FE9857D" w14:textId="77777777" w:rsidR="00892A70" w:rsidRPr="004D275E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14:paraId="4CB2F6F5" w14:textId="77777777" w:rsidR="00892A70" w:rsidRPr="004D275E" w:rsidRDefault="00892A70" w:rsidP="00892A70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14:paraId="08B8FA16" w14:textId="77777777"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</w:rPr>
      </w:pPr>
    </w:p>
    <w:p w14:paraId="3B5ED2BE" w14:textId="77777777" w:rsidR="00892A70" w:rsidRPr="004D275E" w:rsidRDefault="00892A70" w:rsidP="00892A70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14:paraId="3FC79811" w14:textId="77777777" w:rsidR="00892A70" w:rsidRPr="004D275E" w:rsidRDefault="00892A70" w:rsidP="00892A70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14:paraId="6721A43B" w14:textId="77777777"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</w:rPr>
      </w:pPr>
    </w:p>
    <w:p w14:paraId="10A66665" w14:textId="77777777"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14:paraId="5AB2E6F0" w14:textId="77777777" w:rsidR="00892A70" w:rsidRPr="004D275E" w:rsidRDefault="00892A70" w:rsidP="00892A70">
      <w:pPr>
        <w:spacing w:after="0"/>
        <w:rPr>
          <w:rFonts w:ascii="Times New Roman" w:hAnsi="Times New Roman" w:cs="Times New Roman"/>
        </w:rPr>
      </w:pPr>
    </w:p>
    <w:p w14:paraId="1C527283" w14:textId="77777777" w:rsidR="00892A70" w:rsidRPr="004533D4" w:rsidRDefault="00892A70" w:rsidP="00892A70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14:paraId="21FFBF98" w14:textId="77777777" w:rsidR="00892A70" w:rsidRPr="004D275E" w:rsidRDefault="00892A70" w:rsidP="00892A70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14:paraId="6B65DFF1" w14:textId="77777777" w:rsidR="00892A70" w:rsidRPr="004533D4" w:rsidRDefault="00892A70" w:rsidP="00892A70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14:paraId="3E4D0375" w14:textId="77777777"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</w:rPr>
      </w:pPr>
    </w:p>
    <w:p w14:paraId="2B8A705A" w14:textId="77777777" w:rsidR="00892A70" w:rsidRPr="004D275E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14:paraId="79050628" w14:textId="77777777" w:rsidR="00892A70" w:rsidRPr="004D275E" w:rsidRDefault="00892A70" w:rsidP="00892A70">
      <w:pPr>
        <w:spacing w:after="0"/>
        <w:jc w:val="both"/>
        <w:rPr>
          <w:rFonts w:ascii="Times New Roman" w:hAnsi="Times New Roman" w:cs="Times New Roman"/>
          <w:b/>
        </w:rPr>
      </w:pPr>
    </w:p>
    <w:p w14:paraId="50CA2816" w14:textId="77777777" w:rsidR="00892A70" w:rsidRDefault="00892A70" w:rsidP="00892A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14:paraId="7670C20F" w14:textId="77777777" w:rsidR="00892A70" w:rsidRPr="00D134C1" w:rsidRDefault="00892A70" w:rsidP="00892A70">
      <w:pPr>
        <w:rPr>
          <w:rFonts w:ascii="Times New Roman" w:hAnsi="Times New Roman" w:cs="Times New Roman"/>
          <w:b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>1)          Методики предоставления межбюджетных трансфертов  из бюджета сельского  поселения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бюджету муниципального района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 xml:space="preserve">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14:paraId="5ED1B322" w14:textId="77777777" w:rsidR="00892A70" w:rsidRPr="00D134C1" w:rsidRDefault="00892A70" w:rsidP="00892A70">
      <w:pPr>
        <w:rPr>
          <w:rFonts w:ascii="Times New Roman" w:hAnsi="Times New Roman" w:cs="Times New Roman"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 2)</w:t>
      </w:r>
      <w:r w:rsidRPr="00D134C1">
        <w:rPr>
          <w:rFonts w:ascii="Times New Roman" w:hAnsi="Times New Roman" w:cs="Times New Roman"/>
          <w:sz w:val="24"/>
          <w:szCs w:val="24"/>
        </w:rPr>
        <w:tab/>
        <w:t>Распределение иных межбюджетных трансфертов бюджету муниципального образования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 xml:space="preserve"> район»  из бюджета  сельского  поселения 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согласно приложению 10 к настоящему Решению.</w:t>
      </w:r>
    </w:p>
    <w:p w14:paraId="2DD1F898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14:paraId="6B3A9F81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3061239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D134C1">
        <w:rPr>
          <w:rFonts w:ascii="Times New Roman" w:hAnsi="Times New Roman" w:cs="Times New Roman"/>
          <w:sz w:val="24"/>
          <w:szCs w:val="24"/>
        </w:rPr>
        <w:t>2023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5AF5E002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59F9B9F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21F601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E77CFF" w14:textId="77777777" w:rsidR="00892A70" w:rsidRPr="00216500" w:rsidRDefault="00892A70" w:rsidP="00892A70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14:paraId="07B32D90" w14:textId="77777777" w:rsidR="00892A70" w:rsidRPr="00216500" w:rsidRDefault="00892A70" w:rsidP="00892A70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14:paraId="7FE7A894" w14:textId="77777777" w:rsidR="00892A70" w:rsidRPr="004D275E" w:rsidRDefault="00892A70" w:rsidP="00892A70">
      <w:pPr>
        <w:spacing w:after="0"/>
        <w:rPr>
          <w:rFonts w:ascii="Times New Roman" w:hAnsi="Times New Roman" w:cs="Times New Roman"/>
        </w:rPr>
      </w:pPr>
    </w:p>
    <w:p w14:paraId="753B299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9B7F240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0D58474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A470BB7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2994073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C4A54D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AA6A15D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5894905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EC335A9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892A70" w:rsidRPr="004533D4" w14:paraId="0633E895" w14:textId="77777777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5CFF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A336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4322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3424" w14:textId="77777777" w:rsidR="00892A70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354F2D1" w14:textId="77777777" w:rsidR="00892A70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CF3F613" w14:textId="77777777"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892A70" w:rsidRPr="004533D4" w14:paraId="60E2E720" w14:textId="77777777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6004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42A8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12A0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7E09" w14:textId="77777777"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92A70" w:rsidRPr="004533D4" w14:paraId="39DFB425" w14:textId="77777777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97E1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8A18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C890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E9F2" w14:textId="77777777"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92A70" w:rsidRPr="004533D4" w14:paraId="5A607EF9" w14:textId="77777777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B101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4ABC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B9D4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E850" w14:textId="2C907765" w:rsidR="006A2769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 w:rsidR="00D134C1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3D43FE"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3D43FE"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7ED206EC" w14:textId="77777777"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92A70" w:rsidRPr="004533D4" w14:paraId="1CC83A1E" w14:textId="77777777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FE62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CCF8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17FE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3334" w14:textId="77777777"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 w:rsidR="00D134C1"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92A70" w:rsidRPr="004533D4" w14:paraId="0395F32B" w14:textId="77777777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A5DC6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5CB5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5530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C636" w14:textId="3163DC60" w:rsidR="00892A70" w:rsidRPr="000A25E1" w:rsidRDefault="00892A70" w:rsidP="00D134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3D43FE">
              <w:rPr>
                <w:rFonts w:ascii="Times New Roman" w:eastAsia="Times New Roman" w:hAnsi="Times New Roman" w:cs="Times New Roman"/>
              </w:rPr>
              <w:t>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3D43FE">
              <w:rPr>
                <w:rFonts w:ascii="Times New Roman" w:eastAsia="Times New Roman" w:hAnsi="Times New Roman" w:cs="Times New Roman"/>
              </w:rPr>
              <w:t xml:space="preserve"> дека</w:t>
            </w:r>
            <w:r w:rsidR="00D134C1">
              <w:rPr>
                <w:rFonts w:ascii="Times New Roman" w:eastAsia="Times New Roman" w:hAnsi="Times New Roman" w:cs="Times New Roman"/>
              </w:rPr>
              <w:t>бря</w:t>
            </w:r>
            <w:r w:rsidR="006A2769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D134C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  <w:tr w:rsidR="00892A70" w:rsidRPr="004533D4" w14:paraId="440C2B74" w14:textId="77777777" w:rsidTr="006A276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5B51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E9BA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39FE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B2AB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4533D4" w14:paraId="6FF4C416" w14:textId="77777777" w:rsidTr="006A2769">
        <w:trPr>
          <w:trHeight w:val="450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BD91C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892A70" w:rsidRPr="004533D4" w14:paraId="3149C56F" w14:textId="77777777" w:rsidTr="006A2769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373AF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2A70" w:rsidRPr="004533D4" w14:paraId="579D1D18" w14:textId="77777777" w:rsidTr="006A2769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0A63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7AB6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96F8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95DD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4533D4" w14:paraId="6FFE4861" w14:textId="77777777" w:rsidTr="006A2769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20B71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DD334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C53F9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92A70" w:rsidRPr="004533D4" w14:paraId="3ED5C9D4" w14:textId="77777777" w:rsidTr="006A276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B91AD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044A1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892A70" w:rsidRPr="004533D4" w14:paraId="10E5F370" w14:textId="77777777" w:rsidTr="006A276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C8EBA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C3EB3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E3DA8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02DB3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92A70" w:rsidRPr="004533D4" w14:paraId="373E209F" w14:textId="77777777" w:rsidTr="006A2769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8C722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C4D14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5B70E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C762C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892A70" w:rsidRPr="004533D4" w14:paraId="6CC4DAD6" w14:textId="77777777" w:rsidTr="006A2769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634CC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4696E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D42FB" w14:textId="77777777"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14:paraId="285F5C7F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C3F4A" w14:textId="77777777" w:rsidR="00892A70" w:rsidRPr="00697791" w:rsidRDefault="00892A70" w:rsidP="006A27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892A70" w:rsidRPr="004533D4" w14:paraId="6A4EA666" w14:textId="77777777" w:rsidTr="006A2769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0C45BE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C698F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A5D20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38E16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892A70" w:rsidRPr="004533D4" w14:paraId="77B785F3" w14:textId="77777777" w:rsidTr="006A2769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9109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2FB63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2B4C6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9DBF10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892A70" w:rsidRPr="004533D4" w14:paraId="34A064A6" w14:textId="77777777" w:rsidTr="006A2769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AC3DF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920F3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1C313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57D9B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892A70" w:rsidRPr="004533D4" w14:paraId="2D0C42C8" w14:textId="77777777" w:rsidTr="006A2769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1F6C5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49B76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CEB09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01AB0E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14:paraId="4A6AAE86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9B62989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C646B52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1376210D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5DEB7A8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C3869E5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B434311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E70CAF4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826BC13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109D8AD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1CA5266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49C7B599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D8E7E50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E90715F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65A06B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26184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  <w:gridCol w:w="5326"/>
        <w:gridCol w:w="5326"/>
        <w:gridCol w:w="5326"/>
      </w:tblGrid>
      <w:tr w:rsidR="00892A70" w:rsidRPr="004533D4" w14:paraId="679F5AF4" w14:textId="77777777" w:rsidTr="0000123F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F6C4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BE4D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8EFB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E217" w14:textId="4FD26D42" w:rsidR="00892A70" w:rsidRPr="004533D4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3D43FE" w:rsidRPr="004533D4" w14:paraId="4ED8F03D" w14:textId="77777777" w:rsidTr="0000123F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3CBC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E4A4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5A72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8C6D" w14:textId="2C38E115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риложение 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D43FE" w:rsidRPr="004533D4" w14:paraId="2A5DC096" w14:textId="77777777" w:rsidTr="0000123F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284D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1180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3B55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11EF" w14:textId="53EDCC23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3D43FE" w:rsidRPr="004533D4" w14:paraId="7C920845" w14:textId="77777777" w:rsidTr="0000123F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0E43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FD06" w14:textId="77777777" w:rsidR="003D43FE" w:rsidRPr="004533D4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C378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F635" w14:textId="4AE36E41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D43FE" w:rsidRPr="004533D4" w14:paraId="2E3332AB" w14:textId="77777777" w:rsidTr="0000123F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480A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5C9C" w14:textId="77777777" w:rsidR="003D43FE" w:rsidRPr="004533D4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9042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89E6" w14:textId="77777777" w:rsidR="003D43FE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3A0007AC" w14:textId="2892EF6F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3D43FE" w:rsidRPr="004533D4" w14:paraId="61620B91" w14:textId="77777777" w:rsidTr="0000123F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9426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6155" w14:textId="77777777" w:rsidR="003D43FE" w:rsidRPr="004533D4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A02C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E647E" w14:textId="782D9C07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00123F" w:rsidRPr="004533D4" w14:paraId="67A3ED38" w14:textId="77777777" w:rsidTr="0000123F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DC570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C4E21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05CE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1840E" w14:textId="4D2A9521" w:rsidR="0000123F" w:rsidRPr="004533D4" w:rsidRDefault="0000123F" w:rsidP="000012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  <w:tr w:rsidR="0000123F" w:rsidRPr="004533D4" w14:paraId="25A2620D" w14:textId="7471017F" w:rsidTr="0000123F">
        <w:trPr>
          <w:trHeight w:val="450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292B2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5326" w:type="dxa"/>
          </w:tcPr>
          <w:p w14:paraId="2E535A1A" w14:textId="77777777" w:rsidR="0000123F" w:rsidRPr="004533D4" w:rsidRDefault="0000123F" w:rsidP="0000123F">
            <w:pPr>
              <w:spacing w:after="160" w:line="259" w:lineRule="auto"/>
            </w:pPr>
          </w:p>
        </w:tc>
        <w:tc>
          <w:tcPr>
            <w:tcW w:w="5326" w:type="dxa"/>
          </w:tcPr>
          <w:p w14:paraId="4EB45FC0" w14:textId="77777777" w:rsidR="0000123F" w:rsidRPr="004533D4" w:rsidRDefault="0000123F" w:rsidP="0000123F">
            <w:pPr>
              <w:spacing w:after="160" w:line="259" w:lineRule="auto"/>
            </w:pPr>
          </w:p>
        </w:tc>
        <w:tc>
          <w:tcPr>
            <w:tcW w:w="5326" w:type="dxa"/>
            <w:vAlign w:val="bottom"/>
          </w:tcPr>
          <w:p w14:paraId="78CA2D73" w14:textId="77777777" w:rsidR="0000123F" w:rsidRPr="004533D4" w:rsidRDefault="0000123F" w:rsidP="0000123F">
            <w:pPr>
              <w:spacing w:after="160" w:line="259" w:lineRule="auto"/>
            </w:pPr>
          </w:p>
        </w:tc>
      </w:tr>
      <w:tr w:rsidR="0000123F" w:rsidRPr="004533D4" w14:paraId="29DDCAF3" w14:textId="77777777" w:rsidTr="0000123F">
        <w:trPr>
          <w:gridAfter w:val="3"/>
          <w:wAfter w:w="15978" w:type="dxa"/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846B7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23F" w:rsidRPr="004533D4" w14:paraId="3A670AAA" w14:textId="77777777" w:rsidTr="0000123F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9868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963D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6E70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9515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0123F" w:rsidRPr="004533D4" w14:paraId="4EC1484A" w14:textId="77777777" w:rsidTr="0000123F">
        <w:trPr>
          <w:gridAfter w:val="3"/>
          <w:wAfter w:w="15978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0F2E7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344EA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772F1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00123F" w:rsidRPr="004533D4" w14:paraId="220F00ED" w14:textId="77777777" w:rsidTr="0000123F">
        <w:trPr>
          <w:gridAfter w:val="3"/>
          <w:wAfter w:w="15978" w:type="dxa"/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F1652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84705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94EA1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A38B9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0123F" w:rsidRPr="004533D4" w14:paraId="3608AE0B" w14:textId="77777777" w:rsidTr="0000123F">
        <w:trPr>
          <w:gridAfter w:val="3"/>
          <w:wAfter w:w="15978" w:type="dxa"/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A35745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57BD5E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00123F" w:rsidRPr="004533D4" w14:paraId="64E0D3EF" w14:textId="77777777" w:rsidTr="0000123F">
        <w:trPr>
          <w:gridAfter w:val="3"/>
          <w:wAfter w:w="15978" w:type="dxa"/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9AF3F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4AFCC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8E985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9366F0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00123F" w:rsidRPr="004533D4" w14:paraId="67F6E454" w14:textId="77777777" w:rsidTr="0000123F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F745B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F9C8D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5B0BA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9B1CE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00123F" w:rsidRPr="004533D4" w14:paraId="740AF4CC" w14:textId="77777777" w:rsidTr="0000123F">
        <w:trPr>
          <w:gridAfter w:val="3"/>
          <w:wAfter w:w="15978" w:type="dxa"/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26913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5A95C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F15BF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D22CBC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00123F" w:rsidRPr="004533D4" w14:paraId="5E64122B" w14:textId="77777777" w:rsidTr="0000123F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E2168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470D1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8DA31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376297" w14:textId="77777777" w:rsidR="0000123F" w:rsidRDefault="0000123F" w:rsidP="0000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60CE1E0F" w14:textId="77777777" w:rsidR="0000123F" w:rsidRPr="006852E2" w:rsidRDefault="0000123F" w:rsidP="0000123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00123F" w:rsidRPr="004533D4" w14:paraId="425F8103" w14:textId="77777777" w:rsidTr="0000123F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9EAF7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7DC6C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FFB24" w14:textId="77777777" w:rsidR="0000123F" w:rsidRPr="004533D4" w:rsidRDefault="0000123F" w:rsidP="00001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428119" w14:textId="77777777" w:rsidR="0000123F" w:rsidRPr="004533D4" w:rsidRDefault="0000123F" w:rsidP="00001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00123F" w:rsidRPr="004533D4" w14:paraId="5E7CF602" w14:textId="77777777" w:rsidTr="0000123F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1D57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76DC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B11C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5B2F" w14:textId="77777777" w:rsidR="0000123F" w:rsidRPr="004533D4" w:rsidRDefault="0000123F" w:rsidP="00001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AF6A60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34D668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B6394ED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65504F1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6AB57E9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16584EA1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4CD26D1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D56FFD5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DA17B66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707DCE8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3B29D01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63DF857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3D43FE" w:rsidRPr="004533D4" w14:paraId="6703DC58" w14:textId="77777777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1EA8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194D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8BFE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7F3E" w14:textId="77777777" w:rsidR="003D43FE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F144D0F" w14:textId="77777777" w:rsidR="003D43FE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BD07420" w14:textId="354A43DE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D43FE" w:rsidRPr="004533D4" w14:paraId="6E5CB898" w14:textId="77777777" w:rsidTr="006A2769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0B51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D2C1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1606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AAD6" w14:textId="41A217D4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3D43FE" w:rsidRPr="004533D4" w14:paraId="6D333949" w14:textId="77777777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8BC9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9A5DE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F543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ED59" w14:textId="741C2EFD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D43FE" w:rsidRPr="004533D4" w14:paraId="35377B89" w14:textId="77777777" w:rsidTr="006A2769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8A12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CBC1" w14:textId="77777777" w:rsidR="003D43FE" w:rsidRPr="004533D4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5E37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2831" w14:textId="77777777" w:rsidR="003D43FE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19643AFB" w14:textId="775DCEEB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3D43FE" w:rsidRPr="004533D4" w14:paraId="2A932C67" w14:textId="77777777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B1422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1C43" w14:textId="77777777" w:rsidR="003D43FE" w:rsidRPr="004533D4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3439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282D" w14:textId="4BF2DBBD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3D43FE" w:rsidRPr="004533D4" w14:paraId="66BF1DB6" w14:textId="77777777" w:rsidTr="006A2769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2E2D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6E7C" w14:textId="77777777" w:rsidR="003D43FE" w:rsidRPr="004533D4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4185" w14:textId="77777777" w:rsidR="003D43FE" w:rsidRPr="004533D4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672D" w14:textId="45EA960D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  <w:tr w:rsidR="00892A70" w:rsidRPr="004533D4" w14:paraId="413284D7" w14:textId="77777777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AC67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CABA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1D34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59B7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4533D4" w14:paraId="24AA5760" w14:textId="77777777" w:rsidTr="006A2769">
        <w:trPr>
          <w:trHeight w:val="450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F1142" w14:textId="77777777"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14:paraId="24E5F30F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892A70" w:rsidRPr="004533D4" w14:paraId="6F2B8FFC" w14:textId="77777777" w:rsidTr="006A2769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6B7F2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92A70" w:rsidRPr="004533D4" w14:paraId="7BEA41B8" w14:textId="77777777" w:rsidTr="006A2769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A4EA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9447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3798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86DA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92A70" w:rsidRPr="004533D4" w14:paraId="38A01482" w14:textId="77777777" w:rsidTr="006A2769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82F98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6CEE2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EB86D2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892A70" w:rsidRPr="004533D4" w14:paraId="10D71143" w14:textId="77777777" w:rsidTr="006A2769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FA08E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F65EA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5A571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894F2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4533D4" w14:paraId="421676D0" w14:textId="77777777" w:rsidTr="006A2769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BDE8DF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B68F7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892A70" w:rsidRPr="004533D4" w14:paraId="250C225B" w14:textId="77777777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8F469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54633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2D54B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BD4BA8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892A70" w:rsidRPr="004533D4" w14:paraId="3C4286CD" w14:textId="77777777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CAFC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DFBCA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150D9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74DDB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892A70" w:rsidRPr="004533D4" w14:paraId="0553D365" w14:textId="77777777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41CF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B8C26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C6180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754138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892A70" w:rsidRPr="004533D4" w14:paraId="4EA19F23" w14:textId="77777777" w:rsidTr="006A2769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7931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F35326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9A681" w14:textId="77777777" w:rsidR="00892A70" w:rsidRPr="004533D4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058A90" w14:textId="77777777" w:rsidR="00892A70" w:rsidRPr="004533D4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14:paraId="2962E00D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13A207F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DFD96C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448F418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46D229C4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6845F8" w:rsidRPr="004533D4" w14:paraId="2BE59DC9" w14:textId="77777777" w:rsidTr="006845F8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B5548" w14:textId="77777777" w:rsidR="006845F8" w:rsidRDefault="006845F8" w:rsidP="006845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C39447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64364D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483E1F9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280B132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E1ABDA8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2EA9E7C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DCEEDB1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6814F54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01C61EE" w14:textId="104D6F27" w:rsidR="006845F8" w:rsidRPr="004533D4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6845F8" w:rsidRPr="004533D4" w14:paraId="78021B27" w14:textId="77777777" w:rsidTr="006845F8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F5F2" w14:textId="77777777" w:rsidR="006845F8" w:rsidRPr="004533D4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6845F8" w:rsidRPr="004533D4" w14:paraId="29FE54CF" w14:textId="77777777" w:rsidTr="006845F8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A9FF" w14:textId="77777777" w:rsidR="006845F8" w:rsidRPr="004533D4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845F8" w:rsidRPr="004533D4" w14:paraId="61823E93" w14:textId="77777777" w:rsidTr="006845F8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5361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63738355" w14:textId="77777777" w:rsidR="006845F8" w:rsidRPr="004533D4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6845F8" w:rsidRPr="004533D4" w14:paraId="20F65BBE" w14:textId="77777777" w:rsidTr="006845F8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806A" w14:textId="77777777" w:rsidR="006845F8" w:rsidRPr="004533D4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845F8" w:rsidRPr="004533D4" w14:paraId="425DF3F1" w14:textId="77777777" w:rsidTr="006845F8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5DD1" w14:textId="20765679" w:rsidR="006845F8" w:rsidRPr="004533D4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  <w:tr w:rsidR="00892A70" w:rsidRPr="004533D4" w14:paraId="7EA57F81" w14:textId="77777777" w:rsidTr="006845F8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8C189" w14:textId="1B172080" w:rsidR="00892A70" w:rsidRPr="006845F8" w:rsidRDefault="00892A70" w:rsidP="0068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6845F8"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134C1"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023</w:t>
            </w: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92A70" w:rsidRPr="004533D4" w14:paraId="21EF1833" w14:textId="77777777" w:rsidTr="006845F8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976CB" w14:textId="77777777" w:rsidR="00892A70" w:rsidRPr="004C4800" w:rsidRDefault="00892A70" w:rsidP="0068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92A70" w:rsidRPr="004533D4" w14:paraId="1D64BEFC" w14:textId="77777777" w:rsidTr="006845F8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16D2" w14:textId="77777777" w:rsidR="00892A70" w:rsidRPr="004533D4" w:rsidRDefault="00892A70" w:rsidP="0068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5C45" w14:textId="77777777" w:rsidR="00892A70" w:rsidRPr="004533D4" w:rsidRDefault="00892A70" w:rsidP="00684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7EC9" w14:textId="77777777" w:rsidR="00892A70" w:rsidRPr="004C4800" w:rsidRDefault="00892A70" w:rsidP="00684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B5F1" w14:textId="77777777" w:rsidR="00892A70" w:rsidRPr="004C4800" w:rsidRDefault="00892A70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082986" w:rsidRPr="004533D4" w14:paraId="2623195A" w14:textId="77777777" w:rsidTr="006845F8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F9A9F" w14:textId="77777777" w:rsidR="00082986" w:rsidRDefault="00082986" w:rsidP="0068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B8DC5" w14:textId="77777777" w:rsidR="00082986" w:rsidRDefault="00082986" w:rsidP="0068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A8765" w14:textId="77777777" w:rsidR="00082986" w:rsidRDefault="00082986" w:rsidP="0068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91CD0" w14:textId="77777777" w:rsidR="00082986" w:rsidRDefault="00082986" w:rsidP="00684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082986" w:rsidRPr="004533D4" w14:paraId="7700708A" w14:textId="77777777" w:rsidTr="006845F8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0579B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D9AD7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A1985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20758" w14:textId="655FFA99" w:rsidR="00082986" w:rsidRDefault="003D43FE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744,4</w:t>
            </w:r>
          </w:p>
        </w:tc>
      </w:tr>
      <w:tr w:rsidR="00082986" w:rsidRPr="004533D4" w14:paraId="4F21DE54" w14:textId="77777777" w:rsidTr="006845F8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A5976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70378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CF93F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2B9E2" w14:textId="6B38F96F" w:rsidR="00082986" w:rsidRDefault="008F45FF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98,8</w:t>
            </w:r>
          </w:p>
        </w:tc>
      </w:tr>
      <w:tr w:rsidR="00082986" w:rsidRPr="004533D4" w14:paraId="20AE60E7" w14:textId="77777777" w:rsidTr="006845F8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B2471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1DA6C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50CC4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7A981" w14:textId="638D7AE7" w:rsidR="00082986" w:rsidRDefault="008F45FF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97,3</w:t>
            </w:r>
          </w:p>
        </w:tc>
      </w:tr>
      <w:tr w:rsidR="00082986" w:rsidRPr="004533D4" w14:paraId="2CF5B014" w14:textId="77777777" w:rsidTr="006845F8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849BE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1F756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A54A4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DEC79" w14:textId="7F420CB0" w:rsidR="00082986" w:rsidRDefault="008F45FF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97,3</w:t>
            </w:r>
          </w:p>
        </w:tc>
      </w:tr>
      <w:tr w:rsidR="00082986" w:rsidRPr="004533D4" w14:paraId="07540181" w14:textId="77777777" w:rsidTr="006845F8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0CC1A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2DD4F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0EDB3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BC93E" w14:textId="77777777" w:rsidR="00082986" w:rsidRDefault="002478AD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1,5</w:t>
            </w:r>
          </w:p>
        </w:tc>
      </w:tr>
      <w:tr w:rsidR="00082986" w:rsidRPr="004533D4" w14:paraId="3A5981E0" w14:textId="77777777" w:rsidTr="006845F8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A6B42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1A210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3068B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EEE51" w14:textId="77777777" w:rsidR="00082986" w:rsidRDefault="002478AD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1,5</w:t>
            </w:r>
          </w:p>
        </w:tc>
      </w:tr>
      <w:tr w:rsidR="00082986" w:rsidRPr="004533D4" w14:paraId="54EE91B6" w14:textId="77777777" w:rsidTr="006845F8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D85029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7E9F3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6B379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FD22B" w14:textId="77777777" w:rsidR="00082986" w:rsidRDefault="00082986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634,6</w:t>
            </w:r>
          </w:p>
        </w:tc>
      </w:tr>
      <w:tr w:rsidR="00082986" w:rsidRPr="004533D4" w14:paraId="1C3FA9BE" w14:textId="77777777" w:rsidTr="006845F8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58E801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955FD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4ACC3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4BDBC" w14:textId="77777777" w:rsidR="00082986" w:rsidRDefault="00082986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74,5</w:t>
            </w:r>
          </w:p>
        </w:tc>
      </w:tr>
      <w:tr w:rsidR="00082986" w:rsidRPr="004533D4" w14:paraId="58F5FB24" w14:textId="77777777" w:rsidTr="006845F8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FACB3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11E3A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170B0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CCCB5" w14:textId="77777777" w:rsidR="00082986" w:rsidRDefault="00082986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74,5</w:t>
            </w:r>
          </w:p>
        </w:tc>
      </w:tr>
      <w:tr w:rsidR="00082986" w:rsidRPr="004533D4" w14:paraId="615750C0" w14:textId="77777777" w:rsidTr="006845F8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0878A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CB5D0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7CFFE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31E89" w14:textId="03C610A3" w:rsidR="00082986" w:rsidRDefault="008F45FF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555,1</w:t>
            </w:r>
          </w:p>
        </w:tc>
      </w:tr>
      <w:tr w:rsidR="00082986" w:rsidRPr="004533D4" w14:paraId="4ACA1CE7" w14:textId="77777777" w:rsidTr="006845F8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1AD90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C6905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5BA75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F0BF2" w14:textId="77777777" w:rsidR="00082986" w:rsidRDefault="00082986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082986" w:rsidRPr="004533D4" w14:paraId="2490D592" w14:textId="77777777" w:rsidTr="006845F8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3A987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B7130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233C6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91E01" w14:textId="77777777" w:rsidR="00082986" w:rsidRDefault="00082986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555,1</w:t>
            </w:r>
          </w:p>
        </w:tc>
      </w:tr>
      <w:tr w:rsidR="00082986" w:rsidRPr="004533D4" w14:paraId="03393DEB" w14:textId="77777777" w:rsidTr="006845F8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5E0745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9DBFA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8CD9B" w14:textId="77777777" w:rsidR="00082986" w:rsidRDefault="00082986" w:rsidP="006845F8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4673C" w14:textId="77777777" w:rsidR="00082986" w:rsidRDefault="00082986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11,00</w:t>
            </w:r>
          </w:p>
        </w:tc>
      </w:tr>
      <w:tr w:rsidR="00892A70" w:rsidRPr="004533D4" w14:paraId="015EDF3D" w14:textId="77777777" w:rsidTr="006845F8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92109" w14:textId="77777777" w:rsidR="00892A70" w:rsidRPr="007A390D" w:rsidRDefault="00892A70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526BE" w14:textId="77777777" w:rsidR="00892A70" w:rsidRPr="007A390D" w:rsidRDefault="00892A70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C3B03" w14:textId="77777777" w:rsidR="00892A70" w:rsidRPr="004C4800" w:rsidRDefault="00892A70" w:rsidP="006845F8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0C2D3" w14:textId="77777777" w:rsidR="00892A70" w:rsidRPr="004C4800" w:rsidRDefault="00892A70" w:rsidP="006845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14:paraId="2FA6DEAF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FB9A9E8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3D43FE" w:rsidRPr="005C2FB5" w14:paraId="18EAA052" w14:textId="77777777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EF75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FFE2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4EEB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C855F" w14:textId="77777777" w:rsidR="003D43FE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E3E644" w14:textId="77777777" w:rsidR="006845F8" w:rsidRDefault="006845F8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C58420" w14:textId="77777777" w:rsidR="003D43FE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A707FFC" w14:textId="4DAA6479" w:rsidR="003D43FE" w:rsidRPr="005C2FB5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 w:rsidR="007F199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3D43FE" w:rsidRPr="005C2FB5" w14:paraId="1D915298" w14:textId="77777777" w:rsidTr="006A276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1EFC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A866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3ED3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0276" w14:textId="1BB34843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3D43FE" w:rsidRPr="005C2FB5" w14:paraId="18D25480" w14:textId="77777777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A5002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3ECE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5C33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D1A3" w14:textId="2AC0C28D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D43FE" w:rsidRPr="005C2FB5" w14:paraId="4404807E" w14:textId="77777777" w:rsidTr="006A276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76C2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DC86" w14:textId="77777777" w:rsidR="003D43FE" w:rsidRPr="005C2FB5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D7AC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3F28" w14:textId="77777777" w:rsidR="003D43FE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1AAB9875" w14:textId="61E39920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3D43FE" w:rsidRPr="005C2FB5" w14:paraId="64F74DC0" w14:textId="77777777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4041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FFB0" w14:textId="77777777" w:rsidR="003D43FE" w:rsidRPr="005C2FB5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E95E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7A3D" w14:textId="1E25C56F" w:rsidR="003D43FE" w:rsidRPr="004533D4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3D43FE" w:rsidRPr="005C2FB5" w14:paraId="48964193" w14:textId="77777777" w:rsidTr="006A2769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A58C" w14:textId="77777777" w:rsidR="003D43FE" w:rsidRPr="005C2FB5" w:rsidRDefault="003D43FE" w:rsidP="003D4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F427" w14:textId="77777777" w:rsidR="003D43FE" w:rsidRPr="005C2FB5" w:rsidRDefault="003D43FE" w:rsidP="003D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6598" w14:textId="0D7319B5" w:rsidR="003D43FE" w:rsidRPr="005C2FB5" w:rsidRDefault="003D43FE" w:rsidP="003D4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8F45FF">
              <w:rPr>
                <w:rFonts w:ascii="Times New Roman" w:eastAsia="Times New Roman" w:hAnsi="Times New Roman" w:cs="Times New Roman"/>
              </w:rPr>
              <w:t>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8F45FF">
              <w:rPr>
                <w:rFonts w:ascii="Times New Roman" w:eastAsia="Times New Roman" w:hAnsi="Times New Roman" w:cs="Times New Roman"/>
              </w:rPr>
              <w:t>декабря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  <w:tr w:rsidR="00892A70" w:rsidRPr="005C2FB5" w14:paraId="52197179" w14:textId="77777777" w:rsidTr="006A2769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779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0DB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A149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840C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1E9EEE8E" w14:textId="77777777" w:rsidTr="006A2769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319B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D134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92A70" w:rsidRPr="005C2FB5" w14:paraId="783E9568" w14:textId="77777777" w:rsidTr="006A2769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28C56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92A70" w:rsidRPr="005C2FB5" w14:paraId="30BA9B3C" w14:textId="77777777" w:rsidTr="006A2769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B2A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FAC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26F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ECA7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92A70" w:rsidRPr="005C2FB5" w14:paraId="1C125852" w14:textId="77777777" w:rsidTr="006A2769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21B1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660C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C86B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82C9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92A70" w:rsidRPr="005C2FB5" w14:paraId="1ECCAB61" w14:textId="77777777" w:rsidTr="006A2769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30AA0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B3E84" w14:textId="77777777" w:rsidR="00892A70" w:rsidRPr="007A390D" w:rsidRDefault="00892A70" w:rsidP="006A27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A361B" w14:textId="77777777" w:rsidR="00892A70" w:rsidRPr="007A390D" w:rsidRDefault="00892A70" w:rsidP="006A276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EA6FB7" w14:textId="037697D4" w:rsidR="00892A70" w:rsidRPr="007A390D" w:rsidRDefault="003D43FE" w:rsidP="006A27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6978,02</w:t>
            </w:r>
          </w:p>
        </w:tc>
      </w:tr>
      <w:tr w:rsidR="00892A70" w:rsidRPr="005C2FB5" w14:paraId="515F1A5F" w14:textId="77777777" w:rsidTr="006A276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7714B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227E8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1CB12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B83892" w14:textId="613E18FD" w:rsidR="00892A70" w:rsidRPr="007A390D" w:rsidRDefault="003D43FE" w:rsidP="006A276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6978,02</w:t>
            </w:r>
          </w:p>
        </w:tc>
      </w:tr>
      <w:tr w:rsidR="00892A70" w:rsidRPr="005C2FB5" w14:paraId="421DCDF3" w14:textId="77777777" w:rsidTr="006A2769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3867A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AD999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AB646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FF604A" w14:textId="77777777" w:rsidR="00892A70" w:rsidRPr="002A02A9" w:rsidRDefault="00D134C1" w:rsidP="006A27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4,0</w:t>
            </w:r>
          </w:p>
        </w:tc>
      </w:tr>
      <w:tr w:rsidR="00892A70" w:rsidRPr="005C2FB5" w14:paraId="583460BC" w14:textId="77777777" w:rsidTr="006A2769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2BFAB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FB52D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63FB7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70414" w14:textId="77777777" w:rsidR="00892A70" w:rsidRPr="007A390D" w:rsidRDefault="00D134C1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4,0</w:t>
            </w:r>
          </w:p>
        </w:tc>
      </w:tr>
      <w:tr w:rsidR="00892A70" w:rsidRPr="005C2FB5" w14:paraId="510A7BDB" w14:textId="77777777" w:rsidTr="006A2769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FF4AB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A454D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15426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D5D99F" w14:textId="77777777" w:rsidR="00892A70" w:rsidRPr="002A02A9" w:rsidRDefault="00D134C1" w:rsidP="006A276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892A70" w:rsidRPr="005C2FB5" w14:paraId="06B87000" w14:textId="77777777" w:rsidTr="006A2769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E6B42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58FA0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3E65C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292D37" w14:textId="77777777" w:rsidR="00892A70" w:rsidRPr="007A390D" w:rsidRDefault="00D134C1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892A70" w:rsidRPr="005C2FB5" w14:paraId="49DA933B" w14:textId="77777777" w:rsidTr="006A2769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D5B62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79EF5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A0D9F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A966D3" w14:textId="65903634" w:rsidR="00892A70" w:rsidRPr="002A02A9" w:rsidRDefault="007F199F" w:rsidP="00D134C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1606,92</w:t>
            </w:r>
          </w:p>
        </w:tc>
      </w:tr>
      <w:tr w:rsidR="00892A70" w:rsidRPr="004D22F7" w14:paraId="72B104AD" w14:textId="77777777" w:rsidTr="006A2769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F0B75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77D38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8E87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7D24C" w14:textId="3393E6EC" w:rsidR="00892A70" w:rsidRDefault="007F199F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1606,92</w:t>
            </w:r>
          </w:p>
          <w:p w14:paraId="32FB6DD3" w14:textId="77777777" w:rsidR="00892A70" w:rsidRPr="007A390D" w:rsidRDefault="00892A70" w:rsidP="006A27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92A70" w:rsidRPr="005C2FB5" w14:paraId="1CC90D99" w14:textId="77777777" w:rsidTr="006A276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0D5690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E9392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05043" w14:textId="77777777" w:rsidR="00892A70" w:rsidRPr="002A02A9" w:rsidRDefault="00892A70" w:rsidP="006A276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3D682" w14:textId="51D2705A" w:rsidR="00892A70" w:rsidRPr="00394098" w:rsidRDefault="007F199F" w:rsidP="00456F3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5168,6</w:t>
            </w:r>
          </w:p>
        </w:tc>
      </w:tr>
      <w:tr w:rsidR="00892A70" w:rsidRPr="005C2FB5" w14:paraId="4EEAE371" w14:textId="77777777" w:rsidTr="006A2769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B6E49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2E033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00422" w14:textId="77777777" w:rsidR="00892A70" w:rsidRPr="007A390D" w:rsidRDefault="00892A70" w:rsidP="006A2769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B4CB8" w14:textId="682FE48E" w:rsidR="00892A70" w:rsidRPr="007A390D" w:rsidRDefault="007F199F" w:rsidP="00456F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5168,6</w:t>
            </w:r>
          </w:p>
        </w:tc>
      </w:tr>
    </w:tbl>
    <w:p w14:paraId="24245386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0A4FD9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4A26A3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15D2B02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4EBD9EA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B7CC44F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C8401C2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7F199F" w:rsidRPr="005C2FB5" w14:paraId="0AE1CE47" w14:textId="77777777" w:rsidTr="007F199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615E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3096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616A" w14:textId="77777777" w:rsidR="007F199F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84D2D6" w14:textId="77777777" w:rsidR="007F199F" w:rsidRDefault="007F199F" w:rsidP="007F1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B4CB161" w14:textId="52D03CA9" w:rsidR="007F199F" w:rsidRPr="005C2FB5" w:rsidRDefault="007F199F" w:rsidP="007F1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8346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9F" w:rsidRPr="005C2FB5" w14:paraId="10D49DD6" w14:textId="77777777" w:rsidTr="007F199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35F7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F2BC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045E" w14:textId="0DB59A1F" w:rsidR="007F199F" w:rsidRPr="004533D4" w:rsidRDefault="007F199F" w:rsidP="007F1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5D78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9F" w:rsidRPr="005C2FB5" w14:paraId="31CC0E97" w14:textId="77777777" w:rsidTr="007F199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DB08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95E6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8A25" w14:textId="067816E7" w:rsidR="007F199F" w:rsidRPr="004533D4" w:rsidRDefault="007F199F" w:rsidP="007F1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955E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9F" w:rsidRPr="005C2FB5" w14:paraId="54F9F61A" w14:textId="77777777" w:rsidTr="007F199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8FB8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7004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86A3" w14:textId="77777777" w:rsidR="007F199F" w:rsidRDefault="007F199F" w:rsidP="007F1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64CBEC62" w14:textId="3ABBF80D" w:rsidR="007F199F" w:rsidRPr="004533D4" w:rsidRDefault="007F199F" w:rsidP="007F1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67FB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9F" w:rsidRPr="005C2FB5" w14:paraId="02717EDC" w14:textId="77777777" w:rsidTr="007F199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2F45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2C27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B5F3" w14:textId="0DC5D67F" w:rsidR="007F199F" w:rsidRPr="004533D4" w:rsidRDefault="007F199F" w:rsidP="007F19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06B0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99F" w:rsidRPr="005C2FB5" w14:paraId="524D87B9" w14:textId="77777777" w:rsidTr="007F199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6722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5972" w14:textId="77777777" w:rsidR="007F199F" w:rsidRPr="005C2FB5" w:rsidRDefault="007F199F" w:rsidP="007F19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4FF1" w14:textId="113476CD" w:rsidR="007F199F" w:rsidRPr="004533D4" w:rsidRDefault="007F199F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0AF2F" w14:textId="77777777" w:rsidR="007F199F" w:rsidRDefault="007F199F" w:rsidP="007F199F">
            <w:pPr>
              <w:spacing w:after="0"/>
            </w:pPr>
          </w:p>
        </w:tc>
      </w:tr>
      <w:tr w:rsidR="00892A70" w:rsidRPr="005C2FB5" w14:paraId="0A78F60D" w14:textId="77777777" w:rsidTr="007F199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A26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BC89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7DF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DD9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291E08FC" w14:textId="77777777" w:rsidTr="007F199F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FE6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942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A656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5E621555" w14:textId="77777777" w:rsidTr="007F199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79E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12C6C" w14:textId="77777777" w:rsidR="00892A70" w:rsidRPr="00A928DE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92A70" w:rsidRPr="005C2FB5" w14:paraId="55369421" w14:textId="77777777" w:rsidTr="007F199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4DE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E393B" w14:textId="77777777" w:rsidR="00892A70" w:rsidRPr="00A928DE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892A70" w:rsidRPr="005C2FB5" w14:paraId="1880D5EC" w14:textId="77777777" w:rsidTr="007F199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8E0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E8CC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C10F3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325D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5C2FB5" w14:paraId="17D51B27" w14:textId="77777777" w:rsidTr="007F199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9B8698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87301C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D9988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DDC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13306A5C" w14:textId="77777777" w:rsidTr="007F199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F6F8C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73988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96F0EC" w14:textId="22FFC79E" w:rsidR="008F45FF" w:rsidRPr="002478AD" w:rsidRDefault="00B63685" w:rsidP="008F45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3462,6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516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0D8267E3" w14:textId="77777777" w:rsidTr="007F199F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CF6A8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F5D74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0FD7E" w14:textId="6F0E174E" w:rsidR="00892A70" w:rsidRPr="00330EED" w:rsidRDefault="008F45FF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867,76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6FCA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3F9F7EB0" w14:textId="77777777" w:rsidTr="007F199F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81839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63BB8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CDC2BC" w14:textId="64C74C81" w:rsidR="00B90B71" w:rsidRPr="00330EED" w:rsidRDefault="00B63685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  <w:r w:rsidR="008F45FF">
              <w:rPr>
                <w:rFonts w:ascii="Times New Roman" w:eastAsia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655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28BD2451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BEA7F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EFEBB1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31D22B" w14:textId="77777777"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B8FA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114FF6C8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6F490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140E9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A3E338" w14:textId="3869E6BA" w:rsidR="00892A70" w:rsidRPr="00330EED" w:rsidRDefault="008F45FF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675,54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942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7C9CA575" w14:textId="77777777" w:rsidTr="007F199F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B17FE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945418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B2159" w14:textId="77777777" w:rsidR="00892A70" w:rsidRPr="00330EED" w:rsidRDefault="00D134C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F3EE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4CB90BD1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47BF5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9422A0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10593" w14:textId="77777777" w:rsidR="00892A70" w:rsidRPr="00330EED" w:rsidRDefault="00D134C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D41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0963C2EA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71C00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CA2C5B" w14:textId="77777777" w:rsidR="00892A70" w:rsidRPr="00E93B08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145862" w14:textId="40F2AD78" w:rsidR="00892A70" w:rsidRPr="00E93B08" w:rsidRDefault="008F45FF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1581,92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595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5D59E9A5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95017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C26E53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0F5C8A" w14:textId="3B94C542" w:rsidR="00892A70" w:rsidRDefault="008F45FF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1581,92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F3A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61442AF1" w14:textId="77777777" w:rsidTr="007F199F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548D0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A746A8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4E4E81" w14:textId="7B194DAD" w:rsidR="00892A70" w:rsidRPr="00330EED" w:rsidRDefault="00E421FC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305</w:t>
            </w:r>
            <w:r w:rsidR="008F45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,39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A2E6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6A96BC24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05424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18B4D5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DE1B5B" w14:textId="5597000A" w:rsidR="00892A70" w:rsidRPr="00330EED" w:rsidRDefault="008F45FF" w:rsidP="006519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157,39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52F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4AF42322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CB40E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54440A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C3345C" w14:textId="77777777"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8982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4560326C" w14:textId="77777777" w:rsidTr="007F199F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F4A034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29DFE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63EE77" w14:textId="1B412DE4" w:rsidR="00892A70" w:rsidRPr="00330EED" w:rsidRDefault="008F45FF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1997,61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393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77DD308D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B3699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EA4B80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5F1EA8" w14:textId="3A3B8F3C" w:rsidR="00892A70" w:rsidRPr="00330EED" w:rsidRDefault="008F45FF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380,01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CC8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1097D165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9C7A32" w14:textId="77777777" w:rsidR="00892A70" w:rsidRPr="00330EED" w:rsidRDefault="00892A70" w:rsidP="00651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</w:t>
            </w:r>
            <w:r w:rsidR="006519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08BC70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31DA4D" w14:textId="6EA6C62D" w:rsidR="00892A70" w:rsidRDefault="008F45FF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414,5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065A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3FB1" w:rsidRPr="005C2FB5" w14:paraId="143CDD9D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48C591" w14:textId="77777777" w:rsidR="00103FB1" w:rsidRDefault="00103FB1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D01628" w14:textId="77777777" w:rsidR="00103FB1" w:rsidRDefault="00103FB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EEC523" w14:textId="1F49415F" w:rsidR="00103FB1" w:rsidRDefault="008F45FF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1203,1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DA9EE" w14:textId="77777777" w:rsidR="00103FB1" w:rsidRPr="005C2FB5" w:rsidRDefault="00103FB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446021C7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0E94D1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00C64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8128C" w14:textId="77777777"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63D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73908275" w14:textId="77777777" w:rsidTr="007F199F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C98E0" w14:textId="77777777" w:rsidR="00892A70" w:rsidRPr="00330EED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18B17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C1B04B" w14:textId="77777777" w:rsidR="00892A70" w:rsidRPr="00330EED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51D4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A70" w:rsidRPr="005C2FB5" w14:paraId="1ADD4940" w14:textId="77777777" w:rsidTr="007F199F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9AAA9" w14:textId="77777777" w:rsidR="00892A70" w:rsidRPr="00330EED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4C07A" w14:textId="77777777" w:rsidR="00892A70" w:rsidRPr="002A02A9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8F32B" w14:textId="75F2267C" w:rsidR="00892A70" w:rsidRDefault="00B63685" w:rsidP="0010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7722,42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933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4FCC6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E6269EF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CCA0FDC" w14:textId="77777777" w:rsidR="006845F8" w:rsidRDefault="006845F8" w:rsidP="00892A70">
      <w:pPr>
        <w:spacing w:after="0"/>
        <w:rPr>
          <w:rFonts w:ascii="Times New Roman" w:hAnsi="Times New Roman" w:cs="Times New Roman"/>
        </w:rPr>
      </w:pPr>
    </w:p>
    <w:p w14:paraId="6ECF70E4" w14:textId="77777777" w:rsidR="006845F8" w:rsidRDefault="006845F8" w:rsidP="00892A70">
      <w:pPr>
        <w:spacing w:after="0"/>
        <w:rPr>
          <w:rFonts w:ascii="Times New Roman" w:hAnsi="Times New Roman" w:cs="Times New Roman"/>
        </w:rPr>
      </w:pPr>
    </w:p>
    <w:p w14:paraId="1086C4B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1D35D150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4ABB751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83"/>
        <w:gridCol w:w="651"/>
        <w:gridCol w:w="83"/>
        <w:gridCol w:w="3402"/>
        <w:gridCol w:w="59"/>
        <w:gridCol w:w="920"/>
        <w:gridCol w:w="83"/>
        <w:gridCol w:w="738"/>
        <w:gridCol w:w="83"/>
        <w:gridCol w:w="869"/>
        <w:gridCol w:w="83"/>
        <w:gridCol w:w="1335"/>
        <w:gridCol w:w="83"/>
        <w:gridCol w:w="767"/>
        <w:gridCol w:w="83"/>
        <w:gridCol w:w="909"/>
        <w:gridCol w:w="83"/>
      </w:tblGrid>
      <w:tr w:rsidR="00892A70" w:rsidRPr="005C2FB5" w14:paraId="0F240D95" w14:textId="77777777" w:rsidTr="00322464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5C5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6A9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E50C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D94B" w14:textId="77777777" w:rsidR="00892A70" w:rsidRPr="005C2FB5" w:rsidRDefault="006A2769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6845F8" w:rsidRPr="005C2FB5" w14:paraId="244F0339" w14:textId="77777777" w:rsidTr="00322464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C001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CD03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E698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54C0" w14:textId="6DB29F08" w:rsidR="006845F8" w:rsidRPr="004533D4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6845F8" w:rsidRPr="005C2FB5" w14:paraId="73D3E436" w14:textId="77777777" w:rsidTr="00322464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6166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48AB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8DF4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AE91" w14:textId="2C5C22B2" w:rsidR="006845F8" w:rsidRPr="004533D4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845F8" w:rsidRPr="005C2FB5" w14:paraId="660F5B7B" w14:textId="77777777" w:rsidTr="00322464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EF45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E317" w14:textId="77777777" w:rsidR="006845F8" w:rsidRPr="005C2FB5" w:rsidRDefault="006845F8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A59A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52B2" w14:textId="77777777" w:rsidR="006845F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4F2F5652" w14:textId="15EB2D71" w:rsidR="006845F8" w:rsidRPr="004533D4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6845F8" w:rsidRPr="005C2FB5" w14:paraId="1F416E7E" w14:textId="77777777" w:rsidTr="00322464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79C3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263F" w14:textId="77777777" w:rsidR="006845F8" w:rsidRPr="005C2FB5" w:rsidRDefault="006845F8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3B31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ADD4" w14:textId="428B6A54" w:rsidR="006845F8" w:rsidRPr="004533D4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845F8" w:rsidRPr="005C2FB5" w14:paraId="18E81373" w14:textId="77777777" w:rsidTr="00322464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8E66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A27E" w14:textId="77777777" w:rsidR="006845F8" w:rsidRPr="005C2FB5" w:rsidRDefault="006845F8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8189" w14:textId="77777777" w:rsidR="006845F8" w:rsidRPr="005C2FB5" w:rsidRDefault="006845F8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1C5E" w14:textId="318413D5" w:rsidR="006845F8" w:rsidRPr="004533D4" w:rsidRDefault="006845F8" w:rsidP="005250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  <w:tr w:rsidR="00892A70" w:rsidRPr="005C2FB5" w14:paraId="782427FB" w14:textId="77777777" w:rsidTr="00F75AE1">
        <w:trPr>
          <w:gridBefore w:val="1"/>
          <w:wBefore w:w="83" w:type="dxa"/>
          <w:trHeight w:val="450"/>
        </w:trPr>
        <w:tc>
          <w:tcPr>
            <w:tcW w:w="1023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ED95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D134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92A70" w:rsidRPr="005C2FB5" w14:paraId="1B960B56" w14:textId="77777777" w:rsidTr="00F75AE1">
        <w:trPr>
          <w:gridBefore w:val="1"/>
          <w:wBefore w:w="83" w:type="dxa"/>
          <w:trHeight w:val="450"/>
        </w:trPr>
        <w:tc>
          <w:tcPr>
            <w:tcW w:w="1023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EB86E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92A70" w:rsidRPr="005C2FB5" w14:paraId="4155485B" w14:textId="77777777" w:rsidTr="00322464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9EA2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962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2B5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305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AED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CA37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850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6B8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92A70" w:rsidRPr="005C2FB5" w14:paraId="2F147067" w14:textId="77777777" w:rsidTr="00322464">
        <w:trPr>
          <w:gridBefore w:val="1"/>
          <w:wBefore w:w="83" w:type="dxa"/>
          <w:trHeight w:val="450"/>
        </w:trPr>
        <w:tc>
          <w:tcPr>
            <w:tcW w:w="7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5AB3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5525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5926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F34D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BF74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91A7C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9BE6C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AF1A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92A70" w:rsidRPr="005C2FB5" w14:paraId="025FDF4B" w14:textId="77777777" w:rsidTr="00322464">
        <w:trPr>
          <w:gridBefore w:val="1"/>
          <w:wBefore w:w="83" w:type="dxa"/>
          <w:trHeight w:val="450"/>
        </w:trPr>
        <w:tc>
          <w:tcPr>
            <w:tcW w:w="7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8DAC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D3F49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1A23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8275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AF466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ED03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580D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C121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92A70" w:rsidRPr="005C2FB5" w14:paraId="672FDA4E" w14:textId="77777777" w:rsidTr="00F75AE1">
        <w:trPr>
          <w:gridAfter w:val="1"/>
          <w:wAfter w:w="83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06045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1F52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768D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E8B8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B781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AA6C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C0DE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D73CA" w14:textId="3D614F11" w:rsidR="00892A70" w:rsidRPr="005C2FB5" w:rsidRDefault="008A4A63" w:rsidP="00103F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7722,42</w:t>
            </w:r>
          </w:p>
        </w:tc>
      </w:tr>
      <w:tr w:rsidR="00892A70" w:rsidRPr="005C2FB5" w14:paraId="7BE296EA" w14:textId="77777777" w:rsidTr="00F75AE1">
        <w:trPr>
          <w:gridAfter w:val="1"/>
          <w:wAfter w:w="83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6DEF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B33A00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8E727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1CA6E9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E0065A7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0487B4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7AD404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C88EC6C" w14:textId="12D9EFFD" w:rsidR="00892A70" w:rsidRPr="006543BC" w:rsidRDefault="00E421FC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3462,6</w:t>
            </w:r>
          </w:p>
        </w:tc>
      </w:tr>
      <w:tr w:rsidR="00892A70" w:rsidRPr="005C2FB5" w14:paraId="1F2DEBB1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48B3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E834C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FAFC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870B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7FDA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A06B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FA22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C4A5E" w14:textId="44B0B15C" w:rsidR="00892A70" w:rsidRPr="005C2FB5" w:rsidRDefault="008A4A63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867,76</w:t>
            </w:r>
          </w:p>
        </w:tc>
      </w:tr>
      <w:tr w:rsidR="00892A70" w:rsidRPr="005C2FB5" w14:paraId="732C528E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79C39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1160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6731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A18D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6E42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B073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12737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A5F71" w14:textId="34849925" w:rsidR="00892A70" w:rsidRPr="005C2FB5" w:rsidRDefault="008A4A63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892A70" w:rsidRPr="005C2FB5" w14:paraId="6C14863C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80FFE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A473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B98F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8499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B39F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B56A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7242C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382FA" w14:textId="7C0331C0" w:rsidR="00892A70" w:rsidRPr="005C2FB5" w:rsidRDefault="008A4A63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867,76</w:t>
            </w:r>
          </w:p>
        </w:tc>
      </w:tr>
      <w:tr w:rsidR="00892A70" w:rsidRPr="005C2FB5" w14:paraId="4985C570" w14:textId="77777777" w:rsidTr="00F75AE1">
        <w:trPr>
          <w:gridAfter w:val="1"/>
          <w:wAfter w:w="83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EAEB2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0C918" w14:textId="77777777"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F5CCE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848CB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D5442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650E0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9869A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DAAFF" w14:textId="2198BCD6" w:rsidR="00892A70" w:rsidRPr="009A6990" w:rsidRDefault="006845F8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8A4A63">
              <w:rPr>
                <w:rFonts w:ascii="Times New Roman" w:eastAsia="Times New Roman" w:hAnsi="Times New Roman" w:cs="Times New Roman"/>
                <w:sz w:val="18"/>
                <w:szCs w:val="18"/>
              </w:rPr>
              <w:t>66,46</w:t>
            </w:r>
          </w:p>
        </w:tc>
      </w:tr>
      <w:tr w:rsidR="00892A70" w:rsidRPr="005C2FB5" w14:paraId="3ACD4F57" w14:textId="77777777" w:rsidTr="00F75AE1">
        <w:trPr>
          <w:gridAfter w:val="1"/>
          <w:wAfter w:w="83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43A7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4E7B0" w14:textId="77777777"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24B4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1D817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BEE3C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F1B48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68ECB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44C48" w14:textId="0BA6D0F8" w:rsidR="00892A70" w:rsidRDefault="006845F8" w:rsidP="0006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201,3</w:t>
            </w:r>
          </w:p>
          <w:p w14:paraId="7810E27A" w14:textId="3D4CE5AF" w:rsidR="008A4A63" w:rsidRPr="009A6990" w:rsidRDefault="008A4A63" w:rsidP="0006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92A70" w:rsidRPr="005C2FB5" w14:paraId="3AACCAB4" w14:textId="77777777" w:rsidTr="00F75AE1">
        <w:trPr>
          <w:gridAfter w:val="1"/>
          <w:wAfter w:w="83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9A18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6D1F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10E5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059A7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C360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1ACF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66F2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4088F" w14:textId="77644652" w:rsidR="00892A70" w:rsidRDefault="00E421FC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1909,3</w:t>
            </w:r>
          </w:p>
          <w:p w14:paraId="48492F6A" w14:textId="77777777" w:rsidR="00B90B71" w:rsidRPr="005C2FB5" w:rsidRDefault="00B90B7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92A70" w:rsidRPr="005C2FB5" w14:paraId="7CF3E5A7" w14:textId="77777777" w:rsidTr="00F75AE1">
        <w:trPr>
          <w:gridAfter w:val="1"/>
          <w:wAfter w:w="83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92306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1698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A63C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23C7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7123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20E5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DC57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D9BEF" w14:textId="1AC6ECCA" w:rsidR="00892A70" w:rsidRPr="005C2FB5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  <w:r w:rsidR="008A4A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4,5</w:t>
            </w:r>
          </w:p>
        </w:tc>
      </w:tr>
      <w:tr w:rsidR="00892A70" w:rsidRPr="005C2FB5" w14:paraId="4621567D" w14:textId="77777777" w:rsidTr="00F75AE1">
        <w:trPr>
          <w:gridAfter w:val="1"/>
          <w:wAfter w:w="83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E42F6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BA49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725A7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C52D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3779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EF7F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C06C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D4C9F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14:paraId="7095E2DA" w14:textId="77777777" w:rsidTr="00F75AE1">
        <w:trPr>
          <w:gridAfter w:val="1"/>
          <w:wAfter w:w="83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FD46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32DF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7DE7C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F0EE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B247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372D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9EBD0" w14:textId="77777777"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86EF8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14:paraId="245EFAFB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CBF5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4D659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0168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E3A1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7BC4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FD36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DF2C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8A140" w14:textId="77777777" w:rsidR="000C0253" w:rsidRPr="005C2FB5" w:rsidRDefault="0006767A" w:rsidP="000C02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892A70" w:rsidRPr="005C2FB5" w14:paraId="3D6819ED" w14:textId="77777777" w:rsidTr="00F75AE1">
        <w:trPr>
          <w:gridAfter w:val="1"/>
          <w:wAfter w:w="83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F23C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C9D2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4BD0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383D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4A21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B6357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EB46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ADAC9" w14:textId="77777777" w:rsidR="00892A70" w:rsidRPr="005C2FB5" w:rsidRDefault="0006767A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892A70" w:rsidRPr="005C2FB5" w14:paraId="53D75EBB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768D2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D245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7241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FAEE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621D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C54D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ECD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07A79" w14:textId="1AE41351" w:rsidR="00892A70" w:rsidRPr="005C2FB5" w:rsidRDefault="008A4A63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892A70" w:rsidRPr="005C2FB5" w14:paraId="1A021D83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9FFA2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0993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2584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257E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392F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9B0E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33C1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63452" w14:textId="5E480C77" w:rsidR="00892A70" w:rsidRPr="005C2FB5" w:rsidRDefault="008A4A63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892A70" w:rsidRPr="005C2FB5" w14:paraId="6203F81C" w14:textId="77777777" w:rsidTr="00F75AE1">
        <w:trPr>
          <w:gridAfter w:val="1"/>
          <w:wAfter w:w="83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2D76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E2F5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BA4F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3F7E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991B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8C41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6BA2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085A5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14:paraId="15995166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23D09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C6D9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431B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3EB6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9E78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48A4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983E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64B72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92A70" w:rsidRPr="005C2FB5" w14:paraId="1749DCC5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4742C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985B7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B8D2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2080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BA54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0645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7406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E18CB" w14:textId="4FFBBE94" w:rsidR="00892A70" w:rsidRPr="005C2FB5" w:rsidRDefault="008A4A63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E421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514,8</w:t>
            </w:r>
          </w:p>
        </w:tc>
      </w:tr>
      <w:tr w:rsidR="00892A70" w:rsidRPr="005C2FB5" w14:paraId="2453360F" w14:textId="77777777" w:rsidTr="00F75AE1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72DD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5398A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D26B7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3348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367E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6C81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7D24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AF484" w14:textId="0FA40297" w:rsidR="00892A70" w:rsidRPr="005C2FB5" w:rsidRDefault="008A4A63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421FC">
              <w:rPr>
                <w:rFonts w:ascii="Times New Roman" w:eastAsia="Times New Roman" w:hAnsi="Times New Roman" w:cs="Times New Roman"/>
                <w:sz w:val="18"/>
                <w:szCs w:val="18"/>
              </w:rPr>
              <w:t>514,18</w:t>
            </w:r>
          </w:p>
        </w:tc>
      </w:tr>
      <w:tr w:rsidR="00892A70" w:rsidRPr="005C2FB5" w14:paraId="38565735" w14:textId="77777777" w:rsidTr="00F75AE1">
        <w:trPr>
          <w:gridAfter w:val="1"/>
          <w:wAfter w:w="83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DA99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F5B38" w14:textId="77777777" w:rsidR="00892A70" w:rsidRPr="009A6990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B65FB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44AF2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BC3A9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E0881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92A7C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FA6FE" w14:textId="62FE7009" w:rsidR="00892A70" w:rsidRPr="00857F68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977,8</w:t>
            </w:r>
          </w:p>
        </w:tc>
      </w:tr>
      <w:tr w:rsidR="00892A70" w:rsidRPr="005C2FB5" w14:paraId="6FF891A2" w14:textId="77777777" w:rsidTr="00F75AE1">
        <w:trPr>
          <w:gridAfter w:val="1"/>
          <w:wAfter w:w="83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C6CA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26D02" w14:textId="77777777"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CD419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18BFC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438A2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D82E3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2DE62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A3DFB" w14:textId="163F8B26" w:rsidR="00892A70" w:rsidRPr="00857F68" w:rsidRDefault="006845F8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008A4A63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892A70" w:rsidRPr="005C2FB5" w14:paraId="6C30DDB0" w14:textId="77777777" w:rsidTr="00F75AE1">
        <w:trPr>
          <w:gridAfter w:val="1"/>
          <w:wAfter w:w="83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7F0A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934B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8A48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CAA8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6F50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1F9C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8665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BEF87" w14:textId="1BEE7A07" w:rsidR="00892A70" w:rsidRDefault="00E421F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89,79</w:t>
            </w:r>
          </w:p>
        </w:tc>
      </w:tr>
      <w:tr w:rsidR="00892A70" w:rsidRPr="005C2FB5" w14:paraId="3584E11C" w14:textId="77777777" w:rsidTr="00F75AE1">
        <w:trPr>
          <w:gridAfter w:val="1"/>
          <w:wAfter w:w="83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5AC5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23657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B772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7F5C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DAE5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6E70C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A994B" w14:textId="77777777"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7953C" w14:textId="395051D6" w:rsidR="00892A70" w:rsidRDefault="008A4A63" w:rsidP="00684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421FC">
              <w:rPr>
                <w:rFonts w:ascii="Times New Roman" w:eastAsia="Times New Roman" w:hAnsi="Times New Roman" w:cs="Times New Roman"/>
                <w:sz w:val="18"/>
                <w:szCs w:val="18"/>
              </w:rPr>
              <w:t>45,21</w:t>
            </w:r>
          </w:p>
        </w:tc>
      </w:tr>
      <w:tr w:rsidR="00892A70" w:rsidRPr="005C2FB5" w14:paraId="4D213CCD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CBF7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B3A2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40F1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4B70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F8707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BE37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1665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16F7D28" w14:textId="6A44279A" w:rsidR="00892A70" w:rsidRPr="005C2FB5" w:rsidRDefault="000C0253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</w:t>
            </w:r>
            <w:r w:rsidR="008A4A6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92A70" w:rsidRPr="005C2FB5" w14:paraId="0820EF37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6531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DC822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39E1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494C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B4CA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8D11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AA6E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014780" w14:textId="53B03F26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892A70" w:rsidRPr="005C2FB5" w14:paraId="428C94FD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5D23E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2DF7662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1CD49C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B93DEE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2DC64E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C17788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B7712D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21A35BF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892A70" w:rsidRPr="005C2FB5" w14:paraId="48469FEC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C750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219C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2F24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48C3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4FE3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8653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F801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0CF8A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92A70" w:rsidRPr="005C2FB5" w14:paraId="0CBDDABB" w14:textId="77777777" w:rsidTr="00F75AE1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202D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2DCDA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F514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D6EC6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F904C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FA2E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8618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2AFC4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92A70" w:rsidRPr="005C2FB5" w14:paraId="3A39751E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CFA5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BF314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9378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5350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F28D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F039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9B45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72F97" w14:textId="77777777" w:rsidR="00892A70" w:rsidRPr="005C2FB5" w:rsidRDefault="00892A70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892A70" w:rsidRPr="005C2FB5" w14:paraId="79A6D4CB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EE1C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96F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719C8" w14:textId="77777777"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4F355" w14:textId="77777777"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7F060" w14:textId="77777777"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D6D50" w14:textId="77777777"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7791E" w14:textId="77777777" w:rsidR="00892A70" w:rsidRPr="00E865B3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E52AF" w14:textId="116D1D12" w:rsidR="00892A70" w:rsidRPr="005C2FB5" w:rsidRDefault="008A4A63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675,54</w:t>
            </w:r>
          </w:p>
        </w:tc>
      </w:tr>
      <w:tr w:rsidR="00892A70" w:rsidRPr="005C2FB5" w14:paraId="72B69D93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E6C0E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415C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3373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A62B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90A1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4D34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FA1E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3D95E" w14:textId="680D857A" w:rsidR="00892A70" w:rsidRPr="005C2FB5" w:rsidRDefault="008A4A63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675,54</w:t>
            </w:r>
          </w:p>
        </w:tc>
      </w:tr>
      <w:tr w:rsidR="00892A70" w:rsidRPr="005C2FB5" w14:paraId="125959F7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7F39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96E0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EF1E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2682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2A67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803B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31B9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6F607" w14:textId="3445D959" w:rsidR="00892A70" w:rsidRPr="005C2FB5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430</w:t>
            </w:r>
            <w:r w:rsidR="008A4A63">
              <w:rPr>
                <w:rFonts w:ascii="Times New Roman" w:eastAsia="Times New Roman" w:hAnsi="Times New Roman" w:cs="Times New Roman"/>
                <w:sz w:val="18"/>
                <w:szCs w:val="18"/>
              </w:rPr>
              <w:t>,54</w:t>
            </w:r>
          </w:p>
        </w:tc>
      </w:tr>
      <w:tr w:rsidR="00892A70" w:rsidRPr="005C2FB5" w14:paraId="074AF173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D100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CB855" w14:textId="77777777"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85BEA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ADAF9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F80C9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C824D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F914D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5FBD5" w14:textId="59C8FA65" w:rsidR="00892A70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892A70" w:rsidRPr="005C2FB5" w14:paraId="3DA0D50A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7EC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656E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0293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17C4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18175" w14:textId="77777777" w:rsidR="00892A7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05BBD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C53A1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1059A" w14:textId="42D1948D" w:rsidR="00B71765" w:rsidRDefault="006845F8" w:rsidP="00B71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115,0</w:t>
            </w:r>
          </w:p>
        </w:tc>
      </w:tr>
      <w:tr w:rsidR="00892A70" w:rsidRPr="005C2FB5" w14:paraId="5B460E04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9B04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A8C973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E9209C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38CCC6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B89D04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108E7B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DAF790F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FC3F2CA" w14:textId="77777777" w:rsidR="00892A70" w:rsidRPr="005C2FB5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892A70" w:rsidRPr="005C2FB5" w14:paraId="5394832C" w14:textId="77777777" w:rsidTr="00F75AE1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4991B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258A1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EFEB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D9CDA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714D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8289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92B0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56C9D" w14:textId="77777777" w:rsidR="00892A70" w:rsidRPr="005C2FB5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892A70" w:rsidRPr="005C2FB5" w14:paraId="74F4F6FB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91B69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3840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3D66C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5F20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20B7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EE52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97B28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688A4" w14:textId="77777777" w:rsidR="00892A70" w:rsidRPr="005C2FB5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892A70" w:rsidRPr="005C2FB5" w14:paraId="0C61511D" w14:textId="77777777" w:rsidTr="00F75AE1">
        <w:trPr>
          <w:gridAfter w:val="1"/>
          <w:wAfter w:w="83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4019A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AE6C0E" w14:textId="77777777"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741959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FD3103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24E3D72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E9813E9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408EC9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B29741" w14:textId="77777777" w:rsidR="00892A70" w:rsidRPr="009A6990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892A70" w:rsidRPr="005C2FB5" w14:paraId="1EF7EAAB" w14:textId="77777777" w:rsidTr="00F75AE1">
        <w:trPr>
          <w:gridAfter w:val="1"/>
          <w:wAfter w:w="83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1775E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7FCFC9B" w14:textId="77777777" w:rsidR="00892A70" w:rsidRPr="009A6990" w:rsidRDefault="00892A70" w:rsidP="006A276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73ADA3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3D90C46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8B8ACE6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FCDDABA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74D1658" w14:textId="77777777" w:rsidR="00892A70" w:rsidRPr="009A6990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35F02B6" w14:textId="77777777" w:rsidR="00892A70" w:rsidRPr="009A6990" w:rsidRDefault="005250AE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892A70" w:rsidRPr="005C2FB5" w14:paraId="460522EB" w14:textId="77777777" w:rsidTr="00F75AE1">
        <w:trPr>
          <w:gridAfter w:val="1"/>
          <w:wAfter w:w="83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260FD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87F8C99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041966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F330E6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4BC9FB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347496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0D8CBA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0A1645" w14:textId="201887DD" w:rsidR="00892A70" w:rsidRPr="0074717C" w:rsidRDefault="006845F8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1581,92</w:t>
            </w:r>
          </w:p>
        </w:tc>
      </w:tr>
      <w:tr w:rsidR="00892A70" w:rsidRPr="005C2FB5" w14:paraId="63182FE4" w14:textId="77777777" w:rsidTr="00F75AE1">
        <w:trPr>
          <w:gridAfter w:val="1"/>
          <w:wAfter w:w="83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960A5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E9D7A86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A7245B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CE8571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860F0C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A010431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0A8AB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37964AF" w14:textId="6820F0D7" w:rsidR="00892A70" w:rsidRDefault="006845F8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892A70" w:rsidRPr="005C2FB5" w14:paraId="6B8895E4" w14:textId="77777777" w:rsidTr="00F75AE1">
        <w:trPr>
          <w:gridAfter w:val="1"/>
          <w:wAfter w:w="83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21F0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09C801F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EBEA6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B8CFDD0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F1E09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42CEE3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07AADD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61B755E" w14:textId="77777777" w:rsidR="00F75AE1" w:rsidRDefault="00F75AE1" w:rsidP="006A27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32B64E" w14:textId="0E3C75CB" w:rsidR="00892A70" w:rsidRPr="00F75AE1" w:rsidRDefault="006845F8" w:rsidP="006A27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5AE1">
              <w:rPr>
                <w:rFonts w:ascii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892A70" w:rsidRPr="005C2FB5" w14:paraId="181760A7" w14:textId="77777777" w:rsidTr="00F75AE1">
        <w:trPr>
          <w:gridAfter w:val="1"/>
          <w:wAfter w:w="83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B3793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67BFE408" w14:textId="77777777" w:rsidR="00892A70" w:rsidRPr="005C2FB5" w:rsidRDefault="00892A70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79BFAD2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5F2240E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55DF7C9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F7DDE5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008680B" w14:textId="77777777" w:rsidR="00892A70" w:rsidRPr="005C2FB5" w:rsidRDefault="00892A70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D8C3D45" w14:textId="436A3385" w:rsidR="00892A70" w:rsidRPr="00F75AE1" w:rsidRDefault="00F75AE1" w:rsidP="00F75A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1331,92</w:t>
            </w:r>
          </w:p>
        </w:tc>
      </w:tr>
      <w:tr w:rsidR="004331EC" w:rsidRPr="005C2FB5" w14:paraId="5D24DDBE" w14:textId="77777777" w:rsidTr="00F75AE1">
        <w:trPr>
          <w:gridAfter w:val="1"/>
          <w:wAfter w:w="83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9F50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E63A630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FEB6F62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61CC450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8A4165E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9FADDCD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81BF085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2E6D923" w14:textId="0EA17C5B" w:rsidR="004331EC" w:rsidRPr="00F75AE1" w:rsidRDefault="00F75AE1" w:rsidP="004331E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4331EC" w:rsidRPr="005C2FB5" w14:paraId="05A31AB4" w14:textId="77777777" w:rsidTr="00F75AE1">
        <w:trPr>
          <w:gridAfter w:val="1"/>
          <w:wAfter w:w="83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BAD8B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A1DA06F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DA0B497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93CDEC5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F3B0436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61D3A85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A5AF548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E809363" w14:textId="41074122" w:rsidR="004331EC" w:rsidRPr="005C2FB5" w:rsidRDefault="00E421F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305</w:t>
            </w:r>
            <w:r w:rsidR="00F75AE1">
              <w:rPr>
                <w:rFonts w:ascii="Times New Roman" w:eastAsia="Times New Roman" w:hAnsi="Times New Roman" w:cs="Times New Roman"/>
                <w:b/>
                <w:bCs/>
              </w:rPr>
              <w:t>,39</w:t>
            </w:r>
          </w:p>
        </w:tc>
      </w:tr>
      <w:tr w:rsidR="004331EC" w:rsidRPr="005C2FB5" w14:paraId="06EB275B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427C8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70CEF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7E82A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28E11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0F0ED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78A44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02832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2E9AB" w14:textId="47745476" w:rsidR="004331EC" w:rsidRPr="005C2FB5" w:rsidRDefault="00E421F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285</w:t>
            </w:r>
            <w:r w:rsidR="00F75A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,39</w:t>
            </w:r>
          </w:p>
        </w:tc>
      </w:tr>
      <w:tr w:rsidR="004331EC" w:rsidRPr="005C2FB5" w14:paraId="25F9AB3F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1868F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3CDC8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A1D1E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BC8DD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597C6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C3BB7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BC730" w14:textId="77777777" w:rsidR="004331EC" w:rsidRPr="005C2FB5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6D95" w14:textId="26E48973" w:rsidR="004331EC" w:rsidRDefault="00E421F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285,</w:t>
            </w:r>
            <w:r w:rsidR="00F75AE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</w:t>
            </w:r>
          </w:p>
        </w:tc>
      </w:tr>
      <w:tr w:rsidR="004331EC" w:rsidRPr="005C2FB5" w14:paraId="63F3A0D1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B599D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9D20B" w14:textId="77777777" w:rsidR="004331EC" w:rsidRPr="005C2FB5" w:rsidRDefault="004331EC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BF380" w14:textId="77777777"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92096" w14:textId="77777777"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3DEF9" w14:textId="77777777"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DF768" w14:textId="77777777"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941D9" w14:textId="77777777" w:rsidR="004331EC" w:rsidRPr="00425892" w:rsidRDefault="004331EC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FFF57" w14:textId="25675DF1" w:rsidR="004331EC" w:rsidRPr="00425892" w:rsidRDefault="00E421FC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</w:t>
            </w:r>
            <w:r w:rsidR="00F75AE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5,39</w:t>
            </w:r>
          </w:p>
        </w:tc>
      </w:tr>
      <w:tr w:rsidR="00F75AE1" w:rsidRPr="005C2FB5" w14:paraId="77FD2B3A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0D3AC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54082" w14:textId="6C9E9C89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87897" w14:textId="7E703D0A" w:rsidR="00F75AE1" w:rsidRPr="00425892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72FFD" w14:textId="32E2A191" w:rsidR="00F75AE1" w:rsidRPr="00425892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8F5EB" w14:textId="3B5D181C" w:rsidR="00F75AE1" w:rsidRPr="00425892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F1FB2" w14:textId="7D72BB3E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FDC02" w14:textId="5C473C6C" w:rsidR="00F75AE1" w:rsidRPr="00425892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82B97" w14:textId="6752B41A" w:rsidR="00F75AE1" w:rsidRDefault="00F75AE1" w:rsidP="00F75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F75AE1" w:rsidRPr="005C2FB5" w14:paraId="6079D1AF" w14:textId="77777777" w:rsidTr="00F75AE1">
        <w:trPr>
          <w:gridAfter w:val="1"/>
          <w:wAfter w:w="83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D6791" w14:textId="1556D29E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ADFE5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C333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511A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3239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9FFBF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527B0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07AF4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F75AE1" w:rsidRPr="005C2FB5" w14:paraId="0DFC7ABE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E07C2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C6781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8BAB6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AC18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FBD65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B1CBF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AC1B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71E91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75AE1" w:rsidRPr="005C2FB5" w14:paraId="29CA2F77" w14:textId="77777777" w:rsidTr="00F75AE1">
        <w:trPr>
          <w:gridAfter w:val="1"/>
          <w:wAfter w:w="83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D8B3D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3702F" w14:textId="77777777" w:rsidR="00F75AE1" w:rsidRPr="009A6990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83B0C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1F6A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FF9C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EE97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04D35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CEBA34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F75AE1" w:rsidRPr="005C2FB5" w14:paraId="195A9BDF" w14:textId="77777777" w:rsidTr="00F75AE1">
        <w:trPr>
          <w:gridAfter w:val="1"/>
          <w:wAfter w:w="83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BA226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8754E" w14:textId="77777777" w:rsidR="00F75AE1" w:rsidRPr="009A6990" w:rsidRDefault="00F75AE1" w:rsidP="004331E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9019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E9F9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C9A3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54818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9DA35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4E5A4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F75AE1" w:rsidRPr="005C2FB5" w14:paraId="0C1ACE81" w14:textId="77777777" w:rsidTr="00F75AE1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A84F1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6ADD9A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C444CC" w14:textId="77777777" w:rsidR="00F75AE1" w:rsidRPr="004E4368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01681" w14:textId="77777777" w:rsidR="00F75AE1" w:rsidRPr="004E4368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C4F3F" w14:textId="77777777" w:rsidR="00F75AE1" w:rsidRPr="004E4368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38EB71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D39C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8F28BE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75AE1" w:rsidRPr="005C2FB5" w14:paraId="30EA8750" w14:textId="77777777" w:rsidTr="00F75AE1">
        <w:trPr>
          <w:gridAfter w:val="1"/>
          <w:wAfter w:w="83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0D74B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3004D6F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A7787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C5183E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03FC00B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8B71E58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13E03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8DD328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75AE1" w:rsidRPr="005C2FB5" w14:paraId="4C969875" w14:textId="77777777" w:rsidTr="00F75AE1">
        <w:trPr>
          <w:gridAfter w:val="1"/>
          <w:wAfter w:w="83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5E37A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A0489DF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B2A25F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AFEB15F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7E7580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2938E5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5788B0C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C7B2DBD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75AE1" w:rsidRPr="005C2FB5" w14:paraId="3F9D7853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39074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EA984B7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8551A67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3E2A48E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8CFABD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1FFF8D2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3F98674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6A7D4DA" w14:textId="688785DD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1997,61</w:t>
            </w:r>
          </w:p>
        </w:tc>
      </w:tr>
      <w:tr w:rsidR="00F75AE1" w:rsidRPr="005C2FB5" w14:paraId="7E7F7AB3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DECC9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8C52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11390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832D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30612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CC191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AE07F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335B0" w14:textId="2AFEA1D6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794,51</w:t>
            </w:r>
          </w:p>
        </w:tc>
      </w:tr>
      <w:tr w:rsidR="00F75AE1" w:rsidRPr="005C2FB5" w14:paraId="73A560A5" w14:textId="77777777" w:rsidTr="00F75AE1">
        <w:trPr>
          <w:gridAfter w:val="1"/>
          <w:wAfter w:w="83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31617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3744E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1A93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60E8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93A6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31D2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2F5F4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26ABA" w14:textId="03454C20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F75AE1" w:rsidRPr="005C2FB5" w14:paraId="2DBE2B85" w14:textId="77777777" w:rsidTr="00F75AE1">
        <w:trPr>
          <w:gridAfter w:val="1"/>
          <w:wAfter w:w="83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99C8B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74B0D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7014B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996B4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745F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4E981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ED79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1EB57" w14:textId="280BAA25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F75AE1" w:rsidRPr="005C2FB5" w14:paraId="2C3BACE4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848A8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84FD7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BB9D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5DCB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1A110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CC650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0F3A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052F7" w14:textId="0C1BED1D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F75AE1" w:rsidRPr="005C2FB5" w14:paraId="0AC5DCED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7488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746BF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1CFD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F9617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DD87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508B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6CFCB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E7CC8" w14:textId="4259AD13" w:rsidR="00F75AE1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290,01</w:t>
            </w:r>
          </w:p>
        </w:tc>
      </w:tr>
      <w:tr w:rsidR="00F75AE1" w:rsidRPr="005C2FB5" w14:paraId="34D0EAE8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92286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51E2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837D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262A1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EB78C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42F7B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4F4F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56A6E" w14:textId="0DBAD65C" w:rsidR="00F75AE1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F75AE1" w:rsidRPr="005C2FB5" w14:paraId="664BD318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0A42A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6CFF3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47E4F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7F27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0EEEE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B12BB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A4390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EA48E" w14:textId="77777777" w:rsidR="00F75AE1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F75AE1" w:rsidRPr="005C2FB5" w14:paraId="35D68F91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E350F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64529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7FF0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F6DCE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475DE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A8D35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7EFA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121B2" w14:textId="77777777" w:rsidR="00F75AE1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1203,1</w:t>
            </w:r>
          </w:p>
        </w:tc>
      </w:tr>
      <w:tr w:rsidR="00F75AE1" w:rsidRPr="005C2FB5" w14:paraId="194A8295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E88B8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6DFA28D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C6C05C4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7261B6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BF6FBB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D24650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8441EE5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8622C4D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F75AE1" w:rsidRPr="005C2FB5" w14:paraId="78A539D3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0443A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64475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CF8C0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F92B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CAD2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BAB3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4A5C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9086E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75AE1" w:rsidRPr="005C2FB5" w14:paraId="72224E16" w14:textId="77777777" w:rsidTr="00F75AE1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859FF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17FB3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CDDCE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5F145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597D7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F00A7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8E694" w14:textId="52E16B7A" w:rsidR="00F75AE1" w:rsidRPr="005C2FB5" w:rsidRDefault="00F75AE1" w:rsidP="00DA6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="00DA645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2826C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75AE1" w:rsidRPr="005C2FB5" w14:paraId="0E0373C4" w14:textId="77777777" w:rsidTr="00F75AE1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A8E91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C0BCA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D50A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BCB5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4BD0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5332D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91991" w14:textId="0909445B" w:rsidR="00F75AE1" w:rsidRPr="005C2FB5" w:rsidRDefault="00DA645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F75AE1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6AFCF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75AE1" w:rsidRPr="005C2FB5" w14:paraId="723052A4" w14:textId="77777777" w:rsidTr="00F75AE1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CD855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3FC37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F7A76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9C859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7E31C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08EC7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22774" w14:textId="043BC0CC" w:rsidR="00F75AE1" w:rsidRPr="005C2FB5" w:rsidRDefault="00DA645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F75AE1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09211" w14:textId="77777777" w:rsidR="00F75AE1" w:rsidRPr="005C2FB5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F75AE1" w:rsidRPr="005C2FB5" w14:paraId="7DBE0D90" w14:textId="77777777" w:rsidTr="00F75AE1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846A" w14:textId="77777777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2DA61" w14:textId="1C1026DD" w:rsidR="00F75AE1" w:rsidRPr="005C2FB5" w:rsidRDefault="00F75AE1" w:rsidP="0043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0AF73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7C46B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6F717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20C5D" w14:textId="77777777" w:rsidR="00F75AE1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131EA" w14:textId="77777777" w:rsidR="00F75AE1" w:rsidRPr="005C2FB5" w:rsidRDefault="00F75AE1" w:rsidP="00433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4A797" w14:textId="32AFAE13" w:rsidR="00F75AE1" w:rsidRPr="00F75AE1" w:rsidRDefault="00F75AE1" w:rsidP="004331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75AE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7722,42</w:t>
            </w:r>
          </w:p>
        </w:tc>
      </w:tr>
    </w:tbl>
    <w:p w14:paraId="38A0999C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431CFA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5F86602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p w14:paraId="256E0583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p w14:paraId="08D64191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p w14:paraId="1E9E1C63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p w14:paraId="23026C4E" w14:textId="77777777" w:rsidR="00F75AE1" w:rsidRDefault="00F75AE1" w:rsidP="00892A70">
      <w:pPr>
        <w:spacing w:after="0"/>
        <w:rPr>
          <w:rFonts w:ascii="Times New Roman" w:hAnsi="Times New Roman" w:cs="Times New Roman"/>
        </w:rPr>
      </w:pPr>
    </w:p>
    <w:p w14:paraId="2F01BE3C" w14:textId="77777777" w:rsidR="00F75AE1" w:rsidRDefault="00F75AE1" w:rsidP="00892A70">
      <w:pPr>
        <w:spacing w:after="0"/>
        <w:rPr>
          <w:rFonts w:ascii="Times New Roman" w:hAnsi="Times New Roman" w:cs="Times New Roman"/>
        </w:rPr>
      </w:pPr>
    </w:p>
    <w:p w14:paraId="70EBCBBA" w14:textId="77777777" w:rsidR="00F75AE1" w:rsidRDefault="00F75AE1" w:rsidP="00892A70">
      <w:pPr>
        <w:spacing w:after="0"/>
        <w:rPr>
          <w:rFonts w:ascii="Times New Roman" w:hAnsi="Times New Roman" w:cs="Times New Roman"/>
        </w:rPr>
      </w:pPr>
    </w:p>
    <w:p w14:paraId="20F386CC" w14:textId="77777777" w:rsidR="00F75AE1" w:rsidRDefault="00F75AE1" w:rsidP="00892A70">
      <w:pPr>
        <w:spacing w:after="0"/>
        <w:rPr>
          <w:rFonts w:ascii="Times New Roman" w:hAnsi="Times New Roman" w:cs="Times New Roman"/>
        </w:rPr>
      </w:pPr>
    </w:p>
    <w:p w14:paraId="39870D10" w14:textId="77777777" w:rsidR="00F75AE1" w:rsidRDefault="00F75AE1" w:rsidP="00892A70">
      <w:pPr>
        <w:spacing w:after="0"/>
        <w:rPr>
          <w:rFonts w:ascii="Times New Roman" w:hAnsi="Times New Roman" w:cs="Times New Roman"/>
        </w:rPr>
      </w:pPr>
    </w:p>
    <w:p w14:paraId="0D0CE732" w14:textId="77777777" w:rsidR="00F75AE1" w:rsidRDefault="00F75AE1" w:rsidP="00892A70">
      <w:pPr>
        <w:spacing w:after="0"/>
        <w:rPr>
          <w:rFonts w:ascii="Times New Roman" w:hAnsi="Times New Roman" w:cs="Times New Roman"/>
        </w:rPr>
      </w:pPr>
    </w:p>
    <w:p w14:paraId="430E2E79" w14:textId="77777777" w:rsidR="00F75AE1" w:rsidRDefault="00F75AE1" w:rsidP="00892A70">
      <w:pPr>
        <w:spacing w:after="0"/>
        <w:rPr>
          <w:rFonts w:ascii="Times New Roman" w:hAnsi="Times New Roman" w:cs="Times New Roman"/>
        </w:rPr>
      </w:pPr>
    </w:p>
    <w:p w14:paraId="32B3CB19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p w14:paraId="36833C59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F75AE1" w:rsidRPr="005C2FB5" w14:paraId="63A33675" w14:textId="77777777" w:rsidTr="00F75AE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F9FF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9968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5F0C" w14:textId="7EE08F9D" w:rsidR="00F75AE1" w:rsidRPr="005C2FB5" w:rsidRDefault="00F75AE1" w:rsidP="00F75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F75AE1" w:rsidRPr="005C2FB5" w14:paraId="3B315EA6" w14:textId="77777777" w:rsidTr="00F75AE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2450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C391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9557C" w14:textId="2CE84681" w:rsidR="00F75AE1" w:rsidRPr="004533D4" w:rsidRDefault="00F75AE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75AE1" w:rsidRPr="005C2FB5" w14:paraId="12FF669C" w14:textId="77777777" w:rsidTr="00F75AE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8DB1F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25C8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52453" w14:textId="30472A47" w:rsidR="00F75AE1" w:rsidRPr="004533D4" w:rsidRDefault="00F75AE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75AE1" w:rsidRPr="005C2FB5" w14:paraId="71405CA5" w14:textId="77777777" w:rsidTr="00F75AE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3C38" w14:textId="77777777" w:rsidR="00F75AE1" w:rsidRPr="005C2FB5" w:rsidRDefault="00F75AE1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3078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5DAD2" w14:textId="77777777" w:rsidR="00F75AE1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6EC75CCF" w14:textId="42888387" w:rsidR="00F75AE1" w:rsidRPr="004533D4" w:rsidRDefault="00F75AE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F75AE1" w:rsidRPr="005C2FB5" w14:paraId="54C755DF" w14:textId="77777777" w:rsidTr="00F75AE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1210" w14:textId="77777777" w:rsidR="00F75AE1" w:rsidRPr="005C2FB5" w:rsidRDefault="00F75AE1" w:rsidP="006A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CDDA" w14:textId="77777777" w:rsidR="00F75AE1" w:rsidRPr="005C2FB5" w:rsidRDefault="00F75AE1" w:rsidP="006A27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9D618" w14:textId="23FC58A9" w:rsidR="00F75AE1" w:rsidRPr="004533D4" w:rsidRDefault="00F75AE1" w:rsidP="006A27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F75AE1" w:rsidRPr="005C2FB5" w14:paraId="250BC27C" w14:textId="77777777" w:rsidTr="00F75AE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2F4A" w14:textId="77777777" w:rsidR="00F75AE1" w:rsidRPr="005C2FB5" w:rsidRDefault="00F75AE1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11D92" w14:textId="77777777" w:rsidR="00F75AE1" w:rsidRPr="005C2FB5" w:rsidRDefault="00F75AE1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85543" w14:textId="50727C26" w:rsidR="00F75AE1" w:rsidRPr="000A25E1" w:rsidRDefault="00F75AE1" w:rsidP="000A25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 w:rsidRPr="000A25E1">
              <w:rPr>
                <w:rFonts w:ascii="Times New Roman" w:eastAsia="Times New Roman" w:hAnsi="Times New Roman" w:cs="Times New Roman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</w:t>
            </w:r>
            <w:r w:rsidR="000A25E1" w:rsidRPr="000A25E1">
              <w:rPr>
                <w:rFonts w:ascii="Times New Roman" w:eastAsia="Times New Roman" w:hAnsi="Times New Roman" w:cs="Times New Roman"/>
              </w:rPr>
              <w:t>-1</w:t>
            </w:r>
            <w:r w:rsidR="000A25E1" w:rsidRPr="000A25E1"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  <w:tr w:rsidR="008251BF" w:rsidRPr="005C2FB5" w14:paraId="396781F8" w14:textId="77777777" w:rsidTr="006A2769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0CC0A" w14:textId="77777777" w:rsidR="008251BF" w:rsidRPr="005C2FB5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06FEE" w14:textId="77777777" w:rsidR="008251BF" w:rsidRPr="005C2FB5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14:paraId="77A2BE32" w14:textId="77777777"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8251BF" w:rsidRPr="005C2FB5" w14:paraId="5E0A95D5" w14:textId="77777777" w:rsidTr="006A2769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E008" w14:textId="77777777" w:rsidR="008251BF" w:rsidRPr="005C2FB5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C840D" w14:textId="77777777" w:rsidR="008251BF" w:rsidRPr="005C2FB5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A4D6" w14:textId="77777777" w:rsidR="008251BF" w:rsidRPr="005C2FB5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51BF" w:rsidRPr="005C2FB5" w14:paraId="751F9363" w14:textId="77777777" w:rsidTr="006A2769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30264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 w:rsidR="00D134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251BF" w:rsidRPr="005C2FB5" w14:paraId="05F54703" w14:textId="77777777" w:rsidTr="006A2769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62DBB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51BF" w:rsidRPr="005C2FB5" w14:paraId="1E7F2A75" w14:textId="77777777" w:rsidTr="006A2769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FD08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E590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8DFF" w14:textId="77777777" w:rsidR="008251BF" w:rsidRPr="005F2CBE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251BF" w:rsidRPr="005C2FB5" w14:paraId="60F31689" w14:textId="77777777" w:rsidTr="006A2769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C9489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B10EE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54709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251BF" w:rsidRPr="005C2FB5" w14:paraId="6D4549FF" w14:textId="77777777" w:rsidTr="006A2769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45FAE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79536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43441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251BF" w:rsidRPr="005C2FB5" w14:paraId="191B58CC" w14:textId="77777777" w:rsidTr="006A2769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4B82C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A1F43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E3EC7" w14:textId="1A2046B5" w:rsidR="008251BF" w:rsidRPr="005F2CBE" w:rsidRDefault="008251BF" w:rsidP="00F7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75AE1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  <w:r w:rsidR="0006767A">
              <w:rPr>
                <w:rFonts w:ascii="Times New Roman" w:eastAsia="Times New Roman" w:hAnsi="Times New Roman" w:cs="Times New Roman"/>
                <w:sz w:val="28"/>
                <w:szCs w:val="28"/>
              </w:rPr>
              <w:t>22,</w:t>
            </w:r>
            <w:r w:rsidR="00F75AE1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8251BF" w:rsidRPr="005C2FB5" w14:paraId="3E38E972" w14:textId="77777777" w:rsidTr="006A2769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2A515E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05305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FDD8C9" w14:textId="77777777" w:rsidR="008251BF" w:rsidRDefault="008251BF" w:rsidP="008251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725522" w14:textId="19CBDC4D" w:rsidR="008251BF" w:rsidRDefault="00F75AE1" w:rsidP="0006767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-7722,42</w:t>
            </w:r>
          </w:p>
        </w:tc>
      </w:tr>
      <w:tr w:rsidR="00F75AE1" w:rsidRPr="005C2FB5" w14:paraId="10EB4D4C" w14:textId="77777777" w:rsidTr="006A2769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608A11" w14:textId="77777777" w:rsidR="00F75AE1" w:rsidRPr="005F2CBE" w:rsidRDefault="00F75AE1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9D64E0" w14:textId="77777777" w:rsidR="00F75AE1" w:rsidRPr="005F2CBE" w:rsidRDefault="00F75AE1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33AFC8" w14:textId="55FCCE13" w:rsidR="00F75AE1" w:rsidRDefault="00F75AE1" w:rsidP="008251BF">
            <w:pPr>
              <w:jc w:val="center"/>
            </w:pPr>
            <w:r w:rsidRPr="00975095">
              <w:rPr>
                <w:rFonts w:ascii="Times New Roman" w:eastAsia="Times New Roman" w:hAnsi="Times New Roman" w:cs="Times New Roman"/>
                <w:sz w:val="28"/>
                <w:szCs w:val="28"/>
              </w:rPr>
              <w:t>7722,42</w:t>
            </w:r>
          </w:p>
        </w:tc>
      </w:tr>
      <w:tr w:rsidR="00F75AE1" w:rsidRPr="005C2FB5" w14:paraId="20C88846" w14:textId="77777777" w:rsidTr="006A2769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11495" w14:textId="77777777" w:rsidR="00F75AE1" w:rsidRPr="005F2CBE" w:rsidRDefault="00F75AE1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7F65E7" w14:textId="77777777" w:rsidR="00F75AE1" w:rsidRPr="005F2CBE" w:rsidRDefault="00F75AE1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53D97" w14:textId="5E7A921B" w:rsidR="00F75AE1" w:rsidRDefault="00F75AE1" w:rsidP="008251BF">
            <w:pPr>
              <w:jc w:val="center"/>
            </w:pPr>
            <w:r w:rsidRPr="00975095">
              <w:rPr>
                <w:rFonts w:ascii="Times New Roman" w:eastAsia="Times New Roman" w:hAnsi="Times New Roman" w:cs="Times New Roman"/>
                <w:sz w:val="28"/>
                <w:szCs w:val="28"/>
              </w:rPr>
              <w:t>7722,42</w:t>
            </w:r>
          </w:p>
        </w:tc>
      </w:tr>
      <w:tr w:rsidR="008251BF" w:rsidRPr="005C2FB5" w14:paraId="234AA7F8" w14:textId="77777777" w:rsidTr="006A2769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20A4AB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A19A7" w14:textId="77777777" w:rsidR="008251BF" w:rsidRPr="005F2CBE" w:rsidRDefault="008251BF" w:rsidP="008251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96D3DD" w14:textId="77777777" w:rsidR="008251BF" w:rsidRPr="005F2CBE" w:rsidRDefault="008251BF" w:rsidP="0082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14:paraId="021A910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03AEC19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F804F26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869745D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0A214E4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508211A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03EADE15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4567F54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55FA017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08D85BF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7050BFBC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4D876D9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5F543DDE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3DD66216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47DCA2B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48C1CE34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4E108106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6A329EBD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p w14:paraId="3300B784" w14:textId="77777777" w:rsidR="006949D2" w:rsidRDefault="006949D2" w:rsidP="00892A70">
      <w:pPr>
        <w:spacing w:after="0"/>
        <w:rPr>
          <w:rFonts w:ascii="Times New Roman" w:hAnsi="Times New Roman" w:cs="Times New Roman"/>
        </w:rPr>
      </w:pPr>
    </w:p>
    <w:p w14:paraId="3D8D0A49" w14:textId="77777777" w:rsidR="00390527" w:rsidRDefault="00390527" w:rsidP="00892A70">
      <w:pPr>
        <w:spacing w:after="0"/>
        <w:rPr>
          <w:rFonts w:ascii="Times New Roman" w:hAnsi="Times New Roman" w:cs="Times New Roman"/>
        </w:rPr>
      </w:pPr>
    </w:p>
    <w:p w14:paraId="66D0695C" w14:textId="77777777" w:rsidR="00892A70" w:rsidRDefault="00892A70" w:rsidP="00892A70">
      <w:pPr>
        <w:spacing w:after="0"/>
        <w:rPr>
          <w:rFonts w:ascii="Times New Roman" w:hAnsi="Times New Roman" w:cs="Times New Roman"/>
        </w:rPr>
      </w:pPr>
    </w:p>
    <w:p w14:paraId="297A7C24" w14:textId="77777777" w:rsidR="00F75AE1" w:rsidRDefault="008251BF" w:rsidP="00F75AE1">
      <w:pPr>
        <w:spacing w:after="0"/>
        <w:jc w:val="center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</w:t>
      </w:r>
    </w:p>
    <w:tbl>
      <w:tblPr>
        <w:tblW w:w="19162" w:type="dxa"/>
        <w:tblInd w:w="83" w:type="dxa"/>
        <w:tblLook w:val="04A0" w:firstRow="1" w:lastRow="0" w:firstColumn="1" w:lastColumn="0" w:noHBand="0" w:noVBand="1"/>
      </w:tblPr>
      <w:tblGrid>
        <w:gridCol w:w="9948"/>
        <w:gridCol w:w="1692"/>
        <w:gridCol w:w="7522"/>
      </w:tblGrid>
      <w:tr w:rsidR="00F75AE1" w:rsidRPr="005C2FB5" w14:paraId="28FB2833" w14:textId="77777777" w:rsidTr="00F75AE1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4C90" w14:textId="2F45557E" w:rsidR="00F75AE1" w:rsidRPr="005C2FB5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9</w:t>
            </w:r>
          </w:p>
        </w:tc>
      </w:tr>
      <w:tr w:rsidR="00F75AE1" w:rsidRPr="004533D4" w14:paraId="6BD32EA6" w14:textId="77777777" w:rsidTr="00F75AE1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1F7FB" w14:textId="77777777" w:rsidR="00F75AE1" w:rsidRPr="004533D4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75AE1" w:rsidRPr="004533D4" w14:paraId="78AEA494" w14:textId="77777777" w:rsidTr="00F75AE1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187AC" w14:textId="77777777" w:rsidR="00F75AE1" w:rsidRPr="004533D4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75AE1" w:rsidRPr="004533D4" w14:paraId="180439FA" w14:textId="77777777" w:rsidTr="00F75AE1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CAC76" w14:textId="77777777" w:rsidR="00F75AE1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38A11DE2" w14:textId="77777777" w:rsidR="00F75AE1" w:rsidRPr="004533D4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F75AE1" w:rsidRPr="004533D4" w14:paraId="6E57FF43" w14:textId="77777777" w:rsidTr="00F75AE1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0DB3F" w14:textId="77777777" w:rsidR="00F75AE1" w:rsidRPr="004533D4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F75AE1" w:rsidRPr="004533D4" w14:paraId="38200D36" w14:textId="77777777" w:rsidTr="00F75AE1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8A573" w14:textId="2BED9C91" w:rsidR="00F75AE1" w:rsidRPr="004533D4" w:rsidRDefault="00F75AE1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  <w:tr w:rsidR="008251BF" w:rsidRPr="00DB6E90" w14:paraId="19F2B878" w14:textId="77777777" w:rsidTr="00F75AE1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11640" w:type="dxa"/>
            <w:gridSpan w:val="2"/>
            <w:shd w:val="clear" w:color="auto" w:fill="auto"/>
          </w:tcPr>
          <w:p w14:paraId="2CF23253" w14:textId="77777777" w:rsidR="008251BF" w:rsidRPr="00DB6E90" w:rsidRDefault="008251BF" w:rsidP="008251B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62816B00" w14:textId="77777777" w:rsidR="008251BF" w:rsidRPr="004533D4" w:rsidRDefault="0006767A" w:rsidP="0006767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8251BF" w:rsidRPr="00DB6E90" w14:paraId="550A3EC9" w14:textId="77777777" w:rsidTr="00F75AE1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11640" w:type="dxa"/>
            <w:gridSpan w:val="2"/>
            <w:shd w:val="clear" w:color="auto" w:fill="auto"/>
          </w:tcPr>
          <w:p w14:paraId="0F9B826D" w14:textId="77777777" w:rsidR="008251BF" w:rsidRPr="00DB6E90" w:rsidRDefault="008251BF" w:rsidP="008251BF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5BE7573A" w14:textId="77777777" w:rsidR="008251BF" w:rsidRPr="004533D4" w:rsidRDefault="008251BF" w:rsidP="008251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5178262" w14:textId="77777777" w:rsidR="00390527" w:rsidRPr="00390527" w:rsidRDefault="00390527" w:rsidP="00390527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14:paraId="71F1A983" w14:textId="77777777"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>Методики</w:t>
      </w:r>
    </w:p>
    <w:p w14:paraId="5F010478" w14:textId="77777777"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предоставления межбюджетных трансфертов </w:t>
      </w:r>
    </w:p>
    <w:p w14:paraId="45154F6D" w14:textId="77777777"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 из бюджета поселения бюджету муниципального района, </w:t>
      </w:r>
    </w:p>
    <w:p w14:paraId="5D94EEA6" w14:textId="77777777"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 направляемых на финансирование расходов, </w:t>
      </w:r>
    </w:p>
    <w:p w14:paraId="35943F48" w14:textId="77777777"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 xml:space="preserve">связанных с передачей части полномочий </w:t>
      </w:r>
    </w:p>
    <w:p w14:paraId="134C72FE" w14:textId="77777777"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>органов местного самоуправления поселения</w:t>
      </w:r>
    </w:p>
    <w:p w14:paraId="76E438D6" w14:textId="77777777" w:rsidR="00390527" w:rsidRPr="00C200B2" w:rsidRDefault="00390527" w:rsidP="00390527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00B2">
        <w:rPr>
          <w:rFonts w:ascii="Times New Roman" w:hAnsi="Times New Roman" w:cs="Times New Roman"/>
          <w:b/>
          <w:sz w:val="24"/>
          <w:szCs w:val="24"/>
        </w:rPr>
        <w:t>органам местного самоуправления муниципального района</w:t>
      </w:r>
    </w:p>
    <w:p w14:paraId="2C655D48" w14:textId="77777777" w:rsidR="00390527" w:rsidRPr="00C200B2" w:rsidRDefault="00390527" w:rsidP="0039052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47B87097" w14:textId="77777777" w:rsidR="009D1137" w:rsidRPr="009D1137" w:rsidRDefault="009D1137" w:rsidP="009D1137">
      <w:pPr>
        <w:rPr>
          <w:rFonts w:ascii="Times New Roman" w:hAnsi="Times New Roman" w:cs="Times New Roman"/>
        </w:rPr>
      </w:pPr>
    </w:p>
    <w:p w14:paraId="09C43E1B" w14:textId="77777777" w:rsidR="009D1137" w:rsidRPr="009D1137" w:rsidRDefault="009D1137" w:rsidP="009D113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14:paraId="488F3ED7" w14:textId="77777777" w:rsidR="009D1137" w:rsidRPr="009D1137" w:rsidRDefault="009D1137" w:rsidP="009D113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3A6A9E50" w14:textId="77777777" w:rsidR="009D1137" w:rsidRPr="009D1137" w:rsidRDefault="009D1137" w:rsidP="009D1137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14:paraId="27484598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14:paraId="1AA2AC97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С</w:t>
      </w:r>
      <w:proofErr w:type="gramStart"/>
      <w:r w:rsidRPr="009D1137">
        <w:rPr>
          <w:rFonts w:ascii="Times New Roman" w:hAnsi="Times New Roman" w:cs="Times New Roman"/>
          <w:vertAlign w:val="subscript"/>
        </w:rPr>
        <w:t>1</w:t>
      </w:r>
      <w:proofErr w:type="gramEnd"/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*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</w:rPr>
        <w:t>, где</w:t>
      </w:r>
    </w:p>
    <w:p w14:paraId="6DC3E48F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0F243BA3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 С</w:t>
      </w:r>
      <w:proofErr w:type="gramStart"/>
      <w:r w:rsidRPr="009D1137">
        <w:rPr>
          <w:rFonts w:ascii="Times New Roman" w:hAnsi="Times New Roman" w:cs="Times New Roman"/>
          <w:vertAlign w:val="subscript"/>
        </w:rPr>
        <w:t>1</w:t>
      </w:r>
      <w:proofErr w:type="gramEnd"/>
      <w:r w:rsidRPr="009D1137">
        <w:rPr>
          <w:rFonts w:ascii="Times New Roman" w:hAnsi="Times New Roman" w:cs="Times New Roman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14:paraId="7C108F16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224E4C02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</w:t>
      </w:r>
      <w:proofErr w:type="gramStart"/>
      <w:r w:rsidRPr="009D1137">
        <w:rPr>
          <w:rFonts w:ascii="Times New Roman" w:hAnsi="Times New Roman" w:cs="Times New Roman"/>
        </w:rPr>
        <w:t>предельный</w:t>
      </w:r>
      <w:proofErr w:type="gramEnd"/>
      <w:r w:rsidRPr="009D1137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14:paraId="30C6BCDF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5348902D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K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21CFEE09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40EB8106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</w:t>
      </w:r>
      <w:proofErr w:type="gramStart"/>
      <w:r w:rsidRPr="009D1137">
        <w:rPr>
          <w:rFonts w:ascii="Times New Roman" w:hAnsi="Times New Roman" w:cs="Times New Roman"/>
        </w:rPr>
        <w:t xml:space="preserve">органов местного самоуправления поселений, передающих </w:t>
      </w:r>
      <w:r w:rsidRPr="009D1137">
        <w:rPr>
          <w:rFonts w:ascii="Times New Roman" w:hAnsi="Times New Roman" w:cs="Times New Roman"/>
        </w:rPr>
        <w:lastRenderedPageBreak/>
        <w:t>указанные полномочия органам местного самоуправления муниципального района в соответствии с заключенными соглашениями осуществляется</w:t>
      </w:r>
      <w:proofErr w:type="gramEnd"/>
      <w:r w:rsidRPr="009D1137">
        <w:rPr>
          <w:rFonts w:ascii="Times New Roman" w:hAnsi="Times New Roman" w:cs="Times New Roman"/>
        </w:rPr>
        <w:t xml:space="preserve"> по формуле:</w:t>
      </w:r>
    </w:p>
    <w:p w14:paraId="25C18E09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0D72B45B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P</w:t>
      </w:r>
      <w:r w:rsidRPr="009D1137">
        <w:rPr>
          <w:rFonts w:ascii="Times New Roman" w:hAnsi="Times New Roman" w:cs="Times New Roman"/>
        </w:rPr>
        <w:t xml:space="preserve"> / ∑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>, где</w:t>
      </w:r>
    </w:p>
    <w:p w14:paraId="047DCCA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69218C24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</w:rPr>
        <w:t>Р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14:paraId="470A40FB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6F6BB958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</w:t>
      </w:r>
      <w:proofErr w:type="gramStart"/>
      <w:r w:rsidRPr="009D1137">
        <w:rPr>
          <w:rFonts w:ascii="Times New Roman" w:hAnsi="Times New Roman" w:cs="Times New Roman"/>
        </w:rPr>
        <w:t>предельный</w:t>
      </w:r>
      <w:proofErr w:type="gramEnd"/>
      <w:r w:rsidRPr="009D1137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12B24ED8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5D878145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Общий объем расходов </w:t>
      </w:r>
      <w:proofErr w:type="gramStart"/>
      <w:r w:rsidRPr="009D1137">
        <w:rPr>
          <w:rFonts w:ascii="Times New Roman" w:hAnsi="Times New Roman" w:cs="Times New Roman"/>
        </w:rPr>
        <w:t>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</w:t>
      </w:r>
      <w:proofErr w:type="gramEnd"/>
      <w:r w:rsidRPr="009D1137">
        <w:rPr>
          <w:rFonts w:ascii="Times New Roman" w:hAnsi="Times New Roman" w:cs="Times New Roman"/>
        </w:rPr>
        <w:t xml:space="preserve"> и приведенный к условиям очередного финансового года, рассчитывается по формуле:</w:t>
      </w:r>
    </w:p>
    <w:p w14:paraId="327714E0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1D68A2EE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proofErr w:type="spellStart"/>
      <w:r w:rsidRPr="009D1137">
        <w:rPr>
          <w:rFonts w:ascii="Times New Roman" w:hAnsi="Times New Roman" w:cs="Times New Roman"/>
        </w:rPr>
        <w:t>Р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= </w:t>
      </w:r>
      <w:proofErr w:type="gramStart"/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proofErr w:type="gramEnd"/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 + </w:t>
      </w: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14:paraId="523F37D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5E4EE3FD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14:paraId="138D3E6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CA08316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цб</w:t>
      </w:r>
      <w:proofErr w:type="spellEnd"/>
      <w:r w:rsidRPr="009D1137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14:paraId="24D1B245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BB0BB4A" w14:textId="77777777" w:rsidR="009D1137" w:rsidRPr="009D1137" w:rsidRDefault="009D1137" w:rsidP="009D113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9D1137">
        <w:rPr>
          <w:rFonts w:ascii="Times New Roman" w:hAnsi="Times New Roman" w:cs="Times New Roman"/>
        </w:rPr>
        <w:t>контролю за</w:t>
      </w:r>
      <w:proofErr w:type="gramEnd"/>
      <w:r w:rsidRPr="009D1137">
        <w:rPr>
          <w:rFonts w:ascii="Times New Roman" w:hAnsi="Times New Roman" w:cs="Times New Roman"/>
        </w:rPr>
        <w:t xml:space="preserve"> исполнением бюджетов поселений.</w:t>
      </w:r>
    </w:p>
    <w:p w14:paraId="660DBE87" w14:textId="77777777" w:rsidR="009D1137" w:rsidRPr="009D1137" w:rsidRDefault="009D1137" w:rsidP="009D113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3853272C" w14:textId="77777777" w:rsidR="009D1137" w:rsidRPr="009D1137" w:rsidRDefault="009D1137" w:rsidP="009D1137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Размер иных межбюджетных трансфертов бюджету муниципального района на осуществление переданных полномочий поселения по </w:t>
      </w:r>
      <w:proofErr w:type="gramStart"/>
      <w:r w:rsidRPr="009D1137">
        <w:rPr>
          <w:rFonts w:ascii="Times New Roman" w:hAnsi="Times New Roman" w:cs="Times New Roman"/>
        </w:rPr>
        <w:t>контролю за</w:t>
      </w:r>
      <w:proofErr w:type="gramEnd"/>
      <w:r w:rsidRPr="009D1137">
        <w:rPr>
          <w:rFonts w:ascii="Times New Roman" w:hAnsi="Times New Roman" w:cs="Times New Roman"/>
        </w:rPr>
        <w:t xml:space="preserve"> исполнением бюджетов поселений рассчитывается по следующей формуле:</w:t>
      </w:r>
    </w:p>
    <w:p w14:paraId="69128C90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14:paraId="07A75864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С</w:t>
      </w:r>
      <w:proofErr w:type="gramStart"/>
      <w:r w:rsidRPr="009D1137">
        <w:rPr>
          <w:rFonts w:ascii="Times New Roman" w:hAnsi="Times New Roman" w:cs="Times New Roman"/>
          <w:vertAlign w:val="subscript"/>
        </w:rPr>
        <w:t>2</w:t>
      </w:r>
      <w:proofErr w:type="gramEnd"/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*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</w:rPr>
        <w:t>, где</w:t>
      </w:r>
    </w:p>
    <w:p w14:paraId="39F6B345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484827B9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lastRenderedPageBreak/>
        <w:t xml:space="preserve">            С</w:t>
      </w:r>
      <w:proofErr w:type="gramStart"/>
      <w:r w:rsidRPr="009D1137">
        <w:rPr>
          <w:rFonts w:ascii="Times New Roman" w:hAnsi="Times New Roman" w:cs="Times New Roman"/>
          <w:vertAlign w:val="subscript"/>
        </w:rPr>
        <w:t>2</w:t>
      </w:r>
      <w:proofErr w:type="gramEnd"/>
      <w:r w:rsidRPr="009D1137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14:paraId="1328ACE4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1A7D61A6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     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</w:t>
      </w:r>
      <w:proofErr w:type="gramStart"/>
      <w:r w:rsidRPr="009D1137">
        <w:rPr>
          <w:rFonts w:ascii="Times New Roman" w:hAnsi="Times New Roman" w:cs="Times New Roman"/>
        </w:rPr>
        <w:t>предельный</w:t>
      </w:r>
      <w:proofErr w:type="gramEnd"/>
      <w:r w:rsidRPr="009D1137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r w:rsidRPr="009D1137">
        <w:rPr>
          <w:rFonts w:ascii="Times New Roman" w:hAnsi="Times New Roman" w:cs="Times New Roman"/>
        </w:rPr>
        <w:t>руб</w:t>
      </w:r>
      <w:proofErr w:type="spellEnd"/>
      <w:r w:rsidRPr="009D1137">
        <w:rPr>
          <w:rFonts w:ascii="Times New Roman" w:hAnsi="Times New Roman" w:cs="Times New Roman"/>
        </w:rPr>
        <w:t>;</w:t>
      </w:r>
    </w:p>
    <w:p w14:paraId="5717E755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4B129367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D1137">
        <w:rPr>
          <w:rFonts w:ascii="Times New Roman" w:hAnsi="Times New Roman" w:cs="Times New Roman"/>
          <w:lang w:val="en-US"/>
        </w:rPr>
        <w:t>K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</w:t>
      </w:r>
      <w:proofErr w:type="gramEnd"/>
      <w:r w:rsidRPr="009D1137">
        <w:rPr>
          <w:rFonts w:ascii="Times New Roman" w:hAnsi="Times New Roman" w:cs="Times New Roman"/>
        </w:rPr>
        <w:t xml:space="preserve"> </w:t>
      </w:r>
    </w:p>
    <w:p w14:paraId="22ADA2FF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7A52DC89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Расчет коэффициента, характеризующий удельный вес расходов на осуществление переданных полномочий по </w:t>
      </w:r>
      <w:proofErr w:type="gramStart"/>
      <w:r w:rsidRPr="009D1137">
        <w:rPr>
          <w:rFonts w:ascii="Times New Roman" w:hAnsi="Times New Roman" w:cs="Times New Roman"/>
        </w:rPr>
        <w:t>контролю за</w:t>
      </w:r>
      <w:proofErr w:type="gramEnd"/>
      <w:r w:rsidRPr="009D1137">
        <w:rPr>
          <w:rFonts w:ascii="Times New Roman" w:hAnsi="Times New Roman" w:cs="Times New Roman"/>
        </w:rPr>
        <w:t xml:space="preserve">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57E3740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4BE7C900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r w:rsidRPr="009D1137">
        <w:rPr>
          <w:rFonts w:ascii="Times New Roman" w:hAnsi="Times New Roman" w:cs="Times New Roman"/>
          <w:lang w:val="en-US"/>
        </w:rPr>
        <w:t>K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R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/ ∑ </w:t>
      </w: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>, где</w:t>
      </w:r>
    </w:p>
    <w:p w14:paraId="1616DA45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05C057A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D1137">
        <w:rPr>
          <w:rFonts w:ascii="Times New Roman" w:hAnsi="Times New Roman" w:cs="Times New Roman"/>
          <w:lang w:val="en-US"/>
        </w:rPr>
        <w:t>R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</w:t>
      </w:r>
      <w:proofErr w:type="gramEnd"/>
      <w:r w:rsidRPr="009D1137">
        <w:rPr>
          <w:rFonts w:ascii="Times New Roman" w:hAnsi="Times New Roman" w:cs="Times New Roman"/>
        </w:rPr>
        <w:t xml:space="preserve"> рублей;</w:t>
      </w:r>
    </w:p>
    <w:p w14:paraId="3EF0035A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18BD716F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N</w:t>
      </w:r>
      <w:r w:rsidRPr="009D1137">
        <w:rPr>
          <w:rFonts w:ascii="Times New Roman" w:hAnsi="Times New Roman" w:cs="Times New Roman"/>
        </w:rPr>
        <w:t xml:space="preserve"> – </w:t>
      </w:r>
      <w:proofErr w:type="gramStart"/>
      <w:r w:rsidRPr="009D1137">
        <w:rPr>
          <w:rFonts w:ascii="Times New Roman" w:hAnsi="Times New Roman" w:cs="Times New Roman"/>
        </w:rPr>
        <w:t>предельный</w:t>
      </w:r>
      <w:proofErr w:type="gramEnd"/>
      <w:r w:rsidRPr="009D1137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36B56BB8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68F234C1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</w:t>
      </w:r>
      <w:proofErr w:type="gramStart"/>
      <w:r w:rsidRPr="009D1137">
        <w:rPr>
          <w:rFonts w:ascii="Times New Roman" w:hAnsi="Times New Roman" w:cs="Times New Roman"/>
        </w:rPr>
        <w:t>контролю за</w:t>
      </w:r>
      <w:proofErr w:type="gramEnd"/>
      <w:r w:rsidRPr="009D1137">
        <w:rPr>
          <w:rFonts w:ascii="Times New Roman" w:hAnsi="Times New Roman" w:cs="Times New Roman"/>
        </w:rPr>
        <w:t xml:space="preserve">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2EDEB1D2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305899B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D1137">
        <w:rPr>
          <w:rFonts w:ascii="Times New Roman" w:hAnsi="Times New Roman" w:cs="Times New Roman"/>
          <w:lang w:val="en-US"/>
        </w:rPr>
        <w:t>R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 =</w:t>
      </w:r>
      <w:proofErr w:type="gramEnd"/>
      <w:r w:rsidRPr="009D1137">
        <w:rPr>
          <w:rFonts w:ascii="Times New Roman" w:hAnsi="Times New Roman" w:cs="Times New Roman"/>
        </w:rPr>
        <w:t xml:space="preserve">  </w:t>
      </w: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+ </w:t>
      </w: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, где</w:t>
      </w:r>
    </w:p>
    <w:p w14:paraId="520E8FF9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13B612A9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D1137">
        <w:rPr>
          <w:rFonts w:ascii="Times New Roman" w:hAnsi="Times New Roman" w:cs="Times New Roman"/>
          <w:lang w:val="en-US"/>
        </w:rPr>
        <w:lastRenderedPageBreak/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 –</w:t>
      </w:r>
      <w:proofErr w:type="gramEnd"/>
      <w:r w:rsidRPr="009D1137">
        <w:rPr>
          <w:rFonts w:ascii="Times New Roman" w:hAnsi="Times New Roman" w:cs="Times New Roman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14:paraId="4AF690A5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017ED12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крк</w:t>
      </w:r>
      <w:proofErr w:type="spellEnd"/>
      <w:r w:rsidRPr="009D1137">
        <w:rPr>
          <w:rFonts w:ascii="Times New Roman" w:hAnsi="Times New Roman" w:cs="Times New Roman"/>
        </w:rPr>
        <w:t xml:space="preserve">  –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9D1137">
        <w:rPr>
          <w:rFonts w:ascii="Times New Roman" w:hAnsi="Times New Roman" w:cs="Times New Roman"/>
        </w:rPr>
        <w:t>Курумканский</w:t>
      </w:r>
      <w:proofErr w:type="spellEnd"/>
      <w:r w:rsidRPr="009D1137">
        <w:rPr>
          <w:rFonts w:ascii="Times New Roman" w:hAnsi="Times New Roman" w:cs="Times New Roman"/>
        </w:rPr>
        <w:t xml:space="preserve"> район» на текущий финансовый год</w:t>
      </w:r>
      <w:proofErr w:type="gramStart"/>
      <w:r w:rsidRPr="009D1137">
        <w:rPr>
          <w:rFonts w:ascii="Times New Roman" w:hAnsi="Times New Roman" w:cs="Times New Roman"/>
        </w:rPr>
        <w:t>..</w:t>
      </w:r>
      <w:proofErr w:type="gramEnd"/>
    </w:p>
    <w:p w14:paraId="60EEB14A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4014577F" w14:textId="77777777" w:rsidR="009D1137" w:rsidRPr="009D1137" w:rsidRDefault="009D1137" w:rsidP="009D113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14:paraId="676D8764" w14:textId="77777777" w:rsidR="009D1137" w:rsidRPr="009D1137" w:rsidRDefault="009D1137" w:rsidP="009D113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6FEFE283" w14:textId="77777777" w:rsidR="009D1137" w:rsidRPr="009D1137" w:rsidRDefault="009D1137" w:rsidP="009D1137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рассчитывается по следующей формуле:</w:t>
      </w:r>
    </w:p>
    <w:p w14:paraId="60D1BDF7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14:paraId="697188AA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C</w:t>
      </w:r>
      <w:r w:rsidRPr="009D1137">
        <w:rPr>
          <w:rFonts w:ascii="Times New Roman" w:hAnsi="Times New Roman" w:cs="Times New Roman"/>
          <w:vertAlign w:val="subscript"/>
        </w:rPr>
        <w:t>3</w:t>
      </w:r>
      <w:r w:rsidRPr="009D1137">
        <w:rPr>
          <w:rFonts w:ascii="Times New Roman" w:hAnsi="Times New Roman" w:cs="Times New Roman"/>
        </w:rPr>
        <w:t xml:space="preserve"> = (</w:t>
      </w:r>
      <w:r w:rsidRPr="009D1137">
        <w:rPr>
          <w:rFonts w:ascii="Times New Roman" w:hAnsi="Times New Roman" w:cs="Times New Roman"/>
          <w:lang w:val="en-US"/>
        </w:rPr>
        <w:t>F</w:t>
      </w:r>
      <w:r w:rsidRPr="009D1137">
        <w:rPr>
          <w:rFonts w:ascii="Times New Roman" w:hAnsi="Times New Roman" w:cs="Times New Roman"/>
          <w:vertAlign w:val="subscript"/>
        </w:rPr>
        <w:t>к</w:t>
      </w:r>
      <w:r w:rsidRPr="009D1137">
        <w:rPr>
          <w:rFonts w:ascii="Times New Roman" w:hAnsi="Times New Roman" w:cs="Times New Roman"/>
        </w:rPr>
        <w:t xml:space="preserve"> +</w:t>
      </w: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</w:t>
      </w:r>
      <w:proofErr w:type="spellEnd"/>
      <w:r w:rsidRPr="009D1137">
        <w:rPr>
          <w:rFonts w:ascii="Times New Roman" w:hAnsi="Times New Roman" w:cs="Times New Roman"/>
        </w:rPr>
        <w:t xml:space="preserve">) + </w:t>
      </w: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ок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14:paraId="4394DD17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40F29472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F</w:t>
      </w:r>
      <w:r w:rsidRPr="009D1137">
        <w:rPr>
          <w:rFonts w:ascii="Times New Roman" w:hAnsi="Times New Roman" w:cs="Times New Roman"/>
          <w:vertAlign w:val="subscript"/>
        </w:rPr>
        <w:t>к</w:t>
      </w:r>
      <w:r w:rsidRPr="009D1137">
        <w:rPr>
          <w:rFonts w:ascii="Times New Roman" w:hAnsi="Times New Roman" w:cs="Times New Roman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14:paraId="3535B221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7FF7839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9D1137">
        <w:rPr>
          <w:rFonts w:ascii="Times New Roman" w:hAnsi="Times New Roman" w:cs="Times New Roman"/>
        </w:rPr>
        <w:t>М</w:t>
      </w:r>
      <w:r w:rsidRPr="009D1137">
        <w:rPr>
          <w:rFonts w:ascii="Times New Roman" w:hAnsi="Times New Roman" w:cs="Times New Roman"/>
          <w:vertAlign w:val="subscript"/>
        </w:rPr>
        <w:t>к</w:t>
      </w:r>
      <w:proofErr w:type="spellEnd"/>
      <w:r w:rsidRPr="009D1137">
        <w:rPr>
          <w:rFonts w:ascii="Times New Roman" w:hAnsi="Times New Roman" w:cs="Times New Roman"/>
        </w:rPr>
        <w:t xml:space="preserve"> – материальные затраты на содержание дома культуры.</w:t>
      </w:r>
    </w:p>
    <w:p w14:paraId="4EB4138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6D5ED0D3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Материальные затраты – это:</w:t>
      </w:r>
    </w:p>
    <w:p w14:paraId="697E2F3A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прочие выплаты;</w:t>
      </w:r>
    </w:p>
    <w:p w14:paraId="28E6B896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оплату услуг связи;</w:t>
      </w:r>
    </w:p>
    <w:p w14:paraId="36441747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оплату транспортных услуг;</w:t>
      </w:r>
    </w:p>
    <w:p w14:paraId="6D3DCEE4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командировочные расходы;</w:t>
      </w:r>
    </w:p>
    <w:p w14:paraId="7736E155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оплату коммунальных услуг;</w:t>
      </w:r>
    </w:p>
    <w:p w14:paraId="0F6F7849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обеспечение мебелью, инвентарем, оргтехникой, средствами связи, расходными материалами.</w:t>
      </w:r>
    </w:p>
    <w:p w14:paraId="42664C7B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расходы на уплату налога на имущество;</w:t>
      </w:r>
    </w:p>
    <w:p w14:paraId="6990DADB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528EB08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D1137">
        <w:rPr>
          <w:rFonts w:ascii="Times New Roman" w:hAnsi="Times New Roman" w:cs="Times New Roman"/>
          <w:lang w:val="en-US"/>
        </w:rPr>
        <w:lastRenderedPageBreak/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ок</w:t>
      </w:r>
      <w:proofErr w:type="spellEnd"/>
      <w:r w:rsidRPr="009D1137"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14:paraId="3DCD8C31" w14:textId="77777777" w:rsidR="009D1137" w:rsidRPr="009D1137" w:rsidRDefault="009D1137" w:rsidP="009D1137">
      <w:pPr>
        <w:ind w:firstLine="709"/>
        <w:rPr>
          <w:rFonts w:ascii="Times New Roman" w:hAnsi="Times New Roman" w:cs="Times New Roman"/>
          <w:sz w:val="20"/>
          <w:szCs w:val="20"/>
        </w:rPr>
      </w:pPr>
    </w:p>
    <w:p w14:paraId="1187F810" w14:textId="77777777" w:rsidR="009D1137" w:rsidRPr="009D1137" w:rsidRDefault="009D1137" w:rsidP="009D113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14:paraId="2844437F" w14:textId="77777777" w:rsidR="009D1137" w:rsidRPr="009D1137" w:rsidRDefault="009D1137" w:rsidP="009D113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5DDE3621" w14:textId="77777777" w:rsidR="009D1137" w:rsidRPr="009D1137" w:rsidRDefault="009D1137" w:rsidP="009D1137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9D1137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14:paraId="30CF6568" w14:textId="77777777" w:rsidR="009D1137" w:rsidRPr="009D1137" w:rsidRDefault="009D1137" w:rsidP="009D1137">
      <w:pPr>
        <w:ind w:left="420"/>
        <w:jc w:val="both"/>
        <w:rPr>
          <w:rFonts w:ascii="Times New Roman" w:hAnsi="Times New Roman" w:cs="Times New Roman"/>
        </w:rPr>
      </w:pPr>
    </w:p>
    <w:p w14:paraId="1F722352" w14:textId="77777777" w:rsidR="009D1137" w:rsidRPr="009D1137" w:rsidRDefault="009D1137" w:rsidP="009D1137">
      <w:pPr>
        <w:ind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14:paraId="78C1C0C6" w14:textId="77777777" w:rsidR="009D1137" w:rsidRPr="009D1137" w:rsidRDefault="009D1137" w:rsidP="009D1137">
      <w:pPr>
        <w:ind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14:paraId="3C0D70C7" w14:textId="77777777" w:rsidR="009D1137" w:rsidRPr="009D1137" w:rsidRDefault="009D1137" w:rsidP="009D1137">
      <w:pPr>
        <w:ind w:firstLine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14:paraId="6AAC5E14" w14:textId="77777777" w:rsidR="009D1137" w:rsidRPr="009D1137" w:rsidRDefault="009D1137" w:rsidP="009D1137">
      <w:pPr>
        <w:ind w:left="420"/>
        <w:jc w:val="both"/>
        <w:rPr>
          <w:rFonts w:ascii="Times New Roman" w:hAnsi="Times New Roman" w:cs="Times New Roman"/>
        </w:rPr>
      </w:pPr>
    </w:p>
    <w:p w14:paraId="71A212A9" w14:textId="77777777"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6.1. Настоящая методика предназначена для расчета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района.</w:t>
      </w:r>
    </w:p>
    <w:p w14:paraId="71B2BEB9" w14:textId="77777777" w:rsidR="009D1137" w:rsidRPr="009D1137" w:rsidRDefault="009D1137" w:rsidP="009D1137">
      <w:pPr>
        <w:ind w:left="420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6.2. Средства предоставляемых иных межбюджетных трансфертов имеют строго целевой характер.</w:t>
      </w:r>
    </w:p>
    <w:p w14:paraId="714BBD9C" w14:textId="77777777"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6.3. Размер иных межбюджетных трансфертов бюджету муниципального района на осуществление отдельных полномочий, переданных органам местного самоуправления муниципального района, рассчитывается по следующей формуле:</w:t>
      </w:r>
    </w:p>
    <w:p w14:paraId="01B5F400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14:paraId="3C5E4DE3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C</w:t>
      </w:r>
      <w:r w:rsidRPr="009D1137">
        <w:rPr>
          <w:rFonts w:ascii="Times New Roman" w:hAnsi="Times New Roman" w:cs="Times New Roman"/>
          <w:vertAlign w:val="subscript"/>
        </w:rPr>
        <w:t>7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14:paraId="08DEC58D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654D72A9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D1137">
        <w:rPr>
          <w:rFonts w:ascii="Times New Roman" w:hAnsi="Times New Roman" w:cs="Times New Roman"/>
          <w:lang w:val="en-US"/>
        </w:rPr>
        <w:t>F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 xml:space="preserve"> – расходы на заработную плату персонала по хозяйственно-транспортному обслуживанию администрации в соответствии с утвержденным штатным расписанием на очередной финансовый год, включая начисления на фонд оплаты труда.</w:t>
      </w:r>
      <w:proofErr w:type="gramEnd"/>
    </w:p>
    <w:p w14:paraId="67349F53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8D11C80" w14:textId="77777777"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7.1. Настоящая методика предназначена для расчета иных межбюджетных трансфертов бюджету муниципального района на администрирование осуществления отдельных полномочий, переданных органам местного самоуправления муниципального района.</w:t>
      </w:r>
    </w:p>
    <w:p w14:paraId="393F432D" w14:textId="77777777"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7.2. Средства предоставляемых иных межбюджетных трансфертов имеют строго целевой характер.</w:t>
      </w:r>
    </w:p>
    <w:p w14:paraId="4B00E5AC" w14:textId="77777777" w:rsidR="009D1137" w:rsidRPr="009D1137" w:rsidRDefault="009D1137" w:rsidP="009D1137">
      <w:pPr>
        <w:ind w:left="142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lastRenderedPageBreak/>
        <w:t xml:space="preserve">     7.3. Размер иных межбюджетных трансфертов бюджету муниципального района на администрирование на администрирование осуществления </w:t>
      </w:r>
      <w:proofErr w:type="gramStart"/>
      <w:r w:rsidRPr="009D1137">
        <w:rPr>
          <w:rFonts w:ascii="Times New Roman" w:hAnsi="Times New Roman" w:cs="Times New Roman"/>
        </w:rPr>
        <w:t>отдельных полномочий, переданных органам местного самоуправления муниципального района рассчитывается</w:t>
      </w:r>
      <w:proofErr w:type="gramEnd"/>
      <w:r w:rsidRPr="009D1137">
        <w:rPr>
          <w:rFonts w:ascii="Times New Roman" w:hAnsi="Times New Roman" w:cs="Times New Roman"/>
        </w:rPr>
        <w:t xml:space="preserve"> по следующей формуле:</w:t>
      </w:r>
    </w:p>
    <w:p w14:paraId="7C77C688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      </w:t>
      </w:r>
    </w:p>
    <w:p w14:paraId="1A084173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C</w:t>
      </w:r>
      <w:r w:rsidRPr="009D1137">
        <w:rPr>
          <w:rFonts w:ascii="Times New Roman" w:hAnsi="Times New Roman" w:cs="Times New Roman"/>
          <w:vertAlign w:val="subscript"/>
        </w:rPr>
        <w:t>8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V</w:t>
      </w:r>
      <w:r w:rsidRPr="009D1137">
        <w:rPr>
          <w:rFonts w:ascii="Times New Roman" w:hAnsi="Times New Roman" w:cs="Times New Roman"/>
          <w:vertAlign w:val="subscript"/>
        </w:rPr>
        <w:t xml:space="preserve">а </w:t>
      </w:r>
      <w:r w:rsidRPr="009D1137">
        <w:rPr>
          <w:rFonts w:ascii="Times New Roman" w:hAnsi="Times New Roman" w:cs="Times New Roman"/>
        </w:rPr>
        <w:t>* К, где</w:t>
      </w:r>
    </w:p>
    <w:p w14:paraId="49C39DF0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708ECCC3" w14:textId="77777777" w:rsidR="009D1137" w:rsidRPr="009D1137" w:rsidRDefault="009D1137" w:rsidP="009D1137">
      <w:pPr>
        <w:ind w:firstLine="426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9D1137">
        <w:rPr>
          <w:rFonts w:ascii="Times New Roman" w:hAnsi="Times New Roman" w:cs="Times New Roman"/>
          <w:lang w:val="en-US"/>
        </w:rPr>
        <w:t>V</w:t>
      </w:r>
      <w:r w:rsidRPr="009D1137">
        <w:rPr>
          <w:rFonts w:ascii="Times New Roman" w:hAnsi="Times New Roman" w:cs="Times New Roman"/>
          <w:vertAlign w:val="subscript"/>
          <w:lang w:val="en-US"/>
        </w:rPr>
        <w:t>a</w:t>
      </w:r>
      <w:proofErr w:type="spellEnd"/>
      <w:proofErr w:type="gramEnd"/>
      <w:r w:rsidRPr="009D1137">
        <w:rPr>
          <w:rFonts w:ascii="Times New Roman" w:hAnsi="Times New Roman" w:cs="Times New Roman"/>
        </w:rPr>
        <w:t xml:space="preserve"> – общий объем расходов на администрирование осуществления отдельных полномочий, переданных органам местного самоуправления муниципального района, тыс. руб.;</w:t>
      </w:r>
    </w:p>
    <w:p w14:paraId="3152471B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3C7EB0CC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  <w:vertAlign w:val="subscript"/>
        </w:rPr>
        <w:t>а</w:t>
      </w:r>
      <w:r w:rsidRPr="009D1137">
        <w:rPr>
          <w:rFonts w:ascii="Times New Roman" w:hAnsi="Times New Roman" w:cs="Times New Roman"/>
        </w:rPr>
        <w:t xml:space="preserve"> – коэффициент, характеризующий удельный вес расходов на </w:t>
      </w:r>
      <w:proofErr w:type="gramStart"/>
      <w:r w:rsidRPr="009D1137">
        <w:rPr>
          <w:rFonts w:ascii="Times New Roman" w:hAnsi="Times New Roman" w:cs="Times New Roman"/>
        </w:rPr>
        <w:t>администрирование  осуществления</w:t>
      </w:r>
      <w:proofErr w:type="gramEnd"/>
      <w:r w:rsidRPr="009D1137">
        <w:rPr>
          <w:rFonts w:ascii="Times New Roman" w:hAnsi="Times New Roman" w:cs="Times New Roman"/>
        </w:rPr>
        <w:t xml:space="preserve"> отдельных полномочий, переданных органам местного самоуправления муниципального района.</w:t>
      </w:r>
    </w:p>
    <w:p w14:paraId="635161B7" w14:textId="77777777" w:rsidR="009D1137" w:rsidRPr="009D1137" w:rsidRDefault="009D1137" w:rsidP="009D1137">
      <w:pPr>
        <w:jc w:val="both"/>
        <w:rPr>
          <w:rFonts w:ascii="Times New Roman" w:hAnsi="Times New Roman" w:cs="Times New Roman"/>
        </w:rPr>
      </w:pPr>
    </w:p>
    <w:p w14:paraId="441EA0FE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Расчет коэффициента, характеризующий удельный вес расходов на администрирование  осуществления отдельных полномочий, переданных органам местного самоуправления муниципального района, осуществляется по формуле:</w:t>
      </w:r>
    </w:p>
    <w:p w14:paraId="6612FF3F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01D6FEF7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 xml:space="preserve"> </w:t>
      </w:r>
      <w:r w:rsidRPr="009D1137">
        <w:rPr>
          <w:rFonts w:ascii="Times New Roman" w:hAnsi="Times New Roman" w:cs="Times New Roman"/>
          <w:lang w:val="en-US"/>
        </w:rPr>
        <w:t>K</w:t>
      </w:r>
      <w:r w:rsidRPr="009D1137">
        <w:rPr>
          <w:rFonts w:ascii="Times New Roman" w:hAnsi="Times New Roman" w:cs="Times New Roman"/>
          <w:vertAlign w:val="subscript"/>
        </w:rPr>
        <w:t>а</w:t>
      </w:r>
      <w:r w:rsidRPr="009D1137">
        <w:rPr>
          <w:rFonts w:ascii="Times New Roman" w:hAnsi="Times New Roman" w:cs="Times New Roman"/>
        </w:rPr>
        <w:t xml:space="preserve"> = </w:t>
      </w:r>
      <w:r w:rsidRPr="009D1137">
        <w:rPr>
          <w:rFonts w:ascii="Times New Roman" w:hAnsi="Times New Roman" w:cs="Times New Roman"/>
          <w:lang w:val="en-US"/>
        </w:rPr>
        <w:t>X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  <w:vertAlign w:val="subscript"/>
          <w:lang w:val="en-US"/>
        </w:rPr>
        <w:t>i</w:t>
      </w:r>
      <w:r w:rsidRPr="009D1137">
        <w:rPr>
          <w:rFonts w:ascii="Times New Roman" w:hAnsi="Times New Roman" w:cs="Times New Roman"/>
        </w:rPr>
        <w:t xml:space="preserve"> </w:t>
      </w:r>
      <w:proofErr w:type="gramStart"/>
      <w:r w:rsidRPr="009D1137">
        <w:rPr>
          <w:rFonts w:ascii="Times New Roman" w:hAnsi="Times New Roman" w:cs="Times New Roman"/>
        </w:rPr>
        <w:t xml:space="preserve">/  </w:t>
      </w:r>
      <w:r w:rsidRPr="009D1137">
        <w:rPr>
          <w:rFonts w:ascii="Times New Roman" w:hAnsi="Times New Roman" w:cs="Times New Roman"/>
          <w:lang w:val="en-US"/>
        </w:rPr>
        <w:t>X</w:t>
      </w:r>
      <w:proofErr w:type="gramEnd"/>
      <w:r w:rsidRPr="009D1137">
        <w:rPr>
          <w:rFonts w:ascii="Times New Roman" w:hAnsi="Times New Roman" w:cs="Times New Roman"/>
          <w:vertAlign w:val="subscript"/>
        </w:rPr>
        <w:t>∑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>, где</w:t>
      </w:r>
    </w:p>
    <w:p w14:paraId="2FFFEC80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0820A8C6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  <w:lang w:val="en-US"/>
        </w:rPr>
        <w:t>X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 xml:space="preserve"> – штатная численность персонала по хозяйственно-транспортному обслуживанию администрации поселения в соответствии с утвержденным штатным расписанием на очередной финансовый </w:t>
      </w:r>
      <w:proofErr w:type="gramStart"/>
      <w:r w:rsidRPr="009D1137">
        <w:rPr>
          <w:rFonts w:ascii="Times New Roman" w:hAnsi="Times New Roman" w:cs="Times New Roman"/>
        </w:rPr>
        <w:t>год ;</w:t>
      </w:r>
      <w:proofErr w:type="gramEnd"/>
    </w:p>
    <w:p w14:paraId="67F755DF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16A630B8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9D1137">
        <w:rPr>
          <w:rFonts w:ascii="Times New Roman" w:hAnsi="Times New Roman" w:cs="Times New Roman"/>
          <w:lang w:val="en-US"/>
        </w:rPr>
        <w:t>X</w:t>
      </w:r>
      <w:r w:rsidRPr="009D1137">
        <w:rPr>
          <w:rFonts w:ascii="Times New Roman" w:hAnsi="Times New Roman" w:cs="Times New Roman"/>
          <w:vertAlign w:val="subscript"/>
        </w:rPr>
        <w:t>∑</w:t>
      </w:r>
      <w:proofErr w:type="spellStart"/>
      <w:r w:rsidRPr="009D1137">
        <w:rPr>
          <w:rFonts w:ascii="Times New Roman" w:hAnsi="Times New Roman" w:cs="Times New Roman"/>
          <w:vertAlign w:val="subscript"/>
        </w:rPr>
        <w:t>хто</w:t>
      </w:r>
      <w:proofErr w:type="spellEnd"/>
      <w:r w:rsidRPr="009D1137">
        <w:rPr>
          <w:rFonts w:ascii="Times New Roman" w:hAnsi="Times New Roman" w:cs="Times New Roman"/>
        </w:rPr>
        <w:t xml:space="preserve"> – штатная численность персонала по хозяйственно-транспортному обслуживанию администрации по всем поселениям в соответствии с утвержденным штатным расписанием на очередной финансовый год.</w:t>
      </w:r>
      <w:proofErr w:type="gramEnd"/>
    </w:p>
    <w:p w14:paraId="00A7BB1E" w14:textId="77777777" w:rsidR="009D1137" w:rsidRPr="009D1137" w:rsidRDefault="009D1137" w:rsidP="009D1137">
      <w:pPr>
        <w:ind w:firstLine="709"/>
        <w:jc w:val="both"/>
        <w:rPr>
          <w:rFonts w:ascii="Times New Roman" w:hAnsi="Times New Roman" w:cs="Times New Roman"/>
        </w:rPr>
      </w:pPr>
    </w:p>
    <w:p w14:paraId="3DC2312F" w14:textId="77777777" w:rsidR="009D1137" w:rsidRPr="009D1137" w:rsidRDefault="009D1137" w:rsidP="009D1137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</w:rPr>
      </w:pPr>
      <w:r w:rsidRPr="009D1137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14:paraId="5DE5B642" w14:textId="77777777" w:rsidR="00892A70" w:rsidRDefault="00892A70" w:rsidP="00892A70">
      <w:pPr>
        <w:spacing w:after="0" w:line="240" w:lineRule="auto"/>
        <w:rPr>
          <w:rFonts w:ascii="Times New Roman" w:hAnsi="Times New Roman" w:cs="Times New Roman"/>
        </w:rPr>
      </w:pPr>
    </w:p>
    <w:p w14:paraId="508DF3A4" w14:textId="77777777" w:rsidR="00892A70" w:rsidRDefault="00892A70" w:rsidP="00892A70">
      <w:pPr>
        <w:spacing w:after="0" w:line="240" w:lineRule="auto"/>
        <w:rPr>
          <w:rFonts w:ascii="Times New Roman" w:hAnsi="Times New Roman" w:cs="Times New Roman"/>
        </w:rPr>
      </w:pPr>
    </w:p>
    <w:p w14:paraId="398D096F" w14:textId="77777777" w:rsidR="00880F93" w:rsidRDefault="00880F93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AFBFE3" w14:textId="77777777" w:rsidR="00880F93" w:rsidRDefault="00880F93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615C20" w14:textId="77777777" w:rsidR="00880F93" w:rsidRDefault="00880F93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1830C9" w14:textId="77777777" w:rsidR="00880F93" w:rsidRDefault="00880F93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45DD8" w14:textId="77777777" w:rsidR="00880F93" w:rsidRDefault="00880F93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61049B" w14:textId="77777777" w:rsidR="00880F93" w:rsidRDefault="00880F93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48" w:type="dxa"/>
        <w:tblInd w:w="83" w:type="dxa"/>
        <w:tblLook w:val="04A0" w:firstRow="1" w:lastRow="0" w:firstColumn="1" w:lastColumn="0" w:noHBand="0" w:noVBand="1"/>
      </w:tblPr>
      <w:tblGrid>
        <w:gridCol w:w="9948"/>
      </w:tblGrid>
      <w:tr w:rsidR="00880F93" w:rsidRPr="005C2FB5" w14:paraId="4DDC04D9" w14:textId="77777777" w:rsidTr="00880F93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A669" w14:textId="77777777" w:rsidR="00880F93" w:rsidRDefault="00880F93" w:rsidP="004D39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F86D168" w14:textId="77777777" w:rsidR="00880F93" w:rsidRDefault="00880F93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21C2C4B" w14:textId="0AD281B4" w:rsidR="00880F93" w:rsidRPr="005C2FB5" w:rsidRDefault="00880F93" w:rsidP="00880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</w:tr>
      <w:tr w:rsidR="00880F93" w:rsidRPr="004533D4" w14:paraId="44DE2FEC" w14:textId="77777777" w:rsidTr="00880F93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DD3D" w14:textId="77777777" w:rsidR="00880F93" w:rsidRPr="004533D4" w:rsidRDefault="00880F93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880F93" w:rsidRPr="004533D4" w14:paraId="4F0DE58D" w14:textId="77777777" w:rsidTr="00880F93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4482" w14:textId="77777777" w:rsidR="00880F93" w:rsidRPr="004533D4" w:rsidRDefault="00880F93" w:rsidP="00880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80F93" w:rsidRPr="004533D4" w14:paraId="023F30D3" w14:textId="77777777" w:rsidTr="00880F93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2025" w14:textId="77777777" w:rsidR="00880F93" w:rsidRDefault="00880F93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14:paraId="2EDA280C" w14:textId="77777777" w:rsidR="00880F93" w:rsidRPr="004533D4" w:rsidRDefault="00880F93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880F93" w:rsidRPr="004533D4" w14:paraId="4938F418" w14:textId="77777777" w:rsidTr="00880F93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C7AC" w14:textId="77777777" w:rsidR="00880F93" w:rsidRPr="004533D4" w:rsidRDefault="00880F93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880F93" w:rsidRPr="004533D4" w14:paraId="74CF758B" w14:textId="77777777" w:rsidTr="00880F93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08B3" w14:textId="66471AEB" w:rsidR="00880F93" w:rsidRPr="004533D4" w:rsidRDefault="00880F93" w:rsidP="004D39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</w:t>
            </w:r>
            <w:r w:rsidR="000012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22 года №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A25E1">
              <w:rPr>
                <w:rFonts w:ascii="Times New Roman" w:eastAsia="Times New Roman" w:hAnsi="Times New Roman" w:cs="Times New Roman"/>
                <w:lang w:val="en-US"/>
              </w:rPr>
              <w:t>LIX-1</w:t>
            </w:r>
          </w:p>
        </w:tc>
      </w:tr>
    </w:tbl>
    <w:p w14:paraId="44FA7FAE" w14:textId="77777777" w:rsidR="00880F93" w:rsidRDefault="00880F93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F52D16" w14:textId="1EDAD8B7" w:rsidR="00892A70" w:rsidRPr="00DB6E90" w:rsidRDefault="00892A70" w:rsidP="00CE39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D134C1">
        <w:rPr>
          <w:rFonts w:ascii="Times New Roman" w:hAnsi="Times New Roman" w:cs="Times New Roman"/>
          <w:b/>
          <w:sz w:val="24"/>
          <w:szCs w:val="24"/>
        </w:rPr>
        <w:t>2023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134C1">
        <w:rPr>
          <w:rFonts w:ascii="Times New Roman" w:hAnsi="Times New Roman" w:cs="Times New Roman"/>
          <w:b/>
          <w:sz w:val="24"/>
          <w:szCs w:val="24"/>
        </w:rPr>
        <w:t>202</w:t>
      </w:r>
      <w:r w:rsidR="00880F93">
        <w:rPr>
          <w:rFonts w:ascii="Times New Roman" w:hAnsi="Times New Roman" w:cs="Times New Roman"/>
          <w:b/>
          <w:sz w:val="24"/>
          <w:szCs w:val="24"/>
        </w:rPr>
        <w:t>4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 w:rsidR="00880F93">
        <w:rPr>
          <w:rFonts w:ascii="Times New Roman" w:hAnsi="Times New Roman" w:cs="Times New Roman"/>
          <w:b/>
          <w:sz w:val="24"/>
          <w:szCs w:val="24"/>
        </w:rPr>
        <w:t>5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14:paraId="02CF7492" w14:textId="77777777" w:rsidR="00892A70" w:rsidRPr="00DB6E90" w:rsidRDefault="00892A70" w:rsidP="00892A70">
      <w:pPr>
        <w:pStyle w:val="a9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892A70" w:rsidRPr="00DB6E90" w14:paraId="79840439" w14:textId="77777777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7B4C4" w14:textId="77777777" w:rsidR="00892A70" w:rsidRPr="00DB6E90" w:rsidRDefault="00892A70" w:rsidP="006A276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9EB819" w14:textId="77777777"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9490F" w14:textId="77777777" w:rsidR="00892A70" w:rsidRPr="00DB6E90" w:rsidRDefault="00892A70" w:rsidP="006A2769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44A436" w14:textId="77777777"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14:paraId="105C6FCE" w14:textId="77777777"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9F08D" w14:textId="77777777"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5ACE2C56" w14:textId="77777777"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D134C1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7B449" w14:textId="77777777"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1B1C3495" w14:textId="77777777" w:rsidR="00892A70" w:rsidRPr="00DB6E90" w:rsidRDefault="00892A70" w:rsidP="000676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="00D134C1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6767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9E65D" w14:textId="77777777" w:rsidR="00892A70" w:rsidRPr="00DB6E90" w:rsidRDefault="00892A70" w:rsidP="006A2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10A73409" w14:textId="77777777" w:rsidR="00892A70" w:rsidRPr="00DB6E90" w:rsidRDefault="00892A70" w:rsidP="0006767A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06767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880F93" w:rsidRPr="00DB6E90" w14:paraId="1507EF06" w14:textId="77777777" w:rsidTr="006A2769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2FF6F" w14:textId="77777777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E2191" w14:textId="77777777" w:rsidR="00880F93" w:rsidRPr="00DB6E90" w:rsidRDefault="00880F93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A5BCC" w14:textId="77777777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0435A" w14:textId="60AFA72C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4BC47" w14:textId="6ADE8604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336,0</w:t>
            </w:r>
          </w:p>
        </w:tc>
      </w:tr>
      <w:tr w:rsidR="00880F93" w:rsidRPr="00DB6E90" w14:paraId="676B0C5B" w14:textId="77777777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97D23" w14:textId="77777777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29E41" w14:textId="77777777" w:rsidR="00880F93" w:rsidRPr="00DB6E90" w:rsidRDefault="00880F93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DE4E0" w14:textId="0481485C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2473C" w14:textId="09A9E91D" w:rsidR="00880F93" w:rsidRPr="00DB6E90" w:rsidRDefault="00880F93" w:rsidP="000676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384D1" w14:textId="1064174C" w:rsidR="00880F93" w:rsidRPr="00DB6E90" w:rsidRDefault="00880F93" w:rsidP="0006767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</w:tr>
      <w:tr w:rsidR="00880F93" w:rsidRPr="00DB6E90" w14:paraId="79EDFA61" w14:textId="77777777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5F560" w14:textId="77777777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31016" w14:textId="77777777" w:rsidR="00880F93" w:rsidRPr="00DB6E90" w:rsidRDefault="00880F93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CD5EA" w14:textId="77777777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73525" w14:textId="5908B404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9CB0" w14:textId="77777777" w:rsidR="00880F93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92A70" w:rsidRPr="00DB6E90" w14:paraId="110E6A87" w14:textId="77777777" w:rsidTr="006A276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B5167" w14:textId="77777777"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EA120" w14:textId="77777777" w:rsidR="00892A70" w:rsidRPr="00DB6E90" w:rsidRDefault="00892A70" w:rsidP="006A2769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8381E" w14:textId="77777777"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DBB87" w14:textId="77777777"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001B5" w14:textId="77777777"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92A70" w:rsidRPr="00DB6E90" w14:paraId="2B367C0F" w14:textId="77777777" w:rsidTr="006A2769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97490" w14:textId="77777777" w:rsidR="00892A70" w:rsidRPr="00DB6E9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9A900" w14:textId="77777777" w:rsidR="00892A70" w:rsidRPr="00DB6E90" w:rsidRDefault="00892A70" w:rsidP="006A27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56C65" w14:textId="77777777" w:rsidR="00892A70" w:rsidRPr="00DB6E90" w:rsidRDefault="00892A70" w:rsidP="006A2769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74C413A" w14:textId="165897CC" w:rsidR="00892A70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1617,6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EFC13" w14:textId="77777777" w:rsidR="002F6557" w:rsidRDefault="002F6557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3C952F9" w14:textId="20B8F4AF" w:rsidR="00892A70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1617,6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0EDC7" w14:textId="77777777" w:rsidR="00892A70" w:rsidRDefault="00892A70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62EC488" w14:textId="1A4A6511" w:rsidR="002F6557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1536,7</w:t>
            </w:r>
          </w:p>
        </w:tc>
      </w:tr>
      <w:tr w:rsidR="00892A70" w:rsidRPr="00DB6E90" w14:paraId="551E6FCF" w14:textId="77777777" w:rsidTr="006A2769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21F71" w14:textId="77777777" w:rsidR="00892A70" w:rsidRPr="00DB6E90" w:rsidRDefault="00892A70" w:rsidP="006A2769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D23A4" w14:textId="77777777" w:rsidR="00892A70" w:rsidRPr="000C00FC" w:rsidRDefault="00892A70" w:rsidP="006A2769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D3282" w14:textId="0C8805B0" w:rsidR="00892A70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7563B" w14:textId="40C61D64" w:rsidR="00892A70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2012,1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E754" w14:textId="55A5206A" w:rsidR="00892A70" w:rsidRPr="00DB6E90" w:rsidRDefault="00880F93" w:rsidP="006A276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1904,7</w:t>
            </w:r>
          </w:p>
        </w:tc>
      </w:tr>
    </w:tbl>
    <w:p w14:paraId="0BB4406E" w14:textId="77777777" w:rsidR="00892A70" w:rsidRDefault="00892A70" w:rsidP="00892A70"/>
    <w:p w14:paraId="1D18627A" w14:textId="77777777" w:rsidR="006E67C2" w:rsidRDefault="006E67C2"/>
    <w:sectPr w:rsidR="006E67C2" w:rsidSect="006A2769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B4D"/>
    <w:rsid w:val="0000123F"/>
    <w:rsid w:val="0006767A"/>
    <w:rsid w:val="00082986"/>
    <w:rsid w:val="000A13B8"/>
    <w:rsid w:val="000A25E1"/>
    <w:rsid w:val="000C0253"/>
    <w:rsid w:val="00103FB1"/>
    <w:rsid w:val="00151A21"/>
    <w:rsid w:val="00155B4D"/>
    <w:rsid w:val="00200653"/>
    <w:rsid w:val="002370B9"/>
    <w:rsid w:val="002478AD"/>
    <w:rsid w:val="002B7E5D"/>
    <w:rsid w:val="002F6557"/>
    <w:rsid w:val="00322464"/>
    <w:rsid w:val="00390527"/>
    <w:rsid w:val="003C7497"/>
    <w:rsid w:val="003D43FE"/>
    <w:rsid w:val="004331EC"/>
    <w:rsid w:val="00456F33"/>
    <w:rsid w:val="004917AC"/>
    <w:rsid w:val="004D22F7"/>
    <w:rsid w:val="005250AE"/>
    <w:rsid w:val="00651977"/>
    <w:rsid w:val="006845F8"/>
    <w:rsid w:val="006949D2"/>
    <w:rsid w:val="006A2769"/>
    <w:rsid w:val="006E67C2"/>
    <w:rsid w:val="007D18CC"/>
    <w:rsid w:val="007F199F"/>
    <w:rsid w:val="008251BF"/>
    <w:rsid w:val="00880F93"/>
    <w:rsid w:val="00892A70"/>
    <w:rsid w:val="008A4A63"/>
    <w:rsid w:val="008F45FF"/>
    <w:rsid w:val="00950852"/>
    <w:rsid w:val="009D1137"/>
    <w:rsid w:val="00A1613E"/>
    <w:rsid w:val="00A625C0"/>
    <w:rsid w:val="00B63685"/>
    <w:rsid w:val="00B71765"/>
    <w:rsid w:val="00B90B71"/>
    <w:rsid w:val="00C200B2"/>
    <w:rsid w:val="00C234F5"/>
    <w:rsid w:val="00CB01BB"/>
    <w:rsid w:val="00CE3979"/>
    <w:rsid w:val="00D134C1"/>
    <w:rsid w:val="00DA6451"/>
    <w:rsid w:val="00DB5946"/>
    <w:rsid w:val="00E421FC"/>
    <w:rsid w:val="00E6280E"/>
    <w:rsid w:val="00EE2589"/>
    <w:rsid w:val="00F05F89"/>
    <w:rsid w:val="00F75AE1"/>
    <w:rsid w:val="00F8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2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A7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2A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92A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92A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A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A7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A7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A7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A7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A7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A7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2A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2A70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92A70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92A70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92A70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92A7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92A7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92A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892A7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92A7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92A7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92A7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892A70"/>
    <w:rPr>
      <w:b/>
      <w:bCs/>
    </w:rPr>
  </w:style>
  <w:style w:type="character" w:styleId="a8">
    <w:name w:val="Emphasis"/>
    <w:uiPriority w:val="20"/>
    <w:qFormat/>
    <w:rsid w:val="00892A70"/>
    <w:rPr>
      <w:i/>
      <w:iCs/>
    </w:rPr>
  </w:style>
  <w:style w:type="paragraph" w:styleId="a9">
    <w:name w:val="No Spacing"/>
    <w:basedOn w:val="a"/>
    <w:link w:val="aa"/>
    <w:qFormat/>
    <w:rsid w:val="00892A70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892A70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892A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2A7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92A70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892A7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92A70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892A70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892A70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892A70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892A70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892A70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892A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892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892A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892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892A7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892A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92A70"/>
    <w:rPr>
      <w:rFonts w:ascii="Arial" w:hAnsi="Arial" w:cs="Arial"/>
    </w:rPr>
  </w:style>
  <w:style w:type="paragraph" w:customStyle="1" w:styleId="ConsPlusNormal0">
    <w:name w:val="ConsPlusNormal"/>
    <w:link w:val="ConsPlusNormal"/>
    <w:rsid w:val="00892A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892A70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89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92A7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892A7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character" w:styleId="af9">
    <w:name w:val="Hyperlink"/>
    <w:rsid w:val="00892A70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A7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2A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92A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92A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A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A7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A7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A7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A7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A7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A7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2A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2A70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92A70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92A70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92A70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92A7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92A7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92A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892A7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92A7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92A7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92A7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892A70"/>
    <w:rPr>
      <w:b/>
      <w:bCs/>
    </w:rPr>
  </w:style>
  <w:style w:type="character" w:styleId="a8">
    <w:name w:val="Emphasis"/>
    <w:uiPriority w:val="20"/>
    <w:qFormat/>
    <w:rsid w:val="00892A70"/>
    <w:rPr>
      <w:i/>
      <w:iCs/>
    </w:rPr>
  </w:style>
  <w:style w:type="paragraph" w:styleId="a9">
    <w:name w:val="No Spacing"/>
    <w:basedOn w:val="a"/>
    <w:link w:val="aa"/>
    <w:qFormat/>
    <w:rsid w:val="00892A70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892A70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892A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2A7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92A70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892A7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92A70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892A70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892A70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892A70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892A70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892A70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892A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892A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892A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892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892A7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892A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92A70"/>
    <w:rPr>
      <w:rFonts w:ascii="Arial" w:hAnsi="Arial" w:cs="Arial"/>
    </w:rPr>
  </w:style>
  <w:style w:type="paragraph" w:customStyle="1" w:styleId="ConsPlusNormal0">
    <w:name w:val="ConsPlusNormal"/>
    <w:link w:val="ConsPlusNormal"/>
    <w:rsid w:val="00892A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892A70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89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92A7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892A7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892A70"/>
    <w:rPr>
      <w:rFonts w:eastAsiaTheme="minorEastAsia"/>
      <w:sz w:val="20"/>
      <w:szCs w:val="20"/>
      <w:lang w:eastAsia="ru-RU"/>
    </w:rPr>
  </w:style>
  <w:style w:type="character" w:styleId="af9">
    <w:name w:val="Hyperlink"/>
    <w:rsid w:val="00892A7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02621-7E99-4B2F-BF6A-C5CCA5A8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20</Pages>
  <Words>5322</Words>
  <Characters>30342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DOC</cp:lastModifiedBy>
  <cp:revision>34</cp:revision>
  <cp:lastPrinted>2022-01-12T06:47:00Z</cp:lastPrinted>
  <dcterms:created xsi:type="dcterms:W3CDTF">2021-12-25T07:34:00Z</dcterms:created>
  <dcterms:modified xsi:type="dcterms:W3CDTF">2023-01-09T09:44:00Z</dcterms:modified>
</cp:coreProperties>
</file>