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C8F" w:rsidRPr="00B03F63" w:rsidRDefault="00FC4C8F" w:rsidP="00FC4C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FC4C8F" w:rsidRPr="00B03F63" w:rsidRDefault="00FC4C8F" w:rsidP="00FC4C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FC4C8F" w:rsidRPr="00B03F63" w:rsidRDefault="00FC4C8F" w:rsidP="00FC4C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FC4C8F" w:rsidRPr="00B03F63" w:rsidRDefault="00FC4C8F" w:rsidP="00FC4C8F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03F63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FC4C8F" w:rsidRPr="00B03F63" w:rsidRDefault="00FC4C8F" w:rsidP="00FC4C8F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03F63">
        <w:rPr>
          <w:rFonts w:ascii="Times New Roman" w:eastAsia="Times New Roman" w:hAnsi="Times New Roman" w:cs="Times New Roman"/>
          <w:lang w:val="en-US" w:eastAsia="ru-RU"/>
        </w:rPr>
        <w:t>e</w:t>
      </w:r>
      <w:r w:rsidRPr="00B03F63">
        <w:rPr>
          <w:rFonts w:ascii="Times New Roman" w:eastAsia="Times New Roman" w:hAnsi="Times New Roman" w:cs="Times New Roman"/>
          <w:lang w:eastAsia="ru-RU"/>
        </w:rPr>
        <w:t>-</w:t>
      </w:r>
      <w:r w:rsidRPr="00B03F63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FC4C8F" w:rsidRPr="00B03F63" w:rsidRDefault="00FC4C8F" w:rsidP="00FC4C8F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ab/>
      </w:r>
    </w:p>
    <w:p w:rsidR="00FC4C8F" w:rsidRDefault="00FC4C8F" w:rsidP="00FC4C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 Е Ш Е Н И Е №1</w:t>
      </w:r>
      <w:r w:rsidR="00812FD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7</w:t>
      </w:r>
    </w:p>
    <w:p w:rsidR="00FC4C8F" w:rsidRPr="00B360BE" w:rsidRDefault="00FC4C8F" w:rsidP="00FC4C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31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октября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FC4C8F" w:rsidRPr="00B360BE" w:rsidRDefault="00FC4C8F" w:rsidP="00FC4C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FC4C8F" w:rsidRPr="00B360BE" w:rsidRDefault="00FC4C8F" w:rsidP="00FC4C8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FC4C8F" w:rsidRPr="00B360BE" w:rsidRDefault="00FC4C8F" w:rsidP="00FC4C8F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FC4C8F" w:rsidRPr="00B360BE" w:rsidRDefault="00FC4C8F" w:rsidP="00FC4C8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FC4C8F" w:rsidRPr="00B360BE" w:rsidRDefault="00FC4C8F" w:rsidP="00FC4C8F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FC4C8F" w:rsidRPr="00B360BE" w:rsidRDefault="00FC4C8F" w:rsidP="00FC4C8F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FC4C8F" w:rsidRPr="00B360BE" w:rsidRDefault="00FC4C8F" w:rsidP="00FC4C8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FC4C8F" w:rsidRPr="00B360BE" w:rsidRDefault="00FC4C8F" w:rsidP="00FC4C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VI</w:t>
      </w:r>
      <w:r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FC4C8F" w:rsidRPr="00B360BE" w:rsidRDefault="00FC4C8F" w:rsidP="00FC4C8F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изменения:</w:t>
      </w:r>
    </w:p>
    <w:p w:rsidR="00FC4C8F" w:rsidRPr="00B360BE" w:rsidRDefault="00FC4C8F" w:rsidP="00FC4C8F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FC4C8F" w:rsidRPr="00B360BE" w:rsidRDefault="00FC4C8F" w:rsidP="00FC4C8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FC4C8F" w:rsidRPr="002617B5" w:rsidRDefault="00FC4C8F" w:rsidP="00FC4C8F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812FD7">
        <w:rPr>
          <w:rFonts w:ascii="Times New Roman" w:eastAsia="Calibri" w:hAnsi="Times New Roman" w:cs="Times New Roman"/>
          <w:sz w:val="28"/>
          <w:szCs w:val="28"/>
        </w:rPr>
        <w:t>5 169 171</w:t>
      </w:r>
      <w:r>
        <w:rPr>
          <w:rFonts w:ascii="Times New Roman" w:eastAsia="Calibri" w:hAnsi="Times New Roman" w:cs="Times New Roman"/>
          <w:sz w:val="28"/>
          <w:szCs w:val="28"/>
        </w:rPr>
        <w:t>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 рублей,  в том числе  безвозмездных поступлений в сумме </w:t>
      </w:r>
      <w:r w:rsidR="00812F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13 898 843,</w:t>
      </w:r>
      <w:r w:rsidR="00AE1A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84DDB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C4C8F" w:rsidRPr="002617B5" w:rsidRDefault="00FC4C8F" w:rsidP="00FC4C8F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2617B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812FD7">
        <w:rPr>
          <w:rFonts w:ascii="Times New Roman" w:eastAsia="Calibri" w:hAnsi="Times New Roman" w:cs="Times New Roman"/>
          <w:sz w:val="28"/>
          <w:szCs w:val="28"/>
        </w:rPr>
        <w:t>5 183 000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 w:rsidR="00812FD7">
        <w:rPr>
          <w:rFonts w:ascii="Times New Roman" w:eastAsia="Calibri" w:hAnsi="Times New Roman" w:cs="Times New Roman"/>
          <w:sz w:val="28"/>
          <w:szCs w:val="28"/>
        </w:rPr>
        <w:t xml:space="preserve">ей </w:t>
      </w:r>
      <w:r w:rsidR="00AE1A41">
        <w:rPr>
          <w:rFonts w:ascii="Times New Roman" w:eastAsia="Calibri" w:hAnsi="Times New Roman" w:cs="Times New Roman"/>
          <w:sz w:val="28"/>
          <w:szCs w:val="28"/>
        </w:rPr>
        <w:t>89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FC4C8F" w:rsidRPr="00B360BE" w:rsidRDefault="00FC4C8F" w:rsidP="00FC4C8F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</w:t>
      </w:r>
      <w:r>
        <w:rPr>
          <w:rFonts w:ascii="Times New Roman" w:eastAsia="Calibri" w:hAnsi="Times New Roman" w:cs="Times New Roman"/>
          <w:sz w:val="28"/>
          <w:szCs w:val="28"/>
        </w:rPr>
        <w:t xml:space="preserve"> 829 рублей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копеек.</w:t>
      </w:r>
    </w:p>
    <w:p w:rsidR="00FC4C8F" w:rsidRPr="00B360BE" w:rsidRDefault="00FC4C8F" w:rsidP="00FC4C8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FC4C8F" w:rsidRDefault="00FC4C8F" w:rsidP="00FC4C8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FC4C8F" w:rsidRPr="00B360BE" w:rsidRDefault="00FC4C8F" w:rsidP="00FC4C8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FC4C8F" w:rsidRPr="00B360BE" w:rsidRDefault="00FC4C8F" w:rsidP="00FC4C8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FC4C8F" w:rsidRPr="00B360BE" w:rsidRDefault="00FC4C8F" w:rsidP="00FC4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FC4C8F" w:rsidRPr="00B360BE" w:rsidRDefault="00FC4C8F" w:rsidP="00FC4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C8F" w:rsidRPr="00B360BE" w:rsidRDefault="00FC4C8F" w:rsidP="00FC4C8F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FC4C8F" w:rsidRPr="00B360BE" w:rsidRDefault="00FC4C8F" w:rsidP="00FC4C8F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FC4C8F" w:rsidRPr="00B360BE" w:rsidRDefault="00FC4C8F" w:rsidP="00FC4C8F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FC4C8F" w:rsidRDefault="00FC4C8F" w:rsidP="00FC4C8F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pPr w:leftFromText="180" w:rightFromText="180" w:vertAnchor="text" w:horzAnchor="margin" w:tblpX="-709" w:tblpY="71"/>
        <w:tblW w:w="10485" w:type="dxa"/>
        <w:tblLook w:val="04A0" w:firstRow="1" w:lastRow="0" w:firstColumn="1" w:lastColumn="0" w:noHBand="0" w:noVBand="1"/>
      </w:tblPr>
      <w:tblGrid>
        <w:gridCol w:w="795"/>
        <w:gridCol w:w="2461"/>
        <w:gridCol w:w="160"/>
        <w:gridCol w:w="2977"/>
        <w:gridCol w:w="2107"/>
        <w:gridCol w:w="1985"/>
      </w:tblGrid>
      <w:tr w:rsidR="00FC4C8F" w:rsidRPr="00B03F63" w:rsidTr="00FC4C8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4C8F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5</w:t>
            </w:r>
          </w:p>
        </w:tc>
      </w:tr>
      <w:tr w:rsidR="00FC4C8F" w:rsidRPr="00B03F63" w:rsidTr="00FC4C8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FC4C8F" w:rsidRPr="00B03F63" w:rsidTr="00FC4C8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FC4C8F" w:rsidRPr="00B03F63" w:rsidTr="00FC4C8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FC4C8F" w:rsidRPr="00B03F63" w:rsidTr="00FC4C8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FC4C8F" w:rsidRPr="00B03F63" w:rsidTr="00FC4C8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7B7FE8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«31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октября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FC4C8F" w:rsidRPr="00B03F63" w:rsidTr="00FC4C8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trHeight w:val="450"/>
        </w:trPr>
        <w:tc>
          <w:tcPr>
            <w:tcW w:w="1048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безвозмездных поступлений на 2024 год</w:t>
            </w:r>
          </w:p>
        </w:tc>
      </w:tr>
      <w:tr w:rsidR="00FC4C8F" w:rsidRPr="00B03F63" w:rsidTr="00FC4C8F">
        <w:trPr>
          <w:trHeight w:val="450"/>
        </w:trPr>
        <w:tc>
          <w:tcPr>
            <w:tcW w:w="1048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4C8F" w:rsidRPr="00B03F63" w:rsidTr="00FC4C8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рублей)</w:t>
            </w:r>
          </w:p>
        </w:tc>
      </w:tr>
      <w:tr w:rsidR="00FC4C8F" w:rsidRPr="00B03F63" w:rsidTr="00FC4C8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ГРБС</w:t>
            </w:r>
          </w:p>
        </w:tc>
        <w:tc>
          <w:tcPr>
            <w:tcW w:w="24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FC4C8F" w:rsidRPr="00B03F63" w:rsidTr="00FC4C8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2 00 00000 00 0000 000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057731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14 404,171</w:t>
            </w:r>
          </w:p>
        </w:tc>
      </w:tr>
      <w:tr w:rsidR="00FC4C8F" w:rsidRPr="00B03F63" w:rsidTr="00FC4C8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057731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14 404,171</w:t>
            </w:r>
          </w:p>
        </w:tc>
      </w:tr>
      <w:tr w:rsidR="00FC4C8F" w:rsidRPr="00B03F63" w:rsidTr="00FC4C8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2 02 15000 00 0000 150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FC4C8F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3,7</w:t>
            </w:r>
          </w:p>
        </w:tc>
      </w:tr>
      <w:tr w:rsidR="00FC4C8F" w:rsidRPr="00B03F63" w:rsidTr="00FC4C8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2 02 15001 10 0000 150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Дотации бюджетам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сельских  поселений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выравнивание бюджетной обеспеченности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FC4C8F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</w:tr>
      <w:tr w:rsidR="00FC4C8F" w:rsidRPr="00B03F63" w:rsidTr="00FC4C8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2 02 30000 00 0000 150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FC4C8F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239,1</w:t>
            </w:r>
          </w:p>
        </w:tc>
      </w:tr>
      <w:tr w:rsidR="00FC4C8F" w:rsidRPr="00B03F63" w:rsidTr="00FC4C8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территориях,  где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FC4C8F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239,1</w:t>
            </w:r>
          </w:p>
        </w:tc>
      </w:tr>
      <w:tr w:rsidR="00FC4C8F" w:rsidRPr="00B03F63" w:rsidTr="00FC4C8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2 02 40000 00 0000 150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057731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1 733,248</w:t>
            </w:r>
          </w:p>
        </w:tc>
      </w:tr>
      <w:tr w:rsidR="00FC4C8F" w:rsidRPr="00B03F63" w:rsidTr="00FC4C8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 трансферты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057731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1 733,248</w:t>
            </w:r>
          </w:p>
          <w:p w:rsidR="00FC4C8F" w:rsidRPr="00B03F63" w:rsidRDefault="00FC4C8F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C4C8F" w:rsidRPr="00B03F63" w:rsidTr="00FC4C8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2 02 90000 00 0000 150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057731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12 428,123</w:t>
            </w:r>
          </w:p>
        </w:tc>
      </w:tr>
      <w:tr w:rsidR="00FC4C8F" w:rsidRPr="00B03F63" w:rsidTr="00FC4C8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 безвозмездные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057731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12 428,123</w:t>
            </w:r>
          </w:p>
        </w:tc>
      </w:tr>
    </w:tbl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114"/>
        <w:tblW w:w="1187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:rsidR="00FC4C8F" w:rsidRPr="00B03F63" w:rsidTr="00FC4C8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7B7FE8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«31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октября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4C8F" w:rsidRPr="00B03F63" w:rsidRDefault="00FC4C8F" w:rsidP="00FC4C8F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FC4C8F" w:rsidRPr="00B03F63" w:rsidTr="00FC4C8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FC4C8F" w:rsidRPr="00B03F63" w:rsidTr="00FC4C8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B70D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B70D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643,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776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B70D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70D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70D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57,665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B70DE5" w:rsidP="00B70D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2 598,584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877,527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Pr="004C79FF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79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Pr="004C79FF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79FF"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1 490,555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1 469,555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B70DE5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3 018,408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B70DE5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555,260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4C8F" w:rsidRPr="00B03F63" w:rsidRDefault="00B70DE5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2 095,640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B70D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B70D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5 183,000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W w:w="10349" w:type="dxa"/>
        <w:tblInd w:w="-396" w:type="dxa"/>
        <w:tblLayout w:type="fixed"/>
        <w:tblLook w:val="04A0" w:firstRow="1" w:lastRow="0" w:firstColumn="1" w:lastColumn="0" w:noHBand="0" w:noVBand="1"/>
      </w:tblPr>
      <w:tblGrid>
        <w:gridCol w:w="704"/>
        <w:gridCol w:w="30"/>
        <w:gridCol w:w="3495"/>
        <w:gridCol w:w="49"/>
        <w:gridCol w:w="920"/>
        <w:gridCol w:w="93"/>
        <w:gridCol w:w="728"/>
        <w:gridCol w:w="93"/>
        <w:gridCol w:w="824"/>
        <w:gridCol w:w="35"/>
        <w:gridCol w:w="37"/>
        <w:gridCol w:w="1341"/>
        <w:gridCol w:w="40"/>
        <w:gridCol w:w="805"/>
        <w:gridCol w:w="45"/>
        <w:gridCol w:w="1110"/>
      </w:tblGrid>
      <w:tr w:rsidR="00FC4C8F" w:rsidRPr="00B03F63" w:rsidTr="00FC4C8F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4C8F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FC4C8F" w:rsidRPr="00B03F63" w:rsidTr="00FC4C8F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FC4C8F" w:rsidRPr="00B03F63" w:rsidTr="00FC4C8F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FC4C8F" w:rsidRPr="00B03F63" w:rsidTr="00FC4C8F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««О </w:t>
            </w:r>
            <w:r w:rsidRPr="00D84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местном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бюджете муниципального</w:t>
            </w:r>
          </w:p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FC4C8F" w:rsidRPr="00B03F63" w:rsidTr="00FC4C8F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FC4C8F" w:rsidRPr="00B03F63" w:rsidTr="00FC4C8F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7B7FE8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«31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октября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FC4C8F" w:rsidRPr="00B03F63" w:rsidTr="00FC4C8F">
        <w:trPr>
          <w:trHeight w:val="450"/>
        </w:trPr>
        <w:tc>
          <w:tcPr>
            <w:tcW w:w="10349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:rsidR="00FC4C8F" w:rsidRPr="00B03F63" w:rsidTr="00FC4C8F">
        <w:trPr>
          <w:trHeight w:val="450"/>
        </w:trPr>
        <w:tc>
          <w:tcPr>
            <w:tcW w:w="10349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4C8F" w:rsidRPr="00B03F63" w:rsidTr="00FC4C8F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C4C8F" w:rsidRPr="00B03F63" w:rsidTr="00FC4C8F">
        <w:trPr>
          <w:trHeight w:val="45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FC4C8F" w:rsidRPr="00B03F63" w:rsidTr="00FC4C8F">
        <w:trPr>
          <w:trHeight w:val="45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057731" w:rsidRDefault="00057731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577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15 183,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</w:t>
            </w:r>
          </w:p>
        </w:tc>
      </w:tr>
      <w:tr w:rsidR="00FC4C8F" w:rsidRPr="00B03F63" w:rsidTr="00FC4C8F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70DE5" w:rsidRDefault="00B70DE5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70D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4  643,776</w:t>
            </w:r>
          </w:p>
        </w:tc>
      </w:tr>
      <w:tr w:rsidR="00FC4C8F" w:rsidRPr="00B03F63" w:rsidTr="00FC4C8F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2A1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2A15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2A15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57,665</w:t>
            </w:r>
          </w:p>
        </w:tc>
      </w:tr>
      <w:tr w:rsidR="00FC4C8F" w:rsidRPr="00B03F63" w:rsidTr="00FC4C8F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Default="00FC4C8F" w:rsidP="00FC4C8F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FC4C8F" w:rsidRPr="001615E8" w:rsidRDefault="00FC4C8F" w:rsidP="002A1579">
            <w:r w:rsidRPr="001615E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  <w:r w:rsidR="002A15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157,665</w:t>
            </w:r>
          </w:p>
        </w:tc>
      </w:tr>
      <w:tr w:rsidR="00FC4C8F" w:rsidRPr="00B03F63" w:rsidTr="00FC4C8F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1579" w:rsidRDefault="002A1579" w:rsidP="00FC4C8F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FC4C8F" w:rsidRPr="001615E8" w:rsidRDefault="002A1579" w:rsidP="00FC4C8F">
            <w:r w:rsidRPr="001615E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 157,665</w:t>
            </w:r>
          </w:p>
        </w:tc>
      </w:tr>
      <w:tr w:rsidR="00FC4C8F" w:rsidRPr="00B03F63" w:rsidTr="00FC4C8F">
        <w:trPr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2A1579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899,739</w:t>
            </w:r>
          </w:p>
        </w:tc>
      </w:tr>
      <w:tr w:rsidR="00FC4C8F" w:rsidRPr="00B03F63" w:rsidTr="00FC4C8F">
        <w:trPr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2A1579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257,926</w:t>
            </w:r>
          </w:p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C4C8F" w:rsidRPr="00B03F63" w:rsidTr="00FC4C8F">
        <w:trPr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404D8A" w:rsidRDefault="00FC4C8F" w:rsidP="002A15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4D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2A15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="002A15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98,584</w:t>
            </w:r>
          </w:p>
        </w:tc>
      </w:tr>
      <w:tr w:rsidR="00FC4C8F" w:rsidRPr="00B03F63" w:rsidTr="00FC4C8F">
        <w:trPr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по решению вопросов </w:t>
            </w: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:rsidR="00FC4C8F" w:rsidRPr="00B03F63" w:rsidTr="00FC4C8F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C4C8F" w:rsidRPr="00B03F63" w:rsidTr="00FC4C8F">
        <w:trPr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C4C8F" w:rsidRPr="00B03F63" w:rsidTr="00FC4C8F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FC4C8F" w:rsidRPr="00B03F63" w:rsidTr="00FC4C8F">
        <w:trPr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FC4C8F" w:rsidRPr="00B03F63" w:rsidTr="00FC4C8F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FC4C8F" w:rsidRPr="00B03F63" w:rsidTr="00FC4C8F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FC4C8F" w:rsidRPr="00B03F63" w:rsidTr="00FC4C8F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2A1579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2 046,684</w:t>
            </w:r>
          </w:p>
        </w:tc>
      </w:tr>
      <w:tr w:rsidR="00FC4C8F" w:rsidRPr="00B03F63" w:rsidTr="00FC4C8F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2A1579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2 046,684</w:t>
            </w:r>
          </w:p>
        </w:tc>
      </w:tr>
      <w:tr w:rsidR="00FC4C8F" w:rsidRPr="00B03F63" w:rsidTr="00FC4C8F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2A1579" w:rsidP="002A1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13</w:t>
            </w:r>
            <w:r w:rsidR="00FC4C8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FC4C8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  <w:r w:rsidR="00FC4C8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FC4C8F" w:rsidRPr="00B03F63" w:rsidTr="00FC4C8F">
        <w:trPr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2A1579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425,721</w:t>
            </w:r>
          </w:p>
        </w:tc>
      </w:tr>
      <w:tr w:rsidR="00FC4C8F" w:rsidRPr="00B03F63" w:rsidTr="00FC4C8F">
        <w:trPr>
          <w:trHeight w:val="63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193CAC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37,783</w:t>
            </w:r>
          </w:p>
        </w:tc>
      </w:tr>
      <w:tr w:rsidR="00FC4C8F" w:rsidRPr="00B03F63" w:rsidTr="00FC4C8F">
        <w:trPr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186,845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 иных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FC4C8F" w:rsidRPr="00B03F63" w:rsidTr="00FC4C8F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D15718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877,527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877,527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389,841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69,776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261,183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FC4C8F" w:rsidRPr="00B03F63" w:rsidTr="00FC4C8F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FC4C8F" w:rsidRPr="00B03F63" w:rsidTr="00FC4C8F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FC4C8F" w:rsidRPr="00B03F63" w:rsidTr="00FC4C8F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:rsidR="00FC4C8F" w:rsidRPr="00B03F63" w:rsidTr="00FC4C8F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:rsidR="00FC4C8F" w:rsidRPr="00B03F63" w:rsidTr="00FC4C8F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5490,032</w:t>
            </w:r>
          </w:p>
        </w:tc>
      </w:tr>
      <w:tr w:rsidR="00FC4C8F" w:rsidRPr="00B03F63" w:rsidTr="00FC4C8F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3908,112</w:t>
            </w:r>
          </w:p>
        </w:tc>
      </w:tr>
      <w:tr w:rsidR="00FC4C8F" w:rsidRPr="00B03F63" w:rsidTr="00FC4C8F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Субсидии на выполнение расходных обязательств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предупреждению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чрезвычайных ситуаций в целях защиты  населения от  негативного  воздействия поверхностных водных объектов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7A5819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3908,112</w:t>
            </w:r>
          </w:p>
        </w:tc>
      </w:tr>
      <w:tr w:rsidR="00FC4C8F" w:rsidRPr="00B03F63" w:rsidTr="00FC4C8F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7A5819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3908,</w:t>
            </w:r>
            <w:r w:rsidRPr="007A581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112</w:t>
            </w:r>
          </w:p>
        </w:tc>
      </w:tr>
      <w:tr w:rsidR="00FC4C8F" w:rsidRPr="00B03F63" w:rsidTr="00FC4C8F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7A5819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FC4C8F" w:rsidRPr="007A5819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1581,92</w:t>
            </w:r>
          </w:p>
        </w:tc>
      </w:tr>
      <w:tr w:rsidR="00FC4C8F" w:rsidRPr="00B03F63" w:rsidTr="00FC4C8F">
        <w:trPr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C4C8F" w:rsidRPr="00B03F63" w:rsidRDefault="00FC4C8F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C4C8F" w:rsidRPr="00B03F63" w:rsidRDefault="00FC4C8F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:rsidR="00FC4C8F" w:rsidRPr="00B03F63" w:rsidTr="00FC4C8F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C4C8F" w:rsidRPr="00B03F63" w:rsidRDefault="00FC4C8F" w:rsidP="00FC4C8F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1381,92</w:t>
            </w:r>
          </w:p>
        </w:tc>
      </w:tr>
      <w:tr w:rsidR="00FC4C8F" w:rsidRPr="00B03F63" w:rsidTr="00FC4C8F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FC4C8F" w:rsidRPr="00B03F63" w:rsidRDefault="00FC4C8F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FC4C8F" w:rsidRPr="00B03F63" w:rsidTr="00FC4C8F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1490,555</w:t>
            </w:r>
          </w:p>
        </w:tc>
      </w:tr>
      <w:tr w:rsidR="00FC4C8F" w:rsidRPr="00B03F63" w:rsidTr="00FC4C8F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99900Р0400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FC4C8F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1,0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1470,555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1470,555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1102,555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:rsidR="00FC4C8F" w:rsidRPr="00B03F63" w:rsidTr="00FC4C8F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FC4C8F" w:rsidRPr="00B03F63" w:rsidTr="00FC4C8F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FC4C8F" w:rsidRPr="00B03F63" w:rsidTr="00FC4C8F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FC4C8F" w:rsidRPr="00B03F63" w:rsidTr="00FC4C8F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FC4C8F" w:rsidRPr="00B03F63" w:rsidTr="00FC4C8F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Pr="009A6990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C8F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C4C8F" w:rsidRPr="005C2FB5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C8F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C4C8F" w:rsidRPr="005C2FB5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C8F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C4C8F" w:rsidRPr="005C2FB5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9A6990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Pr="005C2FB5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5C2FB5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5C2FB5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355,0</w:t>
            </w:r>
          </w:p>
        </w:tc>
      </w:tr>
      <w:tr w:rsidR="00FC4C8F" w:rsidRPr="00B03F63" w:rsidTr="00FC4C8F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FC4C8F" w:rsidRPr="00B03F63" w:rsidTr="00FC4C8F">
        <w:trPr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муниципального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FC4C8F" w:rsidRPr="00B03F63" w:rsidTr="00FC4C8F">
        <w:trPr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C4C8F" w:rsidRPr="00B03F63" w:rsidRDefault="002A1579" w:rsidP="00FC4C8F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3 018,408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2A1579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3 018,408</w:t>
            </w:r>
          </w:p>
        </w:tc>
      </w:tr>
      <w:tr w:rsidR="00FC4C8F" w:rsidRPr="00B03F63" w:rsidTr="00FC4C8F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2A1579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555,260</w:t>
            </w:r>
          </w:p>
        </w:tc>
      </w:tr>
      <w:tr w:rsidR="00FC4C8F" w:rsidRPr="00B03F63" w:rsidTr="00FC4C8F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217,407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143,3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2A1579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2 095,640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2A1579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2 095,64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FC4C8F" w:rsidRPr="00B03F63" w:rsidTr="00FC4C8F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Доплаты к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пенсиям  муниципальных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FC4C8F" w:rsidRPr="00B03F63" w:rsidTr="00FC4C8F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FC4C8F" w:rsidRPr="00B03F63" w:rsidTr="00FC4C8F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FC4C8F" w:rsidRPr="00B03F63" w:rsidTr="00FC4C8F">
        <w:trPr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C8F" w:rsidRPr="002A1579" w:rsidRDefault="002A1579" w:rsidP="002A15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15 183,000</w:t>
            </w:r>
          </w:p>
        </w:tc>
      </w:tr>
    </w:tbl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0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1998"/>
        <w:gridCol w:w="5326"/>
      </w:tblGrid>
      <w:tr w:rsidR="00FC4C8F" w:rsidRPr="00B03F63" w:rsidTr="00FC4C8F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FC4C8F" w:rsidRPr="00B03F63" w:rsidTr="00FC4C8F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FC4C8F" w:rsidRPr="00B03F63" w:rsidTr="00FC4C8F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FC4C8F" w:rsidRPr="00B03F63" w:rsidTr="00FC4C8F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FC4C8F" w:rsidRPr="00B03F63" w:rsidTr="00FC4C8F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FC4C8F" w:rsidRPr="00B03F63" w:rsidTr="00FC4C8F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7B7FE8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«31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октября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FC4C8F" w:rsidRPr="00B03F63" w:rsidTr="00FC4C8F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«___» декабря 2021 года №___</w:t>
            </w:r>
          </w:p>
        </w:tc>
      </w:tr>
      <w:tr w:rsidR="00FC4C8F" w:rsidRPr="00B03F63" w:rsidTr="00FC4C8F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:rsidR="00FC4C8F" w:rsidRPr="00B03F63" w:rsidTr="00FC4C8F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4C8F" w:rsidRPr="00B03F63" w:rsidTr="00FC4C8F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FC4C8F" w:rsidRPr="00B03F63" w:rsidTr="00FC4C8F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FC4C8F" w:rsidRPr="00B03F63" w:rsidTr="00FC4C8F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FC4C8F" w:rsidRPr="00B03F63" w:rsidTr="00FC4C8F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D84DDB" w:rsidRDefault="00FC4C8F" w:rsidP="00057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57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15 169,171</w:t>
            </w:r>
          </w:p>
        </w:tc>
      </w:tr>
      <w:tr w:rsidR="00FC4C8F" w:rsidRPr="00B03F63" w:rsidTr="00FC4C8F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C4C8F" w:rsidRPr="00D84DDB" w:rsidRDefault="00FC4C8F" w:rsidP="00FC4C8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4C8F" w:rsidRPr="00D84DDB" w:rsidRDefault="00FC4C8F" w:rsidP="0005773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57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15 183,00</w:t>
            </w:r>
          </w:p>
        </w:tc>
      </w:tr>
      <w:tr w:rsidR="00FC4C8F" w:rsidRPr="00B03F63" w:rsidTr="00FC4C8F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C4C8F" w:rsidRPr="00D84DDB" w:rsidRDefault="00057731" w:rsidP="00FC4C8F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15 169,171</w:t>
            </w:r>
          </w:p>
        </w:tc>
      </w:tr>
      <w:tr w:rsidR="00FC4C8F" w:rsidRPr="00B03F63" w:rsidTr="00FC4C8F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C4C8F" w:rsidRPr="00D84DDB" w:rsidRDefault="00057731" w:rsidP="00FC4C8F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15 183,00</w:t>
            </w:r>
          </w:p>
        </w:tc>
        <w:bookmarkStart w:id="0" w:name="_GoBack"/>
        <w:bookmarkEnd w:id="0"/>
      </w:tr>
      <w:tr w:rsidR="00FC4C8F" w:rsidRPr="00B03F63" w:rsidTr="00FC4C8F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C4C8F" w:rsidRPr="00B03F63" w:rsidRDefault="00FC4C8F" w:rsidP="00FC4C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4C8F" w:rsidRPr="00B03F63" w:rsidRDefault="00FC4C8F" w:rsidP="00FC4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Pr="00B03F63" w:rsidRDefault="00FC4C8F" w:rsidP="00FC4C8F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FC4C8F" w:rsidRDefault="00FC4C8F" w:rsidP="00FC4C8F"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801798" w:rsidRDefault="00801798"/>
    <w:sectPr w:rsidR="00801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736"/>
    <w:rsid w:val="00057731"/>
    <w:rsid w:val="000C6736"/>
    <w:rsid w:val="002A1579"/>
    <w:rsid w:val="00801798"/>
    <w:rsid w:val="00812FD7"/>
    <w:rsid w:val="00AE1A41"/>
    <w:rsid w:val="00B70DE5"/>
    <w:rsid w:val="00FC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B283F-C1C7-4C33-8DDE-60216F9B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C8F"/>
  </w:style>
  <w:style w:type="paragraph" w:styleId="1">
    <w:name w:val="heading 1"/>
    <w:basedOn w:val="a"/>
    <w:next w:val="a"/>
    <w:link w:val="10"/>
    <w:uiPriority w:val="9"/>
    <w:qFormat/>
    <w:rsid w:val="00FC4C8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C8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C8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C8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C8F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C8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C8F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C8F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C8F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C8F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C4C8F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C4C8F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C4C8F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C4C8F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C4C8F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C4C8F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C4C8F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C4C8F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FC4C8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FC4C8F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FC4C8F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FC4C8F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FC4C8F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FC4C8F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FC4C8F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FC4C8F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FC4C8F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C4C8F"/>
  </w:style>
  <w:style w:type="paragraph" w:customStyle="1" w:styleId="13">
    <w:name w:val="Название1"/>
    <w:basedOn w:val="a"/>
    <w:next w:val="a"/>
    <w:uiPriority w:val="10"/>
    <w:qFormat/>
    <w:rsid w:val="00FC4C8F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FC4C8F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FC4C8F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FC4C8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FC4C8F"/>
    <w:rPr>
      <w:b/>
      <w:bCs/>
    </w:rPr>
  </w:style>
  <w:style w:type="character" w:styleId="a8">
    <w:name w:val="Emphasis"/>
    <w:uiPriority w:val="20"/>
    <w:qFormat/>
    <w:rsid w:val="00FC4C8F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FC4C8F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FC4C8F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FC4C8F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FC4C8F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FC4C8F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FC4C8F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FC4C8F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FC4C8F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FC4C8F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FC4C8F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FC4C8F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FC4C8F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FC4C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FC4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FC4C8F"/>
    <w:rPr>
      <w:sz w:val="20"/>
      <w:szCs w:val="20"/>
    </w:rPr>
  </w:style>
  <w:style w:type="paragraph" w:styleId="24">
    <w:name w:val="Body Text 2"/>
    <w:basedOn w:val="a"/>
    <w:link w:val="25"/>
    <w:unhideWhenUsed/>
    <w:rsid w:val="00FC4C8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FC4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FC4C8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FC4C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FC4C8F"/>
    <w:rPr>
      <w:rFonts w:ascii="Arial" w:hAnsi="Arial" w:cs="Arial"/>
    </w:rPr>
  </w:style>
  <w:style w:type="paragraph" w:customStyle="1" w:styleId="ConsPlusNormal0">
    <w:name w:val="ConsPlusNormal"/>
    <w:link w:val="ConsPlusNormal"/>
    <w:rsid w:val="00FC4C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FC4C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FC4C8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FC4C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FC4C8F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FC4C8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FC4C8F"/>
    <w:rPr>
      <w:rFonts w:eastAsia="Times New Roman"/>
      <w:sz w:val="20"/>
      <w:szCs w:val="20"/>
      <w:lang w:eastAsia="ru-RU"/>
    </w:rPr>
  </w:style>
  <w:style w:type="character" w:styleId="af5">
    <w:name w:val="Hyperlink"/>
    <w:rsid w:val="00FC4C8F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FC4C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FC4C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FC4C8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FC4C8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FC4C8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FC4C8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FC4C8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FC4C8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FC4C8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FC4C8F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FC4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FC4C8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FC4C8F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FC4C8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C4C8F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FC4C8F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FC4C8F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FC4C8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FC4C8F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FC4C8F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FC4C8F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FC4C8F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FC4C8F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FC4C8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FC4C8F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FC4C8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FC4C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2248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2024-11-05T01:35:00Z</dcterms:created>
  <dcterms:modified xsi:type="dcterms:W3CDTF">2024-11-05T02:24:00Z</dcterms:modified>
</cp:coreProperties>
</file>