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  <w:r w:rsidR="005B1EC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5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5B1EC4">
        <w:rPr>
          <w:rFonts w:ascii="Times New Roman" w:eastAsia="Times New Roman" w:hAnsi="Times New Roman" w:cs="Times New Roman"/>
          <w:b/>
          <w:lang w:eastAsia="ru-RU"/>
        </w:rPr>
        <w:t>2</w:t>
      </w:r>
      <w:r w:rsidR="0063571B">
        <w:rPr>
          <w:rFonts w:ascii="Times New Roman" w:eastAsia="Times New Roman" w:hAnsi="Times New Roman" w:cs="Times New Roman"/>
          <w:b/>
          <w:lang w:eastAsia="ru-RU"/>
        </w:rPr>
        <w:t>8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1EC4">
        <w:rPr>
          <w:rFonts w:ascii="Times New Roman" w:eastAsia="Times New Roman" w:hAnsi="Times New Roman" w:cs="Times New Roman"/>
          <w:b/>
          <w:lang w:eastAsia="ru-RU"/>
        </w:rPr>
        <w:t>ию</w:t>
      </w:r>
      <w:r w:rsidR="0063571B">
        <w:rPr>
          <w:rFonts w:ascii="Times New Roman" w:eastAsia="Times New Roman" w:hAnsi="Times New Roman" w:cs="Times New Roman"/>
          <w:b/>
          <w:lang w:eastAsia="ru-RU"/>
        </w:rPr>
        <w:t>ля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16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86,2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EC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46,1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16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61,99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</w:t>
      </w:r>
      <w:r w:rsidR="00045ED7" w:rsidRPr="00045ED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2D57" w:rsidRDefault="00422D57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5B1E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5B1EC4">
              <w:rPr>
                <w:rFonts w:ascii="Times New Roman" w:eastAsia="Times New Roman" w:hAnsi="Times New Roman" w:cs="Times New Roman"/>
              </w:rPr>
              <w:t>2</w:t>
            </w:r>
            <w:r w:rsidR="0063571B">
              <w:rPr>
                <w:rFonts w:ascii="Times New Roman" w:eastAsia="Times New Roman" w:hAnsi="Times New Roman" w:cs="Times New Roman"/>
              </w:rPr>
              <w:t>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5B1EC4">
              <w:rPr>
                <w:rFonts w:ascii="Times New Roman" w:eastAsia="Times New Roman" w:hAnsi="Times New Roman" w:cs="Times New Roman"/>
              </w:rPr>
              <w:t>ию</w:t>
            </w:r>
            <w:r w:rsidR="0063571B">
              <w:rPr>
                <w:rFonts w:ascii="Times New Roman" w:eastAsia="Times New Roman" w:hAnsi="Times New Roman" w:cs="Times New Roman"/>
              </w:rPr>
              <w:t>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5B1EC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5B1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BE66F6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5B1E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B1EC4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57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b/>
                <w:color w:val="000000"/>
              </w:rPr>
              <w:t>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B1EC4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96" w:type="dxa"/>
        <w:tblInd w:w="83" w:type="dxa"/>
        <w:tblLook w:val="04A0" w:firstRow="1" w:lastRow="0" w:firstColumn="1" w:lastColumn="0" w:noHBand="0" w:noVBand="1"/>
      </w:tblPr>
      <w:tblGrid>
        <w:gridCol w:w="776"/>
        <w:gridCol w:w="4386"/>
        <w:gridCol w:w="399"/>
        <w:gridCol w:w="2018"/>
        <w:gridCol w:w="1552"/>
        <w:gridCol w:w="567"/>
        <w:gridCol w:w="113"/>
        <w:gridCol w:w="177"/>
        <w:gridCol w:w="7"/>
        <w:gridCol w:w="101"/>
      </w:tblGrid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0C5F" w:rsidRDefault="00910C5F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3A0E" w:rsidRDefault="00A23A0E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3A0E" w:rsidRDefault="00A23A0E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A23A0E">
        <w:trPr>
          <w:gridAfter w:val="4"/>
          <w:wAfter w:w="39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3"/>
            <w:noWrap/>
            <w:vAlign w:val="bottom"/>
            <w:hideMark/>
          </w:tcPr>
          <w:p w:rsidR="005D5773" w:rsidRPr="00F9466B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67" w:type="dxa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 местном бюджете муниципального образования  сельское 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</w:t>
            </w:r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«Барагхан</w:t>
            </w:r>
            <w:proofErr w:type="spellEnd"/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63571B" w:rsidP="005B1E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5B1EC4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5B1EC4">
              <w:rPr>
                <w:rFonts w:ascii="Times New Roman" w:eastAsia="Times New Roman" w:hAnsi="Times New Roman" w:cs="Times New Roman"/>
              </w:rPr>
              <w:t>июля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5B1EC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A23A0E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8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A23A0E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8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5D5773" w:rsidRPr="00273C14" w:rsidTr="00A23A0E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80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90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1920,72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 общегосударственные  вопросы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1947,9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14,5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532,99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512,99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66" w:rsidRPr="00CB7E5D" w:rsidTr="00A23A0E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  <w:hideMark/>
          </w:tcPr>
          <w:p w:rsidR="00374066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66" w:rsidRPr="00CB7E5D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A23A0E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A23A0E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A23A0E">
        <w:trPr>
          <w:gridAfter w:val="2"/>
          <w:wAfter w:w="108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A23A0E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r w:rsidR="00A23A0E"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A23A0E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3A0E" w:rsidRPr="00CB7E5D" w:rsidTr="00A23A0E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23A0E" w:rsidRPr="00A23A0E" w:rsidRDefault="00A23A0E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23A0E" w:rsidRPr="00A23A0E" w:rsidRDefault="00A23A0E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</w:t>
            </w:r>
            <w:proofErr w:type="spellStart"/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хто</w:t>
            </w:r>
            <w:proofErr w:type="spellEnd"/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23A0E" w:rsidRPr="00A23A0E" w:rsidRDefault="00A23A0E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1333,0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A23A0E" w:rsidRPr="00CB7E5D" w:rsidRDefault="00A23A0E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ФК и спорт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Массовый  спорт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  <w:tc>
          <w:tcPr>
            <w:tcW w:w="2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5773" w:rsidRPr="00A23A0E" w:rsidRDefault="00BE66F6" w:rsidP="00A23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  <w:r w:rsid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661,996</w:t>
            </w:r>
          </w:p>
        </w:tc>
        <w:tc>
          <w:tcPr>
            <w:tcW w:w="2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A23A0E" w:rsidRDefault="00A23A0E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63571B" w:rsidP="00A23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A23A0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A23A0E">
              <w:rPr>
                <w:rFonts w:ascii="Times New Roman" w:eastAsia="Times New Roman" w:hAnsi="Times New Roman" w:cs="Times New Roman"/>
              </w:rPr>
              <w:t>ию</w:t>
            </w:r>
            <w:r>
              <w:rPr>
                <w:rFonts w:ascii="Times New Roman" w:eastAsia="Times New Roman" w:hAnsi="Times New Roman" w:cs="Times New Roman"/>
              </w:rPr>
              <w:t xml:space="preserve">ля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A23A0E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BE66F6" w:rsidP="00A23A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A23A0E" w:rsidRPr="00A23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661,96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A23A0E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348</w:t>
            </w:r>
            <w:r w:rsidR="00337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726,3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213,08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1920,72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559,7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1017,89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4,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b/>
                <w:bCs/>
              </w:rPr>
              <w:t>5,3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782A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0,56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117,7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042AE1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197,99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B1607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99900 88100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EB1607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B1607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EA6201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EA6201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EA6201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EB1607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33782A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2345,2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2343,9</w:t>
            </w:r>
          </w:p>
        </w:tc>
      </w:tr>
      <w:tr w:rsidR="00EB1607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EB1607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33782A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A67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A67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7A67A8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EB1607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8 661,99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Pr="00273C14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7A67A8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63571B"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EB1607">
              <w:rPr>
                <w:rFonts w:ascii="Times New Roman" w:eastAsia="Times New Roman" w:hAnsi="Times New Roman" w:cs="Times New Roman"/>
              </w:rPr>
              <w:t>2</w:t>
            </w:r>
            <w:r w:rsidR="0063571B">
              <w:rPr>
                <w:rFonts w:ascii="Times New Roman" w:eastAsia="Times New Roman" w:hAnsi="Times New Roman" w:cs="Times New Roman"/>
              </w:rPr>
              <w:t>8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EB1607">
              <w:rPr>
                <w:rFonts w:ascii="Times New Roman" w:eastAsia="Times New Roman" w:hAnsi="Times New Roman" w:cs="Times New Roman"/>
              </w:rPr>
              <w:t>ию</w:t>
            </w:r>
            <w:r w:rsidR="0063571B">
              <w:rPr>
                <w:rFonts w:ascii="Times New Roman" w:eastAsia="Times New Roman" w:hAnsi="Times New Roman" w:cs="Times New Roman"/>
              </w:rPr>
              <w:t xml:space="preserve">ля  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 w:rsidR="0063571B">
              <w:rPr>
                <w:rFonts w:ascii="Times New Roman" w:eastAsia="Times New Roman" w:hAnsi="Times New Roman" w:cs="Times New Roman"/>
              </w:rPr>
              <w:t>1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3571B">
              <w:rPr>
                <w:rFonts w:ascii="Times New Roman" w:eastAsia="Times New Roman" w:hAnsi="Times New Roman" w:cs="Times New Roman"/>
              </w:rPr>
              <w:t>3</w:t>
            </w:r>
            <w:r w:rsidR="00EB1607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045ED7" w:rsidRDefault="005D5773" w:rsidP="0004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</w:t>
            </w:r>
            <w:r w:rsidR="00045ED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EB160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>61,99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35065A" w:rsidP="00EB160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61,99</w:t>
            </w:r>
          </w:p>
        </w:tc>
        <w:bookmarkStart w:id="0" w:name="_GoBack"/>
        <w:bookmarkEnd w:id="0"/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EB160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</w:t>
            </w:r>
            <w:r w:rsidR="003506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B160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86,2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045ED7" w:rsidRDefault="005D5773" w:rsidP="0004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045E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A23A0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08"/>
    <w:rsid w:val="00042AE1"/>
    <w:rsid w:val="00045ED7"/>
    <w:rsid w:val="002A504A"/>
    <w:rsid w:val="0033782A"/>
    <w:rsid w:val="0035065A"/>
    <w:rsid w:val="00374066"/>
    <w:rsid w:val="00422D57"/>
    <w:rsid w:val="00497608"/>
    <w:rsid w:val="005B1EC4"/>
    <w:rsid w:val="005D5773"/>
    <w:rsid w:val="0063571B"/>
    <w:rsid w:val="007A67A8"/>
    <w:rsid w:val="007D56D3"/>
    <w:rsid w:val="00883C87"/>
    <w:rsid w:val="00910C5F"/>
    <w:rsid w:val="00A23A0E"/>
    <w:rsid w:val="00B938E8"/>
    <w:rsid w:val="00BE66F6"/>
    <w:rsid w:val="00EA6201"/>
    <w:rsid w:val="00EB1607"/>
    <w:rsid w:val="00F6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E146"/>
  <w15:chartTrackingRefBased/>
  <w15:docId w15:val="{24BC8C00-D6ED-4C5F-94B8-5908D73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2021-07-28T05:59:00Z</cp:lastPrinted>
  <dcterms:created xsi:type="dcterms:W3CDTF">2021-04-02T07:58:00Z</dcterms:created>
  <dcterms:modified xsi:type="dcterms:W3CDTF">2021-07-28T06:01:00Z</dcterms:modified>
</cp:coreProperties>
</file>