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873" w:rsidRPr="00B03F63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5C6873" w:rsidRPr="00B03F63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5C6873" w:rsidRPr="00B03F63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5C6873" w:rsidRPr="00B03F63" w:rsidRDefault="005C6873" w:rsidP="005C6873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B03F63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B03F63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5C6873" w:rsidRPr="00B03F63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B03F63">
        <w:rPr>
          <w:rFonts w:ascii="Times New Roman" w:eastAsia="Times New Roman" w:hAnsi="Times New Roman" w:cs="Times New Roman"/>
          <w:lang w:val="en-US" w:eastAsia="ru-RU"/>
        </w:rPr>
        <w:t>e</w:t>
      </w:r>
      <w:r w:rsidRPr="00B03F63">
        <w:rPr>
          <w:rFonts w:ascii="Times New Roman" w:eastAsia="Times New Roman" w:hAnsi="Times New Roman" w:cs="Times New Roman"/>
          <w:lang w:eastAsia="ru-RU"/>
        </w:rPr>
        <w:t>-</w:t>
      </w:r>
      <w:r w:rsidRPr="00B03F63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B03F63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5C6873" w:rsidRPr="00B03F63" w:rsidRDefault="005C6873" w:rsidP="005C6873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ab/>
      </w:r>
    </w:p>
    <w:p w:rsidR="005C6873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 Е Ш Е Н И Е №</w:t>
      </w:r>
      <w:r w:rsidR="00404D8A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15</w:t>
      </w:r>
    </w:p>
    <w:p w:rsidR="005C6873" w:rsidRPr="00B360BE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 w:rsidR="00404D8A">
        <w:rPr>
          <w:rFonts w:ascii="Times New Roman" w:eastAsia="Times New Roman" w:hAnsi="Times New Roman" w:cs="Times New Roman"/>
          <w:b/>
          <w:lang w:eastAsia="ru-RU"/>
        </w:rPr>
        <w:t>30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404D8A">
        <w:rPr>
          <w:rFonts w:ascii="Times New Roman" w:eastAsia="Times New Roman" w:hAnsi="Times New Roman" w:cs="Times New Roman"/>
          <w:b/>
          <w:lang w:eastAsia="ru-RU"/>
        </w:rPr>
        <w:t>сентября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5C6873" w:rsidRPr="00B360BE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ab/>
      </w:r>
    </w:p>
    <w:p w:rsidR="005C6873" w:rsidRPr="00B360BE" w:rsidRDefault="005C6873" w:rsidP="005C68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5C6873" w:rsidRPr="00B360BE" w:rsidRDefault="005C6873" w:rsidP="005C6873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в бюджет </w:t>
      </w:r>
    </w:p>
    <w:p w:rsidR="005C6873" w:rsidRPr="00B360BE" w:rsidRDefault="005C6873" w:rsidP="005C68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поселения</w:t>
      </w:r>
    </w:p>
    <w:p w:rsidR="005C6873" w:rsidRPr="00B360BE" w:rsidRDefault="005C6873" w:rsidP="005C687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5C6873" w:rsidRPr="00B360BE" w:rsidRDefault="005C6873" w:rsidP="005C687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5C6873" w:rsidRPr="00B360BE" w:rsidRDefault="005C6873" w:rsidP="005C6873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5C6873" w:rsidRPr="00B360BE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29 декабря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VI</w:t>
      </w:r>
      <w:r w:rsidRPr="008F23B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</w:t>
      </w:r>
    </w:p>
    <w:p w:rsidR="005C6873" w:rsidRPr="00B360BE" w:rsidRDefault="005C6873" w:rsidP="005C6873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изменения:</w:t>
      </w:r>
    </w:p>
    <w:p w:rsidR="005C6873" w:rsidRPr="00B360BE" w:rsidRDefault="005C6873" w:rsidP="005C6873">
      <w:pPr>
        <w:numPr>
          <w:ilvl w:val="0"/>
          <w:numId w:val="14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статью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1 изложить в следующей редакции: </w:t>
      </w:r>
    </w:p>
    <w:p w:rsidR="005C6873" w:rsidRPr="00B360BE" w:rsidRDefault="005C6873" w:rsidP="005C68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5C6873" w:rsidRPr="002617B5" w:rsidRDefault="005C6873" w:rsidP="005C687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 w:rsidRPr="00B8007B">
        <w:rPr>
          <w:rFonts w:ascii="Calibri" w:eastAsia="Times New Roman" w:hAnsi="Calibri" w:cs="Times New Roman"/>
          <w:sz w:val="28"/>
          <w:szCs w:val="28"/>
          <w:lang w:eastAsia="ru-RU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объём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>доходов  в</w:t>
      </w:r>
      <w:proofErr w:type="gramEnd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13 802 143,0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 рублей,  в том числе  безвозмездных поступлений в сумме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13 037 143,0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84DDB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Pr="002617B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C6873" w:rsidRPr="002617B5" w:rsidRDefault="005C6873" w:rsidP="005C687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2617B5">
        <w:rPr>
          <w:rFonts w:ascii="Times New Roman" w:eastAsia="Calibri" w:hAnsi="Times New Roman" w:cs="Times New Roman"/>
          <w:sz w:val="28"/>
          <w:szCs w:val="28"/>
        </w:rPr>
        <w:t>общий  объём</w:t>
      </w:r>
      <w:proofErr w:type="gramEnd"/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расходов в сумме </w:t>
      </w:r>
      <w:r>
        <w:rPr>
          <w:rFonts w:ascii="Times New Roman" w:eastAsia="Calibri" w:hAnsi="Times New Roman" w:cs="Times New Roman"/>
          <w:sz w:val="28"/>
          <w:szCs w:val="28"/>
        </w:rPr>
        <w:t>13 815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972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>
        <w:rPr>
          <w:rFonts w:ascii="Times New Roman" w:eastAsia="Calibri" w:hAnsi="Times New Roman" w:cs="Times New Roman"/>
          <w:sz w:val="28"/>
          <w:szCs w:val="28"/>
        </w:rPr>
        <w:t>ей 08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копеек;</w:t>
      </w:r>
    </w:p>
    <w:p w:rsidR="005C6873" w:rsidRPr="00B360BE" w:rsidRDefault="005C6873" w:rsidP="005C687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>- дефицит (профицит) в сумме 13</w:t>
      </w:r>
      <w:r>
        <w:rPr>
          <w:rFonts w:ascii="Times New Roman" w:eastAsia="Calibri" w:hAnsi="Times New Roman" w:cs="Times New Roman"/>
          <w:sz w:val="28"/>
          <w:szCs w:val="28"/>
        </w:rPr>
        <w:t xml:space="preserve"> 829 рублей 08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копеек.</w:t>
      </w:r>
    </w:p>
    <w:p w:rsidR="005C6873" w:rsidRPr="00B360BE" w:rsidRDefault="005C6873" w:rsidP="005C68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5C6873" w:rsidRDefault="005C6873" w:rsidP="005C68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5C6873" w:rsidRPr="00B360BE" w:rsidRDefault="005C6873" w:rsidP="005C6873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5C6873" w:rsidRPr="00B360BE" w:rsidRDefault="005C6873" w:rsidP="005C68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5C6873" w:rsidRPr="00B360BE" w:rsidRDefault="005C6873" w:rsidP="005C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5C6873" w:rsidRPr="00B360BE" w:rsidRDefault="005C6873" w:rsidP="005C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873" w:rsidRPr="00B360BE" w:rsidRDefault="005C6873" w:rsidP="005C6873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 подписания. </w:t>
      </w:r>
    </w:p>
    <w:p w:rsidR="005C6873" w:rsidRPr="00B360BE" w:rsidRDefault="005C6873" w:rsidP="005C6873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5C6873" w:rsidRPr="00B360BE" w:rsidRDefault="005C6873" w:rsidP="005C68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5C6873" w:rsidRDefault="005C6873" w:rsidP="005C68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XSpec="center" w:tblpY="114"/>
        <w:tblW w:w="1187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615"/>
        <w:gridCol w:w="501"/>
        <w:gridCol w:w="1647"/>
        <w:gridCol w:w="108"/>
      </w:tblGrid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2F15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2F150F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2F150F">
              <w:rPr>
                <w:rFonts w:ascii="Times New Roman" w:eastAsia="Times New Roman" w:hAnsi="Times New Roman" w:cs="Times New Roman"/>
                <w:lang w:eastAsia="ru-RU"/>
              </w:rPr>
              <w:t>сентябр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2F150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C6873" w:rsidRPr="00B03F63" w:rsidRDefault="005C6873" w:rsidP="005C6873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расходов бюджетов</w:t>
            </w: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тыс. руб.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404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404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69,776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1 022,65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404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04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298,959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404D8A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838,167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4C79FF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79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0406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4C79FF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79FF">
              <w:rPr>
                <w:rFonts w:ascii="Times New Roman" w:hAnsi="Times New Roman" w:cs="Times New Roman"/>
                <w:sz w:val="28"/>
                <w:szCs w:val="28"/>
              </w:rPr>
              <w:t>Водное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404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404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490,555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04D8A" w:rsidRPr="00B03F63" w:rsidRDefault="00404D8A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4D8A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4D8A" w:rsidRPr="00B03F63" w:rsidRDefault="00404D8A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D8A" w:rsidRPr="00B03F63" w:rsidRDefault="00404D8A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4D8A" w:rsidRDefault="00404D8A" w:rsidP="00404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4D8A" w:rsidRPr="00B03F63" w:rsidRDefault="00404D8A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404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04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469,555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404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404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56,7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404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404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404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1623,4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13 815,972</w:t>
            </w:r>
          </w:p>
        </w:tc>
        <w:tc>
          <w:tcPr>
            <w:tcW w:w="21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0349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04"/>
        <w:gridCol w:w="30"/>
        <w:gridCol w:w="3495"/>
        <w:gridCol w:w="49"/>
        <w:gridCol w:w="920"/>
        <w:gridCol w:w="93"/>
        <w:gridCol w:w="728"/>
        <w:gridCol w:w="93"/>
        <w:gridCol w:w="824"/>
        <w:gridCol w:w="35"/>
        <w:gridCol w:w="37"/>
        <w:gridCol w:w="1341"/>
        <w:gridCol w:w="40"/>
        <w:gridCol w:w="805"/>
        <w:gridCol w:w="45"/>
        <w:gridCol w:w="1110"/>
      </w:tblGrid>
      <w:tr w:rsidR="005C6873" w:rsidRPr="00B03F63" w:rsidTr="005C6873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687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7</w:t>
            </w:r>
          </w:p>
        </w:tc>
      </w:tr>
      <w:tr w:rsidR="005C6873" w:rsidRPr="00B03F63" w:rsidTr="005C6873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5C6873" w:rsidRPr="00B03F63" w:rsidTr="005C6873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C6873" w:rsidRPr="00B03F63" w:rsidTr="005C6873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««О </w:t>
            </w:r>
            <w:r w:rsidRPr="00D84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местном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бюджете муниципального</w:t>
            </w: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5C6873" w:rsidRPr="00B03F63" w:rsidTr="005C6873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</w:tr>
      <w:tr w:rsidR="005C6873" w:rsidRPr="00B03F63" w:rsidTr="005C6873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226527" w:rsidRDefault="002F150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«30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сентября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5C6873" w:rsidRPr="00B03F63" w:rsidTr="005C6873">
        <w:trPr>
          <w:trHeight w:val="450"/>
        </w:trPr>
        <w:tc>
          <w:tcPr>
            <w:tcW w:w="10349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2024 год</w:t>
            </w:r>
          </w:p>
        </w:tc>
      </w:tr>
      <w:tr w:rsidR="005C6873" w:rsidRPr="00B03F63" w:rsidTr="005C6873">
        <w:trPr>
          <w:trHeight w:val="450"/>
        </w:trPr>
        <w:tc>
          <w:tcPr>
            <w:tcW w:w="10349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C6873" w:rsidRPr="00B03F63" w:rsidTr="005C6873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C6873" w:rsidRPr="00B03F63" w:rsidTr="005C6873">
        <w:trPr>
          <w:trHeight w:val="45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1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C6873" w:rsidRPr="00B03F63" w:rsidTr="005C6873">
        <w:trPr>
          <w:trHeight w:val="45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сельского  поселения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"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4C79FF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13 815,97</w:t>
            </w:r>
          </w:p>
        </w:tc>
      </w:tr>
      <w:tr w:rsidR="005C6873" w:rsidRPr="00B03F63" w:rsidTr="005C6873">
        <w:trPr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404D8A" w:rsidRDefault="00404D8A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04D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4169,776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1 022,65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1 022,65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1 022,65</w:t>
            </w:r>
          </w:p>
        </w:tc>
      </w:tr>
      <w:tr w:rsidR="005C6873" w:rsidRPr="00B03F63" w:rsidTr="005C6873">
        <w:trPr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7E3EF7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788,0</w:t>
            </w:r>
          </w:p>
        </w:tc>
      </w:tr>
      <w:tr w:rsidR="005C6873" w:rsidRPr="00B03F63" w:rsidTr="005C6873">
        <w:trPr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7E3EF7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234,65</w:t>
            </w:r>
          </w:p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C6873" w:rsidRPr="00B03F63" w:rsidTr="005C6873">
        <w:trPr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404D8A" w:rsidRDefault="00404D8A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D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2 298,959</w:t>
            </w:r>
          </w:p>
        </w:tc>
      </w:tr>
      <w:tr w:rsidR="005C6873" w:rsidRPr="00B03F63" w:rsidTr="005C6873">
        <w:trPr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Межбюджетные трансферты бюджетам муниципальных образований из бюджетов сельских поселении на осуществление части полномочии по решению вопросов </w:t>
            </w: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551,9</w:t>
            </w:r>
          </w:p>
        </w:tc>
      </w:tr>
      <w:tr w:rsidR="005C6873" w:rsidRPr="00B03F63" w:rsidTr="005C6873">
        <w:trPr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C6873" w:rsidRPr="00B03F63" w:rsidTr="005C6873">
        <w:trPr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исполнению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:rsidR="005C6873" w:rsidRPr="00B03F63" w:rsidTr="005C6873">
        <w:trPr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:rsidR="005C6873" w:rsidRPr="00B03F63" w:rsidTr="005C6873">
        <w:trPr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7E3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7E3EF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617,553</w:t>
            </w:r>
          </w:p>
        </w:tc>
      </w:tr>
      <w:tr w:rsidR="005C6873" w:rsidRPr="00B03F63" w:rsidTr="005C6873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7E3EF7" w:rsidP="003444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161</w:t>
            </w:r>
            <w:r w:rsidR="003444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</w:t>
            </w:r>
            <w:r w:rsidR="003444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</w:t>
            </w:r>
          </w:p>
        </w:tc>
      </w:tr>
      <w:tr w:rsidR="005C6873" w:rsidRPr="00B03F63" w:rsidTr="005C6873">
        <w:trPr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40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</w:t>
            </w:r>
            <w:r w:rsidR="00404D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  <w:r w:rsidR="003444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404D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6,769</w:t>
            </w:r>
          </w:p>
        </w:tc>
      </w:tr>
      <w:tr w:rsidR="005C6873" w:rsidRPr="00B03F63" w:rsidTr="005C6873">
        <w:trPr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3444F0" w:rsidP="00404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404D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54,207</w:t>
            </w:r>
          </w:p>
        </w:tc>
      </w:tr>
      <w:tr w:rsidR="005C6873" w:rsidRPr="00B03F63" w:rsidTr="005C6873">
        <w:trPr>
          <w:trHeight w:val="63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Командировочные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193CAC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37,783</w:t>
            </w:r>
          </w:p>
        </w:tc>
      </w:tr>
      <w:tr w:rsidR="005C6873" w:rsidRPr="00B03F63" w:rsidTr="005C6873">
        <w:trPr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404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</w:t>
            </w:r>
            <w:r w:rsidR="00404D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404D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 иных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5C6873" w:rsidRPr="00B03F63" w:rsidTr="005C6873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D15718" w:rsidRDefault="00404D8A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838,167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1024,534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4F0" w:rsidRPr="00B03F63" w:rsidRDefault="00404D8A" w:rsidP="0040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354,837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404D8A" w:rsidP="0040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69,776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4F0" w:rsidRPr="00B03F63" w:rsidRDefault="003444F0" w:rsidP="00404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404D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56,828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156,726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:rsidR="005C6873" w:rsidRPr="00B03F63" w:rsidTr="005C6873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5C6873" w:rsidRPr="00B03F63" w:rsidTr="005C6873">
        <w:trPr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166,892</w:t>
            </w:r>
          </w:p>
        </w:tc>
      </w:tr>
      <w:tr w:rsidR="005C6873" w:rsidRPr="00B03F63" w:rsidTr="005C6873">
        <w:trPr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72,208</w:t>
            </w:r>
          </w:p>
        </w:tc>
      </w:tr>
      <w:tr w:rsidR="005C6873" w:rsidRPr="00B03F63" w:rsidTr="005C6873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5490,032</w:t>
            </w:r>
          </w:p>
        </w:tc>
      </w:tr>
      <w:tr w:rsidR="005C6873" w:rsidRPr="00B03F63" w:rsidTr="005C6873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3908,112</w:t>
            </w:r>
          </w:p>
        </w:tc>
      </w:tr>
      <w:tr w:rsidR="005C6873" w:rsidRPr="00B03F63" w:rsidTr="005C6873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Субсидии на выполнение расходных обязательств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предупреждению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чрезвычайных ситуаций в целях защиты  населения от  негативного  воздействия поверхностных водных объектов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3908,112</w:t>
            </w:r>
          </w:p>
        </w:tc>
      </w:tr>
      <w:tr w:rsidR="005C6873" w:rsidRPr="00B03F63" w:rsidTr="005C6873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9990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3908,</w:t>
            </w:r>
            <w:r w:rsidRPr="007A581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112</w:t>
            </w:r>
          </w:p>
        </w:tc>
      </w:tr>
      <w:tr w:rsidR="005C6873" w:rsidRPr="00B03F63" w:rsidTr="005C6873">
        <w:trPr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7A5819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1581,92</w:t>
            </w:r>
          </w:p>
        </w:tc>
      </w:tr>
      <w:tr w:rsidR="005C6873" w:rsidRPr="00B03F63" w:rsidTr="005C6873">
        <w:trPr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C6873" w:rsidRPr="00B03F63" w:rsidRDefault="005C6873" w:rsidP="005C68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1581,92</w:t>
            </w:r>
          </w:p>
        </w:tc>
      </w:tr>
      <w:tr w:rsidR="005C6873" w:rsidRPr="00B03F63" w:rsidTr="005C6873">
        <w:trPr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1381,92</w:t>
            </w:r>
          </w:p>
        </w:tc>
      </w:tr>
      <w:tr w:rsidR="005C6873" w:rsidRPr="00B03F63" w:rsidTr="005C6873">
        <w:trPr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</w:t>
            </w:r>
          </w:p>
        </w:tc>
      </w:tr>
      <w:tr w:rsidR="005C6873" w:rsidRPr="00B03F63" w:rsidTr="005C6873">
        <w:trPr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A34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043D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490</w:t>
            </w:r>
            <w:r w:rsidR="00A348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,555</w:t>
            </w:r>
          </w:p>
        </w:tc>
      </w:tr>
      <w:tr w:rsidR="00043DD7" w:rsidRPr="00B03F63" w:rsidTr="005C6873">
        <w:trPr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DD7" w:rsidRPr="00B03F63" w:rsidRDefault="00043DD7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43DD7" w:rsidRPr="00B03F63" w:rsidRDefault="00043DD7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43DD7" w:rsidRPr="00B03F63" w:rsidRDefault="00043DD7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43DD7" w:rsidRPr="00B03F63" w:rsidRDefault="00043DD7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43DD7" w:rsidRPr="00B03F63" w:rsidRDefault="00043DD7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43DD7" w:rsidRPr="00B03F63" w:rsidRDefault="00043DD7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99900Р0400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43DD7" w:rsidRPr="00B03F63" w:rsidRDefault="00043DD7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43DD7" w:rsidRDefault="00043DD7" w:rsidP="00A34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1,0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043D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</w:t>
            </w:r>
            <w:r w:rsidR="00043D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,555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Мероприятия  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043D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</w:t>
            </w:r>
            <w:r w:rsidR="00043D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,555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043D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  <w:r w:rsidR="00043D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</w:t>
            </w:r>
            <w:r w:rsidR="00A348D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="00043D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</w:t>
            </w:r>
            <w:r w:rsidR="00A348D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55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7,0</w:t>
            </w:r>
          </w:p>
        </w:tc>
      </w:tr>
      <w:tr w:rsidR="005C6873" w:rsidRPr="00B03F63" w:rsidTr="005C6873">
        <w:trPr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Трудоустройство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 общественных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  по 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C6873" w:rsidRPr="00B03F63" w:rsidTr="005C6873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5C6873" w:rsidRPr="00B03F63" w:rsidTr="005C6873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5C6873" w:rsidRPr="00B03F63" w:rsidTr="005C6873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9A6990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87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5C6873" w:rsidRPr="005C2FB5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87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C6873" w:rsidRPr="005C2FB5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87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C6873" w:rsidRPr="005C2FB5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9A6990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5C2FB5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5C2FB5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5C2FB5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355,0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5C6873" w:rsidRPr="00B03F63" w:rsidTr="005C6873">
        <w:trPr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полномочий муниципального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5C6873" w:rsidRPr="00B03F63" w:rsidTr="005C6873">
        <w:trPr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043DD7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043D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</w:t>
            </w:r>
            <w:r w:rsidRPr="00B03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043D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B03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043D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  <w:r w:rsidR="00043D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56,7</w:t>
            </w: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</w:tr>
      <w:tr w:rsidR="005C6873" w:rsidRPr="00B03F63" w:rsidTr="005C6873">
        <w:trPr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5C6873" w:rsidRPr="00B03F63" w:rsidTr="005C6873">
        <w:trPr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217,407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143,3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хозяйственно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1623,4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1623,4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169,8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5C6873" w:rsidRPr="00B03F63" w:rsidTr="005C6873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Доплаты к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пенсиям  муниципальных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5C6873" w:rsidRPr="00B03F63" w:rsidTr="005C6873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 выплаты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5C6873" w:rsidRPr="00B03F63" w:rsidTr="005C6873">
        <w:trPr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3 815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,972</w:t>
            </w:r>
          </w:p>
        </w:tc>
      </w:tr>
    </w:tbl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5004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1998"/>
        <w:gridCol w:w="5326"/>
      </w:tblGrid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8</w:t>
            </w:r>
          </w:p>
        </w:tc>
      </w:tr>
      <w:tr w:rsidR="005C6873" w:rsidRPr="00B03F63" w:rsidTr="005C6873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C6873" w:rsidRPr="00B03F63" w:rsidTr="005C6873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</w:tr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2F150F" w:rsidRDefault="002F150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GoBack"/>
            <w:proofErr w:type="gramStart"/>
            <w:r w:rsidRPr="002F15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proofErr w:type="gramEnd"/>
            <w:r w:rsidRPr="002F15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«30» сентября 2024 года №</w:t>
            </w:r>
            <w:r w:rsidRPr="002F150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Pr="002F15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  <w:bookmarkEnd w:id="0"/>
          </w:p>
        </w:tc>
      </w:tr>
      <w:tr w:rsidR="005C6873" w:rsidRPr="00B03F63" w:rsidTr="005C6873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26" w:type="dxa"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«___» декабря 2021 года №___</w:t>
            </w:r>
          </w:p>
        </w:tc>
      </w:tr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5326" w:type="dxa"/>
          <w:trHeight w:val="450"/>
        </w:trPr>
        <w:tc>
          <w:tcPr>
            <w:tcW w:w="967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2024 год</w:t>
            </w:r>
          </w:p>
        </w:tc>
      </w:tr>
      <w:tr w:rsidR="005C6873" w:rsidRPr="00B03F63" w:rsidTr="005C6873">
        <w:trPr>
          <w:gridAfter w:val="1"/>
          <w:wAfter w:w="5326" w:type="dxa"/>
          <w:trHeight w:val="450"/>
        </w:trPr>
        <w:tc>
          <w:tcPr>
            <w:tcW w:w="96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рублей)</w:t>
            </w:r>
          </w:p>
        </w:tc>
      </w:tr>
      <w:tr w:rsidR="005C6873" w:rsidRPr="00B03F63" w:rsidTr="005C6873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  <w:proofErr w:type="gramEnd"/>
          </w:p>
        </w:tc>
      </w:tr>
      <w:tr w:rsidR="005C6873" w:rsidRPr="00B03F63" w:rsidTr="005C6873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5C6873" w:rsidRPr="00B03F63" w:rsidTr="005C687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D84DDB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13 815,972</w:t>
            </w:r>
          </w:p>
        </w:tc>
      </w:tr>
      <w:tr w:rsidR="005C6873" w:rsidRPr="00B03F63" w:rsidTr="005C687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6873" w:rsidRPr="00D84DDB" w:rsidRDefault="005C6873" w:rsidP="005C68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6873" w:rsidRPr="00D84DDB" w:rsidRDefault="005C6873" w:rsidP="005C687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13 802,143</w:t>
            </w:r>
          </w:p>
        </w:tc>
      </w:tr>
      <w:tr w:rsidR="005C6873" w:rsidRPr="00B03F63" w:rsidTr="005C6873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6873" w:rsidRPr="00D84DDB" w:rsidRDefault="005C6873" w:rsidP="005C687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13 815,972</w:t>
            </w:r>
          </w:p>
        </w:tc>
      </w:tr>
      <w:tr w:rsidR="005C6873" w:rsidRPr="00B03F63" w:rsidTr="005C687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6873" w:rsidRPr="00D84DDB" w:rsidRDefault="005C6873" w:rsidP="005C687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13 802,143</w:t>
            </w:r>
          </w:p>
        </w:tc>
      </w:tr>
      <w:tr w:rsidR="005C6873" w:rsidRPr="00B03F63" w:rsidTr="005C687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</w:tr>
    </w:tbl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AB550D" w:rsidRDefault="005C6873">
      <w:r w:rsidRPr="00B03F6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</w:t>
      </w:r>
      <w:r w:rsidR="00043DD7">
        <w:rPr>
          <w:rFonts w:ascii="Times New Roman" w:eastAsia="Times New Roman" w:hAnsi="Times New Roman" w:cs="Times New Roman"/>
          <w:lang w:eastAsia="ru-RU"/>
        </w:rPr>
        <w:t xml:space="preserve">               </w:t>
      </w:r>
    </w:p>
    <w:sectPr w:rsidR="00AB5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109"/>
    <w:rsid w:val="00043DD7"/>
    <w:rsid w:val="002F150F"/>
    <w:rsid w:val="003444F0"/>
    <w:rsid w:val="00404D8A"/>
    <w:rsid w:val="005C6873"/>
    <w:rsid w:val="007E3EF7"/>
    <w:rsid w:val="00805109"/>
    <w:rsid w:val="00A348D1"/>
    <w:rsid w:val="00AB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794B3-C10D-4658-B5EB-A44DF46A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873"/>
  </w:style>
  <w:style w:type="paragraph" w:styleId="1">
    <w:name w:val="heading 1"/>
    <w:basedOn w:val="a"/>
    <w:next w:val="a"/>
    <w:link w:val="10"/>
    <w:uiPriority w:val="9"/>
    <w:qFormat/>
    <w:rsid w:val="005C6873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873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873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873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873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873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873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873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873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873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C6873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C6873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873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C6873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C6873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C6873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C6873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C6873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5C6873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C6873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C6873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C6873"/>
  </w:style>
  <w:style w:type="paragraph" w:customStyle="1" w:styleId="13">
    <w:name w:val="Название1"/>
    <w:basedOn w:val="a"/>
    <w:next w:val="a"/>
    <w:uiPriority w:val="10"/>
    <w:qFormat/>
    <w:rsid w:val="005C6873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5C6873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4">
    <w:name w:val="Подзаголовок1"/>
    <w:basedOn w:val="a"/>
    <w:next w:val="a"/>
    <w:uiPriority w:val="11"/>
    <w:qFormat/>
    <w:rsid w:val="005C6873"/>
    <w:pPr>
      <w:numPr>
        <w:ilvl w:val="1"/>
      </w:num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6"/>
    <w:uiPriority w:val="11"/>
    <w:rsid w:val="005C6873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5C6873"/>
    <w:rPr>
      <w:b/>
      <w:bCs/>
    </w:rPr>
  </w:style>
  <w:style w:type="character" w:styleId="a8">
    <w:name w:val="Emphasis"/>
    <w:uiPriority w:val="20"/>
    <w:qFormat/>
    <w:rsid w:val="005C6873"/>
    <w:rPr>
      <w:i/>
      <w:iCs/>
    </w:rPr>
  </w:style>
  <w:style w:type="paragraph" w:customStyle="1" w:styleId="15">
    <w:name w:val="Без интервала1"/>
    <w:basedOn w:val="a"/>
    <w:next w:val="a9"/>
    <w:link w:val="aa"/>
    <w:qFormat/>
    <w:rsid w:val="005C6873"/>
    <w:pPr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Без интервала Знак"/>
    <w:basedOn w:val="a0"/>
    <w:link w:val="15"/>
    <w:rsid w:val="005C6873"/>
    <w:rPr>
      <w:rFonts w:eastAsia="Times New Roman"/>
      <w:lang w:eastAsia="ru-RU"/>
    </w:rPr>
  </w:style>
  <w:style w:type="paragraph" w:customStyle="1" w:styleId="16">
    <w:name w:val="Абзац списка1"/>
    <w:basedOn w:val="a"/>
    <w:next w:val="ab"/>
    <w:uiPriority w:val="34"/>
    <w:qFormat/>
    <w:rsid w:val="005C6873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C6873"/>
    <w:pPr>
      <w:spacing w:after="200" w:line="276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5C6873"/>
    <w:rPr>
      <w:rFonts w:eastAsia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5C6873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ac">
    <w:name w:val="Выделенная цитата Знак"/>
    <w:basedOn w:val="a0"/>
    <w:link w:val="ad"/>
    <w:uiPriority w:val="30"/>
    <w:rsid w:val="005C6873"/>
    <w:rPr>
      <w:rFonts w:eastAsia="Times New Roman"/>
      <w:b/>
      <w:bCs/>
      <w:i/>
      <w:iCs/>
      <w:color w:val="4472C4"/>
      <w:lang w:eastAsia="ru-RU"/>
    </w:rPr>
  </w:style>
  <w:style w:type="character" w:customStyle="1" w:styleId="18">
    <w:name w:val="Слабое выделение1"/>
    <w:uiPriority w:val="19"/>
    <w:qFormat/>
    <w:rsid w:val="005C6873"/>
    <w:rPr>
      <w:i/>
      <w:iCs/>
      <w:color w:val="808080"/>
    </w:rPr>
  </w:style>
  <w:style w:type="character" w:customStyle="1" w:styleId="19">
    <w:name w:val="Сильное выделение1"/>
    <w:uiPriority w:val="21"/>
    <w:qFormat/>
    <w:rsid w:val="005C6873"/>
    <w:rPr>
      <w:b/>
      <w:bCs/>
      <w:i/>
      <w:iCs/>
      <w:color w:val="4472C4"/>
    </w:rPr>
  </w:style>
  <w:style w:type="character" w:customStyle="1" w:styleId="1a">
    <w:name w:val="Слабая ссылка1"/>
    <w:uiPriority w:val="31"/>
    <w:qFormat/>
    <w:rsid w:val="005C6873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5C6873"/>
    <w:rPr>
      <w:b/>
      <w:bCs/>
      <w:smallCaps/>
      <w:color w:val="ED7D31"/>
      <w:spacing w:val="5"/>
      <w:u w:val="single"/>
    </w:rPr>
  </w:style>
  <w:style w:type="character" w:styleId="ae">
    <w:name w:val="Book Title"/>
    <w:uiPriority w:val="33"/>
    <w:qFormat/>
    <w:rsid w:val="005C6873"/>
    <w:rPr>
      <w:b/>
      <w:bCs/>
      <w:smallCaps/>
      <w:spacing w:val="5"/>
    </w:rPr>
  </w:style>
  <w:style w:type="character" w:customStyle="1" w:styleId="af">
    <w:name w:val="Текст сноски Знак"/>
    <w:basedOn w:val="a0"/>
    <w:link w:val="af0"/>
    <w:semiHidden/>
    <w:rsid w:val="005C68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basedOn w:val="a"/>
    <w:link w:val="af"/>
    <w:semiHidden/>
    <w:unhideWhenUsed/>
    <w:rsid w:val="005C68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uiPriority w:val="99"/>
    <w:semiHidden/>
    <w:rsid w:val="005C6873"/>
    <w:rPr>
      <w:sz w:val="20"/>
      <w:szCs w:val="20"/>
    </w:rPr>
  </w:style>
  <w:style w:type="paragraph" w:styleId="24">
    <w:name w:val="Body Text 2"/>
    <w:basedOn w:val="a"/>
    <w:link w:val="25"/>
    <w:unhideWhenUsed/>
    <w:rsid w:val="005C68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5C68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semiHidden/>
    <w:unhideWhenUsed/>
    <w:rsid w:val="005C68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semiHidden/>
    <w:rsid w:val="005C68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C6873"/>
    <w:rPr>
      <w:rFonts w:ascii="Arial" w:hAnsi="Arial" w:cs="Arial"/>
    </w:rPr>
  </w:style>
  <w:style w:type="paragraph" w:customStyle="1" w:styleId="ConsPlusNormal0">
    <w:name w:val="ConsPlusNormal"/>
    <w:link w:val="ConsPlusNormal"/>
    <w:rsid w:val="005C6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1">
    <w:name w:val="Текст выноски Знак"/>
    <w:basedOn w:val="a0"/>
    <w:link w:val="af2"/>
    <w:uiPriority w:val="99"/>
    <w:semiHidden/>
    <w:rsid w:val="005C687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d">
    <w:name w:val="Текст выноски1"/>
    <w:basedOn w:val="a"/>
    <w:next w:val="af2"/>
    <w:uiPriority w:val="99"/>
    <w:semiHidden/>
    <w:unhideWhenUsed/>
    <w:rsid w:val="005C68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5C687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5C6873"/>
    <w:rPr>
      <w:rFonts w:eastAsia="Times New Roman"/>
      <w:sz w:val="20"/>
      <w:szCs w:val="20"/>
      <w:lang w:eastAsia="ru-RU"/>
    </w:rPr>
  </w:style>
  <w:style w:type="paragraph" w:customStyle="1" w:styleId="1f">
    <w:name w:val="Текст концевой сноски1"/>
    <w:basedOn w:val="a"/>
    <w:next w:val="af4"/>
    <w:uiPriority w:val="99"/>
    <w:semiHidden/>
    <w:unhideWhenUsed/>
    <w:rsid w:val="005C687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1f0">
    <w:name w:val="Текст концевой сноски Знак1"/>
    <w:basedOn w:val="a0"/>
    <w:uiPriority w:val="99"/>
    <w:semiHidden/>
    <w:rsid w:val="005C6873"/>
    <w:rPr>
      <w:rFonts w:eastAsia="Times New Roman"/>
      <w:sz w:val="20"/>
      <w:szCs w:val="20"/>
      <w:lang w:eastAsia="ru-RU"/>
    </w:rPr>
  </w:style>
  <w:style w:type="character" w:styleId="af5">
    <w:name w:val="Hyperlink"/>
    <w:rsid w:val="005C6873"/>
    <w:rPr>
      <w:color w:val="000080"/>
      <w:u w:val="single"/>
    </w:rPr>
  </w:style>
  <w:style w:type="character" w:customStyle="1" w:styleId="110">
    <w:name w:val="Заголовок 1 Знак1"/>
    <w:basedOn w:val="a0"/>
    <w:uiPriority w:val="9"/>
    <w:rsid w:val="005C68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C68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C687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C68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Title"/>
    <w:basedOn w:val="a"/>
    <w:next w:val="a"/>
    <w:link w:val="a3"/>
    <w:uiPriority w:val="10"/>
    <w:qFormat/>
    <w:rsid w:val="005C6873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f1">
    <w:name w:val="Название Знак1"/>
    <w:basedOn w:val="a0"/>
    <w:uiPriority w:val="10"/>
    <w:rsid w:val="005C6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5C6873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2">
    <w:name w:val="Подзаголовок Знак1"/>
    <w:basedOn w:val="a0"/>
    <w:uiPriority w:val="11"/>
    <w:rsid w:val="005C6873"/>
    <w:rPr>
      <w:rFonts w:eastAsiaTheme="minorEastAsia"/>
      <w:color w:val="5A5A5A" w:themeColor="text1" w:themeTint="A5"/>
      <w:spacing w:val="15"/>
    </w:rPr>
  </w:style>
  <w:style w:type="paragraph" w:styleId="a9">
    <w:name w:val="No Spacing"/>
    <w:uiPriority w:val="1"/>
    <w:qFormat/>
    <w:rsid w:val="005C687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C6873"/>
    <w:pPr>
      <w:ind w:left="720"/>
      <w:contextualSpacing/>
    </w:pPr>
  </w:style>
  <w:style w:type="paragraph" w:styleId="23">
    <w:name w:val="Quote"/>
    <w:basedOn w:val="a"/>
    <w:next w:val="a"/>
    <w:link w:val="22"/>
    <w:uiPriority w:val="29"/>
    <w:qFormat/>
    <w:rsid w:val="005C6873"/>
    <w:pPr>
      <w:spacing w:before="200"/>
      <w:ind w:left="864" w:right="864"/>
      <w:jc w:val="center"/>
    </w:pPr>
    <w:rPr>
      <w:rFonts w:eastAsia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5C6873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c"/>
    <w:uiPriority w:val="30"/>
    <w:qFormat/>
    <w:rsid w:val="005C68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1f3">
    <w:name w:val="Выделенная цитата Знак1"/>
    <w:basedOn w:val="a0"/>
    <w:uiPriority w:val="30"/>
    <w:rsid w:val="005C6873"/>
    <w:rPr>
      <w:i/>
      <w:iCs/>
      <w:color w:val="5B9BD5" w:themeColor="accent1"/>
    </w:rPr>
  </w:style>
  <w:style w:type="character" w:styleId="af6">
    <w:name w:val="Subtle Emphasis"/>
    <w:basedOn w:val="a0"/>
    <w:uiPriority w:val="19"/>
    <w:qFormat/>
    <w:rsid w:val="005C6873"/>
    <w:rPr>
      <w:i/>
      <w:iCs/>
      <w:color w:val="404040" w:themeColor="text1" w:themeTint="BF"/>
    </w:rPr>
  </w:style>
  <w:style w:type="character" w:styleId="af7">
    <w:name w:val="Intense Emphasis"/>
    <w:basedOn w:val="a0"/>
    <w:uiPriority w:val="21"/>
    <w:qFormat/>
    <w:rsid w:val="005C6873"/>
    <w:rPr>
      <w:i/>
      <w:iCs/>
      <w:color w:val="5B9BD5" w:themeColor="accent1"/>
    </w:rPr>
  </w:style>
  <w:style w:type="character" w:styleId="af8">
    <w:name w:val="Subtle Reference"/>
    <w:basedOn w:val="a0"/>
    <w:uiPriority w:val="31"/>
    <w:qFormat/>
    <w:rsid w:val="005C6873"/>
    <w:rPr>
      <w:smallCaps/>
      <w:color w:val="5A5A5A" w:themeColor="text1" w:themeTint="A5"/>
    </w:rPr>
  </w:style>
  <w:style w:type="character" w:styleId="af9">
    <w:name w:val="Intense Reference"/>
    <w:basedOn w:val="a0"/>
    <w:uiPriority w:val="32"/>
    <w:qFormat/>
    <w:rsid w:val="005C6873"/>
    <w:rPr>
      <w:b/>
      <w:bCs/>
      <w:smallCaps/>
      <w:color w:val="5B9BD5" w:themeColor="accent1"/>
      <w:spacing w:val="5"/>
    </w:rPr>
  </w:style>
  <w:style w:type="paragraph" w:styleId="af2">
    <w:name w:val="Balloon Text"/>
    <w:basedOn w:val="a"/>
    <w:link w:val="af1"/>
    <w:uiPriority w:val="99"/>
    <w:semiHidden/>
    <w:unhideWhenUsed/>
    <w:rsid w:val="005C68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8">
    <w:name w:val="Текст выноски Знак2"/>
    <w:basedOn w:val="a0"/>
    <w:uiPriority w:val="99"/>
    <w:semiHidden/>
    <w:rsid w:val="005C6873"/>
    <w:rPr>
      <w:rFonts w:ascii="Segoe UI" w:hAnsi="Segoe UI" w:cs="Segoe UI"/>
      <w:sz w:val="18"/>
      <w:szCs w:val="18"/>
    </w:rPr>
  </w:style>
  <w:style w:type="paragraph" w:styleId="af4">
    <w:name w:val="endnote text"/>
    <w:basedOn w:val="a"/>
    <w:link w:val="af3"/>
    <w:uiPriority w:val="99"/>
    <w:semiHidden/>
    <w:unhideWhenUsed/>
    <w:rsid w:val="005C687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29">
    <w:name w:val="Текст концевой сноски Знак2"/>
    <w:basedOn w:val="a0"/>
    <w:uiPriority w:val="99"/>
    <w:semiHidden/>
    <w:rsid w:val="005C687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2006</Words>
  <Characters>11439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cp:lastPrinted>2024-09-16T08:30:00Z</cp:lastPrinted>
  <dcterms:created xsi:type="dcterms:W3CDTF">2024-09-16T08:28:00Z</dcterms:created>
  <dcterms:modified xsi:type="dcterms:W3CDTF">2024-10-17T02:54:00Z</dcterms:modified>
</cp:coreProperties>
</file>