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2F3B10" w:rsidRDefault="002F3B10" w:rsidP="002F3B10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val="en-US" w:eastAsia="ru-RU"/>
        </w:rPr>
        <w:t>e</w:t>
      </w: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val="en-US" w:eastAsia="ru-RU"/>
        </w:rPr>
        <w:t>mail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>
          <w:rPr>
            <w:rStyle w:val="a3"/>
            <w:rFonts w:ascii="Times New Roman" w:hAnsi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/>
            <w:color w:val="00000A"/>
          </w:rPr>
          <w:t>@</w:t>
        </w:r>
        <w:r>
          <w:rPr>
            <w:rStyle w:val="a3"/>
            <w:rFonts w:ascii="Times New Roman" w:hAnsi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/>
            <w:color w:val="00000A"/>
          </w:rPr>
          <w:t>.</w:t>
        </w:r>
        <w:r>
          <w:rPr>
            <w:rStyle w:val="a3"/>
            <w:rFonts w:ascii="Times New Roman" w:hAnsi="Times New Roman"/>
            <w:color w:val="00000A"/>
            <w:lang w:val="en-US"/>
          </w:rPr>
          <w:t>ru</w:t>
        </w:r>
      </w:hyperlink>
    </w:p>
    <w:p w:rsidR="002F3B10" w:rsidRDefault="002F3B10" w:rsidP="002F3B10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CD1E6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40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CD1E6E">
        <w:rPr>
          <w:rFonts w:ascii="Times New Roman" w:eastAsia="Times New Roman" w:hAnsi="Times New Roman" w:cs="Times New Roman"/>
          <w:b/>
          <w:lang w:eastAsia="ru-RU"/>
        </w:rPr>
        <w:t>30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CD1E6E">
        <w:rPr>
          <w:rFonts w:ascii="Times New Roman" w:eastAsia="Times New Roman" w:hAnsi="Times New Roman" w:cs="Times New Roman"/>
          <w:b/>
          <w:lang w:eastAsia="ru-RU"/>
        </w:rPr>
        <w:t>но</w:t>
      </w:r>
      <w:r w:rsidR="009854FF">
        <w:rPr>
          <w:rFonts w:ascii="Times New Roman" w:eastAsia="Times New Roman" w:hAnsi="Times New Roman" w:cs="Times New Roman"/>
          <w:b/>
          <w:lang w:eastAsia="ru-RU"/>
        </w:rPr>
        <w:t>яб</w:t>
      </w:r>
      <w:r>
        <w:rPr>
          <w:rFonts w:ascii="Times New Roman" w:eastAsia="Times New Roman" w:hAnsi="Times New Roman" w:cs="Times New Roman"/>
          <w:b/>
          <w:lang w:eastAsia="ru-RU"/>
        </w:rPr>
        <w:t>ря  2021 года</w:t>
      </w:r>
    </w:p>
    <w:p w:rsidR="002F3B10" w:rsidRDefault="002F3B10" w:rsidP="002F3B1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ab/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2F3B10" w:rsidRDefault="002F3B10" w:rsidP="002F3B10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2F3B10" w:rsidRDefault="002F3B10" w:rsidP="002F3B10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 год.</w:t>
      </w:r>
    </w:p>
    <w:p w:rsidR="002F3B10" w:rsidRDefault="002F3B10" w:rsidP="002F3B10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F3B10" w:rsidRDefault="002F3B10" w:rsidP="002F3B10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2F3B10" w:rsidRDefault="002F3B10" w:rsidP="002F3B10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2021 год  от  25 декабря 2020 года №  27-2  следующие изменения:</w:t>
      </w:r>
    </w:p>
    <w:p w:rsidR="002F3B10" w:rsidRDefault="002F3B10" w:rsidP="002F3B10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2F3B10" w:rsidRDefault="002F3B10" w:rsidP="002F3B10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</w:t>
      </w:r>
      <w:r w:rsidR="0072287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 431,2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8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 691,1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E29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506</w:t>
      </w:r>
      <w:r w:rsidR="001E29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218D2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дефицит (профицит) в сумме 75,8 тыс. рублей.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2F3B10" w:rsidRDefault="002F3B10" w:rsidP="002F3B10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2F3B10" w:rsidRDefault="002F3B10" w:rsidP="002F3B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2021 год согласно приложению 5 к настоящему Решению;</w:t>
      </w:r>
    </w:p>
    <w:p w:rsidR="002F3B10" w:rsidRDefault="002F3B10" w:rsidP="002F3B10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2F3B10" w:rsidRDefault="002F3B10" w:rsidP="002F3B10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2021 год согласно приложению 7 к настоящему Решению;</w:t>
      </w:r>
    </w:p>
    <w:p w:rsidR="002F3B10" w:rsidRDefault="002F3B10" w:rsidP="002F3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2021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2F3B10" w:rsidRDefault="002F3B10" w:rsidP="002F3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3B10" w:rsidRDefault="002F3B10" w:rsidP="002F3B10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2F3B10" w:rsidRDefault="002F3B10" w:rsidP="002F3B10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2F3B10" w:rsidRDefault="002F3B10" w:rsidP="002F3B10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2F3B10" w:rsidRDefault="002F3B10" w:rsidP="002F3B10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2F3B10" w:rsidTr="002F3B10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2F3B10" w:rsidRDefault="002F3B10" w:rsidP="002F3B10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2F3B10" w:rsidTr="002F3B10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к Решению Совета депутатов</w:t>
            </w:r>
          </w:p>
        </w:tc>
      </w:tr>
      <w:tr w:rsidR="002F3B10" w:rsidTr="002F3B10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2F3B10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 местном бюджете муниципального образования  сельское  поселение</w:t>
            </w:r>
          </w:p>
        </w:tc>
      </w:tr>
      <w:tr w:rsidR="002F3B10" w:rsidTr="002F3B10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2F3B10" w:rsidTr="002F3B10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2F3B10" w:rsidRDefault="002F3B10" w:rsidP="00CD1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</w:t>
            </w:r>
            <w:r w:rsidR="00CD1E6E">
              <w:rPr>
                <w:rFonts w:ascii="Times New Roman" w:eastAsia="Times New Roman" w:hAnsi="Times New Roman" w:cs="Times New Roman"/>
              </w:rPr>
              <w:t>30» но</w:t>
            </w:r>
            <w:r w:rsidR="009854FF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бря   2021 года № </w:t>
            </w:r>
            <w:r w:rsidR="00CD1E6E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2F3B10" w:rsidTr="002F3B10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2F3B10" w:rsidTr="002F3B10">
        <w:trPr>
          <w:trHeight w:val="390"/>
        </w:trPr>
        <w:tc>
          <w:tcPr>
            <w:tcW w:w="0" w:type="auto"/>
            <w:gridSpan w:val="6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2F3B10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2F3B10" w:rsidTr="002F3B10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2F3B10" w:rsidTr="002F3B10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 w:rsidP="00D218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="00D218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691,1</w:t>
            </w:r>
          </w:p>
        </w:tc>
      </w:tr>
      <w:tr w:rsidR="002F3B10" w:rsidTr="002F3B1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 w:rsidP="00D218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="00D218D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691,1</w:t>
            </w:r>
          </w:p>
        </w:tc>
      </w:tr>
      <w:tr w:rsidR="002F3B10" w:rsidTr="002F3B10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2F3B10" w:rsidTr="002F3B10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2F3B10" w:rsidTr="002F3B10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2F3B10" w:rsidTr="002F3B10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2F3B10" w:rsidTr="002F3B10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 w:rsidP="00D218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 w:rsidR="00D218D2">
              <w:rPr>
                <w:rFonts w:ascii="Times New Roman" w:eastAsia="Times New Roman" w:hAnsi="Times New Roman" w:cs="Times New Roman"/>
                <w:b/>
                <w:color w:val="000000"/>
              </w:rPr>
              <w:t>798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,4</w:t>
            </w:r>
          </w:p>
        </w:tc>
      </w:tr>
      <w:tr w:rsidR="002F3B10" w:rsidTr="002F3B10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2248,4</w:t>
            </w:r>
          </w:p>
        </w:tc>
      </w:tr>
      <w:tr w:rsidR="002F3B10" w:rsidTr="002F3B1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5731,0</w:t>
            </w:r>
          </w:p>
        </w:tc>
      </w:tr>
      <w:tr w:rsidR="002F3B10" w:rsidTr="002F3B1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5731,0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75" w:type="dxa"/>
        <w:tblInd w:w="83" w:type="dxa"/>
        <w:tblLook w:val="04A0" w:firstRow="1" w:lastRow="0" w:firstColumn="1" w:lastColumn="0" w:noHBand="0" w:noVBand="1"/>
      </w:tblPr>
      <w:tblGrid>
        <w:gridCol w:w="776"/>
        <w:gridCol w:w="4386"/>
        <w:gridCol w:w="399"/>
        <w:gridCol w:w="2018"/>
        <w:gridCol w:w="1127"/>
        <w:gridCol w:w="571"/>
        <w:gridCol w:w="113"/>
        <w:gridCol w:w="177"/>
        <w:gridCol w:w="7"/>
        <w:gridCol w:w="101"/>
      </w:tblGrid>
      <w:tr w:rsidR="002F3B10" w:rsidTr="002F3B10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vAlign w:val="bottom"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692568">
        <w:trPr>
          <w:gridAfter w:val="4"/>
          <w:wAfter w:w="39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386" w:type="dxa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2F3B10" w:rsidRDefault="002F3B10" w:rsidP="00CD1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71" w:type="dxa"/>
            <w:noWrap/>
            <w:vAlign w:val="bottom"/>
          </w:tcPr>
          <w:p w:rsidR="002F3B10" w:rsidRDefault="002F3B10" w:rsidP="002F3B10">
            <w:pPr>
              <w:spacing w:after="0"/>
              <w:ind w:right="-2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бюджете муниципального образования  сельское  поселение</w:t>
            </w:r>
          </w:p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854FF" w:rsidTr="00C12611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9" w:type="dxa"/>
            <w:gridSpan w:val="4"/>
            <w:noWrap/>
            <w:hideMark/>
          </w:tcPr>
          <w:p w:rsidR="009854FF" w:rsidRDefault="00CD1E6E" w:rsidP="00CD1E6E">
            <w:pPr>
              <w:jc w:val="right"/>
            </w:pPr>
            <w:r>
              <w:rPr>
                <w:rFonts w:ascii="Times New Roman" w:eastAsia="Times New Roman" w:hAnsi="Times New Roman" w:cs="Times New Roman"/>
              </w:rPr>
              <w:t>от «30» ноября   2021 года № 40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854FF" w:rsidTr="009854FF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gridSpan w:val="3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gridSpan w:val="2"/>
            <w:noWrap/>
          </w:tcPr>
          <w:p w:rsidR="009854FF" w:rsidRDefault="009854FF" w:rsidP="009854FF"/>
        </w:tc>
        <w:tc>
          <w:tcPr>
            <w:tcW w:w="290" w:type="dxa"/>
            <w:gridSpan w:val="2"/>
            <w:noWrap/>
            <w:vAlign w:val="bottom"/>
            <w:hideMark/>
          </w:tcPr>
          <w:p w:rsidR="009854FF" w:rsidRDefault="009854FF" w:rsidP="009854FF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2F3B10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/>
        </w:tc>
        <w:tc>
          <w:tcPr>
            <w:tcW w:w="8798" w:type="dxa"/>
            <w:gridSpan w:val="8"/>
            <w:vAlign w:val="bottom"/>
            <w:hideMark/>
          </w:tcPr>
          <w:p w:rsidR="002F3B10" w:rsidRDefault="002F3B10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2F3B10" w:rsidTr="002F3B10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/>
        </w:tc>
        <w:tc>
          <w:tcPr>
            <w:tcW w:w="8798" w:type="dxa"/>
            <w:gridSpan w:val="8"/>
            <w:vAlign w:val="bottom"/>
            <w:hideMark/>
          </w:tcPr>
          <w:p w:rsidR="002F3B10" w:rsidRDefault="002F3B1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2F3B10" w:rsidRDefault="002F3B10"/>
        </w:tc>
        <w:tc>
          <w:tcPr>
            <w:tcW w:w="6803" w:type="dxa"/>
            <w:gridSpan w:val="3"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98" w:type="dxa"/>
            <w:gridSpan w:val="2"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90" w:type="dxa"/>
            <w:gridSpan w:val="2"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4A6E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</w:t>
            </w:r>
            <w:r w:rsidR="004A6E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9,32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939,41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1E2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192</w:t>
            </w:r>
            <w:bookmarkStart w:id="0" w:name="_GoBack"/>
            <w:bookmarkEnd w:id="0"/>
            <w:r w:rsidR="004A6EDE">
              <w:rPr>
                <w:rFonts w:ascii="Times New Roman" w:eastAsia="Times New Roman" w:hAnsi="Times New Roman" w:cs="Times New Roman"/>
                <w:sz w:val="18"/>
                <w:szCs w:val="18"/>
              </w:rPr>
              <w:t>,64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 общегосударственные  вопросы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615,3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6925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r w:rsidR="006925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792,9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Pr="00692568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92568"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6925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692568"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539</w:t>
            </w:r>
            <w:r w:rsidR="004A6ED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,07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,07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2345,7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хто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1333,0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2F3B10" w:rsidRDefault="002F3B10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F3B10" w:rsidTr="002F3B10">
        <w:trPr>
          <w:gridAfter w:val="2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/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2F3B10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9 50</w:t>
            </w:r>
            <w:r w:rsidR="002F3B10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6,99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2"/>
        <w:gridCol w:w="3542"/>
        <w:gridCol w:w="602"/>
        <w:gridCol w:w="821"/>
        <w:gridCol w:w="703"/>
        <w:gridCol w:w="1417"/>
        <w:gridCol w:w="850"/>
        <w:gridCol w:w="993"/>
      </w:tblGrid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A6EDE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 поселение </w:t>
            </w:r>
          </w:p>
          <w:p w:rsidR="002F3B10" w:rsidRDefault="002F3B10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CD1E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от «30» ноября   2021 года № 40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4784" w:type="dxa"/>
            <w:gridSpan w:val="5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4A6EDE">
        <w:trPr>
          <w:trHeight w:val="322"/>
        </w:trPr>
        <w:tc>
          <w:tcPr>
            <w:tcW w:w="9660" w:type="dxa"/>
            <w:gridSpan w:val="8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2F3B10" w:rsidTr="004A6EDE">
        <w:trPr>
          <w:trHeight w:val="370"/>
        </w:trPr>
        <w:tc>
          <w:tcPr>
            <w:tcW w:w="9660" w:type="dxa"/>
            <w:gridSpan w:val="8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4A6EDE">
        <w:trPr>
          <w:trHeight w:val="300"/>
        </w:trPr>
        <w:tc>
          <w:tcPr>
            <w:tcW w:w="732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2" w:type="dxa"/>
            <w:noWrap/>
            <w:vAlign w:val="center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F3B10" w:rsidTr="004A6EDE">
        <w:trPr>
          <w:trHeight w:val="255"/>
        </w:trPr>
        <w:tc>
          <w:tcPr>
            <w:tcW w:w="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F3B10" w:rsidTr="004A6EDE">
        <w:trPr>
          <w:trHeight w:val="570"/>
        </w:trPr>
        <w:tc>
          <w:tcPr>
            <w:tcW w:w="73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9 506,99</w:t>
            </w:r>
          </w:p>
        </w:tc>
      </w:tr>
      <w:tr w:rsidR="002F3B10" w:rsidTr="004A6EDE">
        <w:trPr>
          <w:trHeight w:val="5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348</w:t>
            </w:r>
            <w:r w:rsidR="004A6ED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9,32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939,41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939,41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939,41</w:t>
            </w:r>
          </w:p>
        </w:tc>
      </w:tr>
      <w:tr w:rsidR="002F3B10" w:rsidTr="004A6EDE">
        <w:trPr>
          <w:trHeight w:val="949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726,3</w:t>
            </w:r>
          </w:p>
        </w:tc>
      </w:tr>
      <w:tr w:rsidR="002F3B10" w:rsidTr="004A6EDE">
        <w:trPr>
          <w:trHeight w:val="133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213,1</w:t>
            </w:r>
          </w:p>
        </w:tc>
      </w:tr>
      <w:tr w:rsidR="002F3B10" w:rsidTr="004A6EDE">
        <w:trPr>
          <w:trHeight w:val="17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1920,72</w:t>
            </w:r>
          </w:p>
        </w:tc>
      </w:tr>
      <w:tr w:rsidR="002F3B10" w:rsidTr="004A6EDE">
        <w:trPr>
          <w:trHeight w:val="40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2F3B10" w:rsidTr="004A6EDE">
        <w:trPr>
          <w:trHeight w:val="153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43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F3B10" w:rsidTr="004A6EDE">
        <w:trPr>
          <w:trHeight w:val="8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2F3B10" w:rsidTr="004A6EDE">
        <w:trPr>
          <w:trHeight w:val="102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  <w:r w:rsidR="004A6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63,62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1559,7</w:t>
            </w:r>
          </w:p>
        </w:tc>
      </w:tr>
      <w:tr w:rsidR="002F3B10" w:rsidTr="004A6EDE">
        <w:trPr>
          <w:trHeight w:val="102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1017,89</w:t>
            </w:r>
          </w:p>
        </w:tc>
      </w:tr>
      <w:tr w:rsidR="002F3B10" w:rsidTr="004A6EDE">
        <w:trPr>
          <w:trHeight w:val="1417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300,24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2F3B10" w:rsidTr="004A6EDE">
        <w:trPr>
          <w:trHeight w:val="44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 w:rsidP="004A6E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2F3B10" w:rsidTr="004A6EDE">
        <w:trPr>
          <w:trHeight w:val="44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615,3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615,3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390,56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117,7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2F3B10" w:rsidTr="004A6EDE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2F3B10" w:rsidTr="004A6EDE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C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2792,9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4A6EDE">
        <w:trPr>
          <w:trHeight w:val="468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2F3B10" w:rsidTr="004A6EDE">
        <w:trPr>
          <w:trHeight w:val="702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C0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277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4A6EDE">
        <w:trPr>
          <w:trHeight w:val="84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F3B10" w:rsidRDefault="002C069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277</w:t>
            </w:r>
            <w:r w:rsidR="002F3B10"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4A6EDE">
        <w:trPr>
          <w:trHeight w:val="41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F3B10" w:rsidRDefault="002F3B10" w:rsidP="002C0692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2C0692"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8,4</w:t>
            </w:r>
          </w:p>
        </w:tc>
      </w:tr>
      <w:tr w:rsidR="002F3B10" w:rsidTr="004A6EDE">
        <w:trPr>
          <w:trHeight w:val="57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539</w:t>
            </w:r>
            <w:r w:rsidR="004A6EDE">
              <w:rPr>
                <w:rFonts w:ascii="Times New Roman" w:eastAsia="Times New Roman" w:hAnsi="Times New Roman" w:cs="Times New Roman"/>
                <w:b/>
                <w:bCs/>
              </w:rPr>
              <w:t>,07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</w:t>
            </w:r>
            <w:r w:rsidR="004A6E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9,07</w:t>
            </w:r>
          </w:p>
          <w:p w:rsidR="004A6EDE" w:rsidRDefault="004A6EDE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519,07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204,07</w:t>
            </w:r>
          </w:p>
        </w:tc>
      </w:tr>
      <w:tr w:rsidR="002F3B10" w:rsidTr="004A6EDE">
        <w:trPr>
          <w:trHeight w:val="702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2F3B10" w:rsidTr="004A6EDE">
        <w:trPr>
          <w:trHeight w:val="624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2F3B10" w:rsidTr="004A6EDE">
        <w:trPr>
          <w:trHeight w:val="76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F3B10" w:rsidTr="004A6EDE">
        <w:trPr>
          <w:trHeight w:val="1131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F3B10" w:rsidTr="004A6EDE">
        <w:trPr>
          <w:trHeight w:val="1131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99900 88100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2F3B10" w:rsidTr="004A6EDE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2F3B10" w:rsidTr="004A6EDE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2F3B10" w:rsidTr="004A6EDE">
        <w:trPr>
          <w:trHeight w:val="626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2345,2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2343,9</w:t>
            </w:r>
          </w:p>
        </w:tc>
      </w:tr>
      <w:tr w:rsidR="002F3B10" w:rsidTr="004A6EDE">
        <w:trPr>
          <w:trHeight w:val="153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2F3B10" w:rsidTr="004A6EDE">
        <w:trPr>
          <w:trHeight w:val="1275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30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510"/>
        </w:trPr>
        <w:tc>
          <w:tcPr>
            <w:tcW w:w="7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2F3B10" w:rsidTr="004A6EDE">
        <w:trPr>
          <w:trHeight w:val="300"/>
        </w:trPr>
        <w:tc>
          <w:tcPr>
            <w:tcW w:w="4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9 506,99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4A6EDE" w:rsidRDefault="004A6EDE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F3B10" w:rsidTr="002F3B10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F3B10" w:rsidTr="002F3B10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местном бюджете муниципального образования  сельское  поселение</w:t>
            </w:r>
          </w:p>
        </w:tc>
      </w:tr>
      <w:tr w:rsidR="002F3B10" w:rsidTr="002F3B10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2F3B10" w:rsidRDefault="002F3B10" w:rsidP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2F3B10" w:rsidTr="002F3B10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2F3B10" w:rsidRDefault="002F3B10" w:rsidP="002F3B10">
            <w:pPr>
              <w:spacing w:after="0"/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2F3B10" w:rsidRDefault="002F3B10" w:rsidP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CD1E6E">
              <w:rPr>
                <w:rFonts w:ascii="Times New Roman" w:eastAsia="Times New Roman" w:hAnsi="Times New Roman" w:cs="Times New Roman"/>
              </w:rPr>
              <w:t>от «30» ноября   2021 года № 40</w:t>
            </w:r>
          </w:p>
        </w:tc>
      </w:tr>
      <w:tr w:rsidR="002F3B10" w:rsidTr="002F3B10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2F3B10" w:rsidTr="002F3B10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2F3B10" w:rsidTr="002F3B10">
        <w:trPr>
          <w:trHeight w:val="370"/>
        </w:trPr>
        <w:tc>
          <w:tcPr>
            <w:tcW w:w="0" w:type="auto"/>
            <w:gridSpan w:val="7"/>
            <w:vMerge/>
            <w:vAlign w:val="center"/>
            <w:hideMark/>
          </w:tcPr>
          <w:p w:rsidR="002F3B10" w:rsidRDefault="002F3B1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F3B10" w:rsidTr="002F3B10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2F3B10" w:rsidRDefault="002F3B1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2F3B10" w:rsidRDefault="002F3B10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F3B10" w:rsidTr="002F3B1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F3B10" w:rsidTr="002F3B1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2F3B10" w:rsidTr="002F3B1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4A6EDE" w:rsidP="004A6E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9 431,2</w:t>
            </w:r>
          </w:p>
        </w:tc>
      </w:tr>
      <w:tr w:rsidR="002F3B10" w:rsidTr="002F3B1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2F3B10" w:rsidRDefault="002F3B1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F3B10" w:rsidRDefault="002F3B10" w:rsidP="004A6ED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A6EDE">
              <w:rPr>
                <w:rFonts w:ascii="Times New Roman" w:eastAsia="Times New Roman" w:hAnsi="Times New Roman" w:cs="Times New Roman"/>
                <w:sz w:val="28"/>
                <w:szCs w:val="28"/>
              </w:rPr>
              <w:t>9 506,99</w:t>
            </w:r>
          </w:p>
        </w:tc>
      </w:tr>
      <w:tr w:rsidR="002F3B10" w:rsidTr="002F3B1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F3B10" w:rsidRDefault="004A6ED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9 506,99</w:t>
            </w:r>
          </w:p>
        </w:tc>
      </w:tr>
      <w:tr w:rsidR="002F3B10" w:rsidTr="002F3B1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F3B10" w:rsidRDefault="002F3B10" w:rsidP="004A6EDE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4A6EDE">
              <w:rPr>
                <w:rFonts w:ascii="Times New Roman" w:eastAsia="Times New Roman" w:hAnsi="Times New Roman" w:cs="Times New Roman"/>
                <w:sz w:val="28"/>
                <w:szCs w:val="28"/>
              </w:rPr>
              <w:t>9 431,2</w:t>
            </w:r>
          </w:p>
        </w:tc>
      </w:tr>
      <w:tr w:rsidR="002F3B10" w:rsidTr="002F3B1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B10" w:rsidRDefault="002F3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2F3B10" w:rsidRDefault="002F3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</w:tr>
    </w:tbl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F3B10" w:rsidRDefault="002F3B10" w:rsidP="002F3B10"/>
    <w:p w:rsidR="002F3B10" w:rsidRDefault="002F3B10" w:rsidP="002F3B10"/>
    <w:p w:rsidR="002F3B10" w:rsidRDefault="002F3B10" w:rsidP="002F3B10"/>
    <w:p w:rsidR="00C81A1F" w:rsidRDefault="00C81A1F"/>
    <w:sectPr w:rsidR="00C81A1F" w:rsidSect="002F3B1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FA5"/>
    <w:rsid w:val="001E2914"/>
    <w:rsid w:val="002C0692"/>
    <w:rsid w:val="002F3B10"/>
    <w:rsid w:val="004A6EDE"/>
    <w:rsid w:val="00692568"/>
    <w:rsid w:val="00722879"/>
    <w:rsid w:val="009854FF"/>
    <w:rsid w:val="00BD5FA5"/>
    <w:rsid w:val="00C81A1F"/>
    <w:rsid w:val="00CD1E6E"/>
    <w:rsid w:val="00D2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4442"/>
  <w15:chartTrackingRefBased/>
  <w15:docId w15:val="{1789D4A8-B97B-426D-AC3D-E90BF9D4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10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2F3B10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B10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B10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3B10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3B10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3B10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3B10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3B10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3B10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B1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3B1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B10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F3B10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F3B10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F3B10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F3B10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F3B10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F3B10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2F3B10"/>
    <w:rPr>
      <w:color w:val="000080"/>
      <w:u w:val="single"/>
    </w:rPr>
  </w:style>
  <w:style w:type="paragraph" w:customStyle="1" w:styleId="msonormal0">
    <w:name w:val="msonormal"/>
    <w:basedOn w:val="a"/>
    <w:rsid w:val="002F3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2F3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2F3B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2F3B10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2F3B1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2F3B10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9">
    <w:name w:val="Заголовок Знак"/>
    <w:basedOn w:val="a0"/>
    <w:link w:val="a8"/>
    <w:uiPriority w:val="10"/>
    <w:rsid w:val="002F3B10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2F3B1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F3B1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2F3B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2F3B1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2F3B1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2F3B1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2F3B10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2F3B10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2F3B1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2F3B10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2F3B10"/>
    <w:rPr>
      <w:rFonts w:ascii="Calibri" w:eastAsia="Times New Roman" w:hAnsi="Calibri" w:cs="Times New Roman"/>
      <w:i/>
      <w:iCs/>
      <w:color w:val="000000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2F3B1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2F3B10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2F3B10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12">
    <w:name w:val="Заголовок1"/>
    <w:basedOn w:val="a"/>
    <w:next w:val="a"/>
    <w:uiPriority w:val="10"/>
    <w:qFormat/>
    <w:rsid w:val="002F3B1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3">
    <w:name w:val="Подзаголовок1"/>
    <w:basedOn w:val="a"/>
    <w:next w:val="a"/>
    <w:uiPriority w:val="11"/>
    <w:qFormat/>
    <w:rsid w:val="002F3B10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2F3B10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4">
    <w:name w:val="Выделенная цитата1"/>
    <w:basedOn w:val="a"/>
    <w:next w:val="a"/>
    <w:uiPriority w:val="30"/>
    <w:qFormat/>
    <w:rsid w:val="002F3B10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2F3B10"/>
    <w:rPr>
      <w:rFonts w:ascii="Arial" w:hAnsi="Arial" w:cs="Arial"/>
    </w:rPr>
  </w:style>
  <w:style w:type="paragraph" w:customStyle="1" w:styleId="ConsPlusNormal0">
    <w:name w:val="ConsPlusNormal"/>
    <w:link w:val="ConsPlusNormal"/>
    <w:rsid w:val="002F3B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basedOn w:val="a0"/>
    <w:uiPriority w:val="19"/>
    <w:qFormat/>
    <w:rsid w:val="002F3B10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2F3B10"/>
    <w:rPr>
      <w:i/>
      <w:iCs/>
      <w:color w:val="5B9BD5" w:themeColor="accent1"/>
    </w:rPr>
  </w:style>
  <w:style w:type="character" w:styleId="af5">
    <w:name w:val="Subtle Reference"/>
    <w:basedOn w:val="a0"/>
    <w:uiPriority w:val="31"/>
    <w:qFormat/>
    <w:rsid w:val="002F3B10"/>
    <w:rPr>
      <w:smallCaps/>
      <w:color w:val="5A5A5A" w:themeColor="text1" w:themeTint="A5"/>
    </w:rPr>
  </w:style>
  <w:style w:type="character" w:styleId="af6">
    <w:name w:val="Intense Reference"/>
    <w:basedOn w:val="a0"/>
    <w:uiPriority w:val="32"/>
    <w:qFormat/>
    <w:rsid w:val="002F3B10"/>
    <w:rPr>
      <w:b/>
      <w:bCs/>
      <w:smallCaps/>
      <w:color w:val="5B9BD5" w:themeColor="accent1"/>
      <w:spacing w:val="5"/>
    </w:rPr>
  </w:style>
  <w:style w:type="character" w:styleId="af7">
    <w:name w:val="Book Title"/>
    <w:uiPriority w:val="33"/>
    <w:qFormat/>
    <w:rsid w:val="002F3B10"/>
    <w:rPr>
      <w:b/>
      <w:bCs/>
      <w:smallCaps/>
      <w:spacing w:val="5"/>
    </w:rPr>
  </w:style>
  <w:style w:type="character" w:customStyle="1" w:styleId="15">
    <w:name w:val="Слабое выделение1"/>
    <w:uiPriority w:val="19"/>
    <w:qFormat/>
    <w:rsid w:val="002F3B10"/>
    <w:rPr>
      <w:i/>
      <w:iCs/>
      <w:color w:val="808080"/>
    </w:rPr>
  </w:style>
  <w:style w:type="character" w:customStyle="1" w:styleId="16">
    <w:name w:val="Сильное выделение1"/>
    <w:uiPriority w:val="21"/>
    <w:qFormat/>
    <w:rsid w:val="002F3B10"/>
    <w:rPr>
      <w:b/>
      <w:bCs/>
      <w:i/>
      <w:iCs/>
      <w:color w:val="4F81BD"/>
    </w:rPr>
  </w:style>
  <w:style w:type="character" w:customStyle="1" w:styleId="17">
    <w:name w:val="Слабая ссылка1"/>
    <w:uiPriority w:val="31"/>
    <w:qFormat/>
    <w:rsid w:val="002F3B10"/>
    <w:rPr>
      <w:smallCaps/>
      <w:color w:val="C0504D"/>
      <w:u w:val="single"/>
    </w:rPr>
  </w:style>
  <w:style w:type="character" w:customStyle="1" w:styleId="18">
    <w:name w:val="Сильная ссылка1"/>
    <w:uiPriority w:val="32"/>
    <w:qFormat/>
    <w:rsid w:val="002F3B10"/>
    <w:rPr>
      <w:b/>
      <w:bCs/>
      <w:smallCaps/>
      <w:color w:val="C0504D"/>
      <w:spacing w:val="5"/>
      <w:u w:val="single"/>
    </w:rPr>
  </w:style>
  <w:style w:type="character" w:customStyle="1" w:styleId="110">
    <w:name w:val="Заголовок 1 Знак1"/>
    <w:basedOn w:val="a0"/>
    <w:uiPriority w:val="9"/>
    <w:rsid w:val="002F3B10"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character" w:customStyle="1" w:styleId="19">
    <w:name w:val="Заголовок Знак1"/>
    <w:basedOn w:val="a0"/>
    <w:uiPriority w:val="10"/>
    <w:rsid w:val="002F3B10"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character" w:customStyle="1" w:styleId="1a">
    <w:name w:val="Подзаголовок Знак1"/>
    <w:basedOn w:val="a0"/>
    <w:uiPriority w:val="11"/>
    <w:rsid w:val="002F3B10"/>
    <w:rPr>
      <w:rFonts w:ascii="Times New Roman" w:eastAsiaTheme="minorEastAsia" w:hAnsi="Times New Roman" w:cs="Times New Roman" w:hint="default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2F3B10"/>
    <w:rPr>
      <w:i/>
      <w:iCs/>
      <w:color w:val="404040" w:themeColor="text1" w:themeTint="BF"/>
    </w:rPr>
  </w:style>
  <w:style w:type="character" w:customStyle="1" w:styleId="1b">
    <w:name w:val="Выделенная цитата Знак1"/>
    <w:basedOn w:val="a0"/>
    <w:uiPriority w:val="30"/>
    <w:rsid w:val="002F3B1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5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2249</Words>
  <Characters>12824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2021-11-10T06:43:00Z</dcterms:created>
  <dcterms:modified xsi:type="dcterms:W3CDTF">2021-12-02T02:26:00Z</dcterms:modified>
</cp:coreProperties>
</file>