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0BE" w:rsidRPr="00B360BE" w:rsidRDefault="00B360BE" w:rsidP="00B36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«БАРАГХАН»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:rsidR="00B360BE" w:rsidRPr="00B360BE" w:rsidRDefault="00B360BE" w:rsidP="00B360BE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B360BE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360BE">
        <w:rPr>
          <w:rFonts w:ascii="Times New Roman" w:eastAsia="Times New Roman" w:hAnsi="Times New Roman" w:cs="Times New Roman"/>
          <w:lang w:val="en-US" w:eastAsia="ru-RU"/>
        </w:rPr>
        <w:t>e</w:t>
      </w:r>
      <w:r w:rsidRPr="00B360BE">
        <w:rPr>
          <w:rFonts w:ascii="Times New Roman" w:eastAsia="Times New Roman" w:hAnsi="Times New Roman" w:cs="Times New Roman"/>
          <w:lang w:eastAsia="ru-RU"/>
        </w:rPr>
        <w:t>-</w:t>
      </w:r>
      <w:r w:rsidRPr="00B360BE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7" w:history="1"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admbaraghan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@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yandex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.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ru</w:t>
        </w:r>
      </w:hyperlink>
    </w:p>
    <w:p w:rsidR="00B360BE" w:rsidRPr="00B360BE" w:rsidRDefault="00B360BE" w:rsidP="00B360BE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ab/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</w:t>
      </w:r>
      <w:proofErr w:type="gramEnd"/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Е Ш Е Н И Е № </w:t>
      </w:r>
      <w:r w:rsidR="00553AF3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V</w:t>
      </w:r>
      <w:r w:rsidR="00FA6F01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I</w:t>
      </w:r>
      <w:r w:rsidR="007D29E0" w:rsidRPr="008F23B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</w:t>
      </w:r>
      <w:r w:rsidR="00A402C9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1</w:t>
      </w:r>
    </w:p>
    <w:p w:rsidR="00B360BE" w:rsidRPr="00B360BE" w:rsidRDefault="00B360BE" w:rsidP="00A402C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r w:rsidR="00FA6F01">
        <w:rPr>
          <w:rFonts w:ascii="Times New Roman" w:eastAsia="Times New Roman" w:hAnsi="Times New Roman" w:cs="Times New Roman"/>
          <w:b/>
          <w:lang w:eastAsia="ru-RU"/>
        </w:rPr>
        <w:t>29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A402C9">
        <w:rPr>
          <w:rFonts w:ascii="Times New Roman" w:eastAsia="Times New Roman" w:hAnsi="Times New Roman" w:cs="Times New Roman"/>
          <w:b/>
          <w:lang w:eastAsia="ru-RU"/>
        </w:rPr>
        <w:t xml:space="preserve">декабря 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 2023 года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B360BE" w:rsidRPr="00B360BE" w:rsidRDefault="00B360BE" w:rsidP="00B360BE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 2023 год.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B360BE" w:rsidRPr="00B360BE" w:rsidRDefault="00B360BE" w:rsidP="00B360B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B360BE" w:rsidRPr="00B360BE" w:rsidRDefault="00B360BE" w:rsidP="00B360BE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2023 год  от  29 декабря 2022 года №</w:t>
      </w: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59-1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 изменения:</w:t>
      </w:r>
    </w:p>
    <w:p w:rsidR="00B360BE" w:rsidRPr="00B360BE" w:rsidRDefault="00B360BE" w:rsidP="00B360BE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B360BE" w:rsidRP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B360BE" w:rsidRPr="002617B5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доходов  в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сумме </w:t>
      </w:r>
      <w:r w:rsidR="00C3538B">
        <w:rPr>
          <w:rFonts w:ascii="Times New Roman" w:eastAsia="Calibri" w:hAnsi="Times New Roman" w:cs="Times New Roman"/>
          <w:sz w:val="28"/>
          <w:szCs w:val="28"/>
        </w:rPr>
        <w:t>1</w:t>
      </w:r>
      <w:r w:rsidR="006123B7" w:rsidRPr="006123B7">
        <w:rPr>
          <w:rFonts w:ascii="Times New Roman" w:eastAsia="Calibri" w:hAnsi="Times New Roman" w:cs="Times New Roman"/>
          <w:sz w:val="28"/>
          <w:szCs w:val="28"/>
        </w:rPr>
        <w:t>5</w:t>
      </w:r>
      <w:r w:rsidR="00F23FA5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744A75">
        <w:rPr>
          <w:rFonts w:ascii="Times New Roman" w:eastAsia="Calibri" w:hAnsi="Times New Roman" w:cs="Times New Roman"/>
          <w:sz w:val="28"/>
          <w:szCs w:val="28"/>
        </w:rPr>
        <w:t>3</w:t>
      </w:r>
      <w:r w:rsidR="00F23FA5">
        <w:rPr>
          <w:rFonts w:ascii="Times New Roman" w:eastAsia="Calibri" w:hAnsi="Times New Roman" w:cs="Times New Roman"/>
          <w:sz w:val="28"/>
          <w:szCs w:val="28"/>
        </w:rPr>
        <w:t>65 256,0</w:t>
      </w:r>
      <w:r w:rsidR="003E2515"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рублей,  в том числе  безвозмездных поступлений в сумме </w:t>
      </w:r>
      <w:r w:rsidR="006123B7" w:rsidRPr="006123B7">
        <w:rPr>
          <w:rFonts w:ascii="Times New Roman" w:eastAsia="Calibri" w:hAnsi="Times New Roman" w:cs="Times New Roman"/>
          <w:sz w:val="28"/>
          <w:szCs w:val="28"/>
        </w:rPr>
        <w:t>14</w:t>
      </w:r>
      <w:r w:rsidR="00F23FA5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F23FA5">
        <w:rPr>
          <w:rFonts w:ascii="Times New Roman" w:eastAsia="Calibri" w:hAnsi="Times New Roman" w:cs="Times New Roman"/>
          <w:sz w:val="28"/>
          <w:szCs w:val="28"/>
        </w:rPr>
        <w:t>805 356,0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617B5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2617B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360BE" w:rsidRPr="002617B5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- общий  объём расходов в сумме </w:t>
      </w:r>
      <w:r w:rsidR="006123B7" w:rsidRPr="006123B7">
        <w:rPr>
          <w:rFonts w:ascii="Times New Roman" w:eastAsia="Calibri" w:hAnsi="Times New Roman" w:cs="Times New Roman"/>
          <w:sz w:val="28"/>
          <w:szCs w:val="28"/>
        </w:rPr>
        <w:t>15</w:t>
      </w:r>
      <w:r w:rsidR="00F23FA5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F23FA5">
        <w:rPr>
          <w:rFonts w:ascii="Times New Roman" w:eastAsia="Calibri" w:hAnsi="Times New Roman" w:cs="Times New Roman"/>
          <w:sz w:val="28"/>
          <w:szCs w:val="28"/>
        </w:rPr>
        <w:t>499 595</w:t>
      </w:r>
      <w:r w:rsidR="003E2515"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 w:rsidR="00927A11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2617B5">
        <w:rPr>
          <w:rFonts w:ascii="Times New Roman" w:eastAsia="Calibri" w:hAnsi="Times New Roman" w:cs="Times New Roman"/>
          <w:sz w:val="28"/>
          <w:szCs w:val="28"/>
        </w:rPr>
        <w:t>86 копеек;</w:t>
      </w:r>
    </w:p>
    <w:p w:rsidR="00B360BE" w:rsidRPr="00B360BE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134 339 рублей 86 копеек.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F23FA5" w:rsidRPr="00F23FA5" w:rsidRDefault="00F23FA5" w:rsidP="00F23FA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- объем налоговых и неналоговых доходов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2023 год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Решению;</w:t>
      </w:r>
    </w:p>
    <w:p w:rsidR="00B360BE" w:rsidRPr="00B360BE" w:rsidRDefault="00B360BE" w:rsidP="00B360B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2023 год согласно приложению 5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2023 год согласно приложению 6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2023 год согласно приложению 7 к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2023 год согласно приложению 8  к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со  дня его  подписания. </w:t>
      </w: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Глава  муниципального образования  </w:t>
      </w:r>
    </w:p>
    <w:p w:rsid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63" w:type="dxa"/>
        <w:tblInd w:w="118" w:type="dxa"/>
        <w:tblLook w:val="04A0" w:firstRow="1" w:lastRow="0" w:firstColumn="1" w:lastColumn="0" w:noHBand="0" w:noVBand="1"/>
      </w:tblPr>
      <w:tblGrid>
        <w:gridCol w:w="9663"/>
      </w:tblGrid>
      <w:tr w:rsidR="00FB1636" w:rsidRPr="00B360BE" w:rsidTr="00FB1636">
        <w:trPr>
          <w:trHeight w:val="255"/>
        </w:trPr>
        <w:tc>
          <w:tcPr>
            <w:tcW w:w="9663" w:type="dxa"/>
            <w:noWrap/>
            <w:vAlign w:val="bottom"/>
          </w:tcPr>
          <w:p w:rsidR="00FB1636" w:rsidRPr="00B360BE" w:rsidRDefault="00FB1636" w:rsidP="003366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B1636" w:rsidRPr="00B360BE" w:rsidRDefault="00FB1636" w:rsidP="001704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Прил</w:t>
            </w:r>
            <w:r w:rsidRPr="00B360BE">
              <w:rPr>
                <w:rFonts w:ascii="Times New Roman" w:eastAsia="Times New Roman" w:hAnsi="Times New Roman" w:cs="Times New Roman"/>
              </w:rPr>
              <w:t>ожение</w:t>
            </w:r>
            <w:r w:rsidR="001704CD">
              <w:rPr>
                <w:rFonts w:ascii="Times New Roman" w:eastAsia="Times New Roman" w:hAnsi="Times New Roman" w:cs="Times New Roman"/>
              </w:rPr>
              <w:t xml:space="preserve"> 4</w:t>
            </w:r>
          </w:p>
        </w:tc>
      </w:tr>
      <w:tr w:rsidR="00FB1636" w:rsidRPr="00B360BE" w:rsidTr="00FB1636">
        <w:trPr>
          <w:trHeight w:val="255"/>
        </w:trPr>
        <w:tc>
          <w:tcPr>
            <w:tcW w:w="9663" w:type="dxa"/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FB1636" w:rsidRPr="00B360BE" w:rsidTr="00FB1636">
        <w:trPr>
          <w:trHeight w:val="255"/>
        </w:trPr>
        <w:tc>
          <w:tcPr>
            <w:tcW w:w="9663" w:type="dxa"/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поселени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е</w:t>
            </w: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FB1636" w:rsidRPr="00B360BE" w:rsidTr="00FB1636">
        <w:trPr>
          <w:trHeight w:val="255"/>
        </w:trPr>
        <w:tc>
          <w:tcPr>
            <w:tcW w:w="9663" w:type="dxa"/>
            <w:noWrap/>
            <w:vAlign w:val="bottom"/>
            <w:hideMark/>
          </w:tcPr>
          <w:p w:rsidR="00FB1636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</w:t>
            </w:r>
            <w:r w:rsidRPr="00B360BE">
              <w:rPr>
                <w:rFonts w:ascii="Times New Roman" w:eastAsia="Times New Roman" w:hAnsi="Times New Roman" w:cs="Times New Roman"/>
              </w:rPr>
              <w:t>муниципального</w:t>
            </w:r>
          </w:p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360BE">
              <w:rPr>
                <w:rFonts w:ascii="Times New Roman" w:eastAsia="Times New Roman" w:hAnsi="Times New Roman" w:cs="Times New Roman"/>
              </w:rPr>
              <w:t>образования  сельское поселение</w:t>
            </w:r>
          </w:p>
        </w:tc>
      </w:tr>
      <w:tr w:rsidR="00FB1636" w:rsidRPr="00B360BE" w:rsidTr="00FB1636">
        <w:trPr>
          <w:trHeight w:val="255"/>
        </w:trPr>
        <w:tc>
          <w:tcPr>
            <w:tcW w:w="9663" w:type="dxa"/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 2023 год»</w:t>
            </w:r>
          </w:p>
        </w:tc>
      </w:tr>
      <w:tr w:rsidR="00FB1636" w:rsidRPr="008F23BC" w:rsidTr="00FB1636">
        <w:trPr>
          <w:trHeight w:val="255"/>
        </w:trPr>
        <w:tc>
          <w:tcPr>
            <w:tcW w:w="9663" w:type="dxa"/>
            <w:noWrap/>
            <w:vAlign w:val="bottom"/>
            <w:hideMark/>
          </w:tcPr>
          <w:p w:rsidR="00FB1636" w:rsidRPr="008F23BC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29»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декабря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C0FB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FB1636" w:rsidRDefault="00FB1636" w:rsidP="00FB1636">
      <w:pPr>
        <w:spacing w:after="200" w:line="100" w:lineRule="atLeast"/>
        <w:ind w:left="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96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694"/>
        <w:gridCol w:w="2439"/>
        <w:gridCol w:w="5386"/>
        <w:gridCol w:w="1447"/>
      </w:tblGrid>
      <w:tr w:rsidR="00FB1636" w:rsidRPr="006845F8" w:rsidTr="00FB1636">
        <w:trPr>
          <w:trHeight w:val="450"/>
        </w:trPr>
        <w:tc>
          <w:tcPr>
            <w:tcW w:w="996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1636" w:rsidRPr="006845F8" w:rsidRDefault="00FB1636" w:rsidP="0033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6845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FB1636" w:rsidRPr="004C4800" w:rsidTr="00FB1636">
        <w:trPr>
          <w:trHeight w:val="585"/>
        </w:trPr>
        <w:tc>
          <w:tcPr>
            <w:tcW w:w="996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B1636" w:rsidRPr="004C4800" w:rsidRDefault="00FB1636" w:rsidP="003366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B1636" w:rsidRPr="004C4800" w:rsidTr="00FB1636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636" w:rsidRPr="004533D4" w:rsidRDefault="00FB1636" w:rsidP="00336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B1636" w:rsidRPr="004533D4" w:rsidRDefault="00FB1636" w:rsidP="003366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636" w:rsidRPr="004C4800" w:rsidRDefault="00FB1636" w:rsidP="003366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636" w:rsidRPr="004C4800" w:rsidRDefault="00FB1636" w:rsidP="003366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FB1636" w:rsidTr="00FB1636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4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FB1636" w:rsidTr="00FB1636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A6F01" w:rsidP="0033668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559,9</w:t>
            </w:r>
          </w:p>
        </w:tc>
      </w:tr>
      <w:tr w:rsidR="00FB1636" w:rsidTr="00FB163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107,6</w:t>
            </w:r>
          </w:p>
        </w:tc>
      </w:tr>
      <w:tr w:rsidR="00FB1636" w:rsidTr="00FB1636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107,6</w:t>
            </w:r>
          </w:p>
        </w:tc>
      </w:tr>
      <w:tr w:rsidR="00FB1636" w:rsidTr="00FB1636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336683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107,6</w:t>
            </w:r>
          </w:p>
        </w:tc>
      </w:tr>
      <w:tr w:rsidR="00FB1636" w:rsidTr="00FB1636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33668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-1,9</w:t>
            </w:r>
          </w:p>
        </w:tc>
      </w:tr>
      <w:tr w:rsidR="00FB1636" w:rsidTr="00FB1636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Pr="00FB1636" w:rsidRDefault="00FB1636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B163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0,1545</w:t>
            </w:r>
          </w:p>
        </w:tc>
      </w:tr>
      <w:tr w:rsidR="00FB1636" w:rsidTr="00FB1636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A6F01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450,2</w:t>
            </w:r>
          </w:p>
        </w:tc>
      </w:tr>
      <w:tr w:rsidR="00FB1636" w:rsidTr="00FB1636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59,1</w:t>
            </w:r>
          </w:p>
        </w:tc>
      </w:tr>
      <w:tr w:rsidR="00FB1636" w:rsidTr="00FB1636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59,1</w:t>
            </w:r>
          </w:p>
        </w:tc>
      </w:tr>
      <w:tr w:rsidR="00FB1636" w:rsidTr="00FB1636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1636" w:rsidRDefault="00FA6F01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391,1</w:t>
            </w:r>
          </w:p>
        </w:tc>
      </w:tr>
      <w:tr w:rsidR="00FB1636" w:rsidTr="00FB1636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  <w:r w:rsidR="00FA6F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40,1</w:t>
            </w:r>
          </w:p>
        </w:tc>
      </w:tr>
      <w:tr w:rsidR="00FB1636" w:rsidTr="00FB1636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A6F01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431,2</w:t>
            </w:r>
          </w:p>
        </w:tc>
      </w:tr>
      <w:tr w:rsidR="00FB1636" w:rsidTr="00FB163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Default="00FB1636" w:rsidP="00FB1636">
            <w:pPr>
              <w:spacing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Default="00FA6F01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  <w:r w:rsidR="00FB163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,00</w:t>
            </w:r>
          </w:p>
        </w:tc>
      </w:tr>
      <w:tr w:rsidR="00FB1636" w:rsidRPr="004C4800" w:rsidTr="00FB163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Pr="007A390D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Pr="007A390D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B1636" w:rsidRPr="004C4800" w:rsidRDefault="00FB1636" w:rsidP="00FB1636">
            <w:pPr>
              <w:spacing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B1636" w:rsidRPr="004C4800" w:rsidRDefault="00FA6F01" w:rsidP="00FB163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FB1636"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</w:tbl>
    <w:p w:rsidR="00FB1636" w:rsidRPr="00B360BE" w:rsidRDefault="00FB1636" w:rsidP="00FB1636">
      <w:pPr>
        <w:spacing w:after="200" w:line="100" w:lineRule="atLeast"/>
        <w:ind w:left="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1448" w:type="dxa"/>
        <w:tblInd w:w="118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34"/>
        <w:gridCol w:w="1647"/>
        <w:gridCol w:w="108"/>
      </w:tblGrid>
      <w:tr w:rsidR="00B360BE" w:rsidRPr="00B360BE" w:rsidTr="00FB163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0BE" w:rsidRPr="00B360BE" w:rsidTr="00FB163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FC04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FB163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поселени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е</w:t>
            </w: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FB163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</w:t>
            </w:r>
            <w:r w:rsidRPr="00B360BE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360BE">
              <w:rPr>
                <w:rFonts w:ascii="Times New Roman" w:eastAsia="Times New Roman" w:hAnsi="Times New Roman" w:cs="Times New Roman"/>
              </w:rPr>
              <w:t>образования  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FB163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 2023 год»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FB163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8F23BC" w:rsidRDefault="00B360BE" w:rsidP="00A40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 «</w:t>
            </w:r>
            <w:r w:rsidR="00F23FA5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  <w:r w:rsidR="00553A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A402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декабря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53AF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  <w:r w:rsidR="00F23FA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7D29E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 w:rsidR="00A402C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55" w:type="dxa"/>
            <w:gridSpan w:val="2"/>
            <w:noWrap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FB1636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FB1636">
        <w:trPr>
          <w:gridAfter w:val="1"/>
          <w:wAfter w:w="108" w:type="dxa"/>
          <w:trHeight w:val="132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78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FB1636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B360BE" w:rsidRPr="00B360BE" w:rsidTr="00FB1636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классификации расходов бюджетов</w:t>
            </w:r>
          </w:p>
        </w:tc>
      </w:tr>
      <w:tr w:rsidR="00B360BE" w:rsidRPr="00B360BE" w:rsidTr="00FB1636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552" w:type="dxa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 тыс. руб.</w:t>
            </w:r>
          </w:p>
        </w:tc>
        <w:tc>
          <w:tcPr>
            <w:tcW w:w="178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60BE" w:rsidRPr="00B360BE" w:rsidTr="00FB1636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8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4 444,171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1 083,0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2 458,065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Другие  общегосударственные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8453,106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3 516,078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3 516,078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2327AD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27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202,179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 182,179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20,00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5B6262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5B6262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5B6262">
              <w:rPr>
                <w:rFonts w:ascii="Times New Roman" w:eastAsia="Times New Roman" w:hAnsi="Times New Roman" w:cs="Times New Roman"/>
                <w:b/>
                <w:bCs/>
              </w:rPr>
              <w:t>962,817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496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532,352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484,463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1946,002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175,85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17</w:t>
            </w:r>
            <w:r>
              <w:rPr>
                <w:rFonts w:ascii="Times New Roman" w:eastAsia="Times New Roman" w:hAnsi="Times New Roman" w:cs="Times New Roman"/>
              </w:rPr>
              <w:t>5,85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FB1636" w:rsidRPr="00B360BE" w:rsidRDefault="00FB1636" w:rsidP="00FB163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B1636" w:rsidRPr="00B360BE" w:rsidTr="00FB1636">
        <w:trPr>
          <w:gridAfter w:val="1"/>
          <w:wAfter w:w="108" w:type="dxa"/>
          <w:trHeight w:val="15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B1636" w:rsidRPr="00B360BE" w:rsidRDefault="00FB1636" w:rsidP="00FB16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FB1636" w:rsidRPr="00A402C9" w:rsidRDefault="00FB1636" w:rsidP="00FB16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15 499,595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B1636" w:rsidRPr="00B360BE" w:rsidRDefault="00FB1636" w:rsidP="00FB163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4F77CB" w:rsidRDefault="004F77CB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4F77CB" w:rsidRPr="00B360BE" w:rsidRDefault="004F77CB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20457" w:type="dxa"/>
        <w:tblInd w:w="-114" w:type="dxa"/>
        <w:tblLayout w:type="fixed"/>
        <w:tblLook w:val="04A0" w:firstRow="1" w:lastRow="0" w:firstColumn="1" w:lastColumn="0" w:noHBand="0" w:noVBand="1"/>
      </w:tblPr>
      <w:tblGrid>
        <w:gridCol w:w="24"/>
        <w:gridCol w:w="679"/>
        <w:gridCol w:w="54"/>
        <w:gridCol w:w="3401"/>
        <w:gridCol w:w="84"/>
        <w:gridCol w:w="980"/>
        <w:gridCol w:w="38"/>
        <w:gridCol w:w="762"/>
        <w:gridCol w:w="21"/>
        <w:gridCol w:w="953"/>
        <w:gridCol w:w="13"/>
        <w:gridCol w:w="1265"/>
        <w:gridCol w:w="965"/>
        <w:gridCol w:w="25"/>
        <w:gridCol w:w="985"/>
        <w:gridCol w:w="2552"/>
        <w:gridCol w:w="2552"/>
        <w:gridCol w:w="2552"/>
        <w:gridCol w:w="2552"/>
      </w:tblGrid>
      <w:tr w:rsidR="00B360BE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B360BE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360BE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B360BE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 2023 год »</w:t>
            </w:r>
          </w:p>
        </w:tc>
      </w:tr>
      <w:tr w:rsidR="00F23FA5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F23FA5" w:rsidRPr="008F23BC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29»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декабря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5C0FB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23FA5" w:rsidRPr="00B360BE" w:rsidTr="00F23FA5">
        <w:trPr>
          <w:trHeight w:val="450"/>
        </w:trPr>
        <w:tc>
          <w:tcPr>
            <w:tcW w:w="10249" w:type="dxa"/>
            <w:gridSpan w:val="15"/>
            <w:vMerge w:val="restart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2023 год</w:t>
            </w:r>
          </w:p>
        </w:tc>
        <w:tc>
          <w:tcPr>
            <w:tcW w:w="2552" w:type="dxa"/>
          </w:tcPr>
          <w:p w:rsidR="00F23FA5" w:rsidRPr="00B360BE" w:rsidRDefault="00F23FA5" w:rsidP="00F23FA5"/>
        </w:tc>
        <w:tc>
          <w:tcPr>
            <w:tcW w:w="2552" w:type="dxa"/>
          </w:tcPr>
          <w:p w:rsidR="00F23FA5" w:rsidRPr="00B360BE" w:rsidRDefault="00F23FA5" w:rsidP="00F23FA5"/>
        </w:tc>
        <w:tc>
          <w:tcPr>
            <w:tcW w:w="2552" w:type="dxa"/>
            <w:vAlign w:val="bottom"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vAlign w:val="bottom"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F23FA5" w:rsidRPr="00B360BE" w:rsidTr="00F23FA5">
        <w:trPr>
          <w:gridAfter w:val="4"/>
          <w:wAfter w:w="10208" w:type="dxa"/>
          <w:trHeight w:val="450"/>
        </w:trPr>
        <w:tc>
          <w:tcPr>
            <w:tcW w:w="10249" w:type="dxa"/>
            <w:gridSpan w:val="15"/>
            <w:vMerge/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23FA5" w:rsidRPr="00B360BE" w:rsidTr="00F23FA5">
        <w:trPr>
          <w:gridAfter w:val="4"/>
          <w:wAfter w:w="10208" w:type="dxa"/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F23FA5" w:rsidRPr="00B360BE" w:rsidRDefault="00F23FA5" w:rsidP="00F23FA5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3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" w:type="dxa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gridSpan w:val="2"/>
            <w:noWrap/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F23FA5" w:rsidRPr="00B360BE" w:rsidTr="00F23FA5">
        <w:trPr>
          <w:gridAfter w:val="4"/>
          <w:wAfter w:w="10208" w:type="dxa"/>
          <w:trHeight w:val="450"/>
        </w:trPr>
        <w:tc>
          <w:tcPr>
            <w:tcW w:w="7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F23FA5" w:rsidRPr="00B360BE" w:rsidTr="00F23FA5">
        <w:trPr>
          <w:gridAfter w:val="4"/>
          <w:wAfter w:w="10208" w:type="dxa"/>
          <w:trHeight w:val="450"/>
        </w:trPr>
        <w:tc>
          <w:tcPr>
            <w:tcW w:w="7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70"/>
        </w:trPr>
        <w:tc>
          <w:tcPr>
            <w:tcW w:w="73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495D0C" w:rsidRDefault="005B6262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15499,585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F23FA5" w:rsidRPr="00B360BE" w:rsidRDefault="005B6262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4444,171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5B6262" w:rsidRDefault="005B6262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B626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1083,0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D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</w:t>
            </w:r>
            <w:r w:rsidR="00D27F4E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1083,0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949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D27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  <w:r w:rsidR="00D27F4E">
              <w:rPr>
                <w:rFonts w:ascii="Times New Roman" w:eastAsia="Times New Roman" w:hAnsi="Times New Roman" w:cs="Times New Roman"/>
                <w:sz w:val="18"/>
                <w:szCs w:val="18"/>
              </w:rPr>
              <w:t>3,25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33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249,75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7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495D0C" w:rsidRDefault="00F23FA5" w:rsidP="00D27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245</w:t>
            </w:r>
            <w:r w:rsidR="00D27F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8,065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0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поселении на осуществление части полномочии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1270,615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решению вопросов местного 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457,7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3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423,3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8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423,3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2000,365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2000,365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1301,353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41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389,852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180,301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119,182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0,956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 иных платежей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23FA5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1,719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23FA5" w:rsidRPr="00495D0C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главы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495D0C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совета депутатов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853,106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D27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853,106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</w:t>
            </w: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502,941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D27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151,7</w:t>
            </w:r>
            <w:r w:rsidR="00D27F4E"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1956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9990085500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36,326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,059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153,385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45,411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6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3 516,078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3 516,078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84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3 516,078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316,078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250,0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45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23FA5" w:rsidRPr="00B360BE" w:rsidRDefault="00F23FA5" w:rsidP="00F23F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Содержание</w:t>
            </w:r>
          </w:p>
          <w:p w:rsidR="00F23FA5" w:rsidRPr="00B360BE" w:rsidRDefault="00F23FA5" w:rsidP="00F23F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автомобильных</w:t>
            </w:r>
          </w:p>
          <w:p w:rsidR="00F23FA5" w:rsidRPr="00B360BE" w:rsidRDefault="00F23FA5" w:rsidP="00F23F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23FA5" w:rsidRPr="00B360BE" w:rsidRDefault="00F23FA5" w:rsidP="00F23FA5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2327AD" w:rsidRDefault="00F23FA5" w:rsidP="00D27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327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D27F4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202,179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5B6262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4182,179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 "1000 дворов"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3304,237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 "1000 дворов" за счет федерального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 "1000 дворов" за счет республиканского 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532,051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577,942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131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ния населения в соответствии с з</w:t>
            </w: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аключенными  соглашениями</w:t>
            </w:r>
          </w:p>
        </w:tc>
        <w:tc>
          <w:tcPr>
            <w:tcW w:w="10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626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495D0C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F23FA5" w:rsidRPr="00495D0C" w:rsidRDefault="00F23FA5" w:rsidP="00D27F4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29</w:t>
            </w:r>
            <w:r w:rsidR="00D27F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D27F4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,817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887,085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484,463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484,463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484,463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Экспертиза достоверности определения сметной стоимости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9990083310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92,575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</w:t>
            </w: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338,976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D27F4E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100,800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1946,002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1946,015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5,85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Default="00F23FA5" w:rsidP="00F23FA5">
            <w:pPr>
              <w:jc w:val="right"/>
            </w:pP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Default="00F23FA5" w:rsidP="00F23FA5">
            <w:pPr>
              <w:jc w:val="right"/>
            </w:pP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23FA5" w:rsidRDefault="00F23FA5" w:rsidP="00F23FA5">
            <w:pPr>
              <w:jc w:val="right"/>
            </w:pP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3A67C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85</w:t>
            </w:r>
          </w:p>
        </w:tc>
      </w:tr>
      <w:tr w:rsidR="00F23FA5" w:rsidRPr="00B360BE" w:rsidTr="00F23FA5">
        <w:trPr>
          <w:gridBefore w:val="1"/>
          <w:gridAfter w:val="4"/>
          <w:wBefore w:w="24" w:type="dxa"/>
          <w:wAfter w:w="10208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B360BE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F23FA5" w:rsidRPr="00B360BE" w:rsidRDefault="00F23FA5" w:rsidP="00F23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23FA5" w:rsidRPr="00F23FA5" w:rsidRDefault="00F23FA5" w:rsidP="00F23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15 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499.596</w:t>
            </w: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1704CD" w:rsidRDefault="001704CD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Pr="00B360BE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5303" w:type="dxa"/>
        <w:tblInd w:w="98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297"/>
        <w:gridCol w:w="5326"/>
      </w:tblGrid>
      <w:tr w:rsidR="00B360BE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360BE" w:rsidRPr="00B360BE" w:rsidTr="008F23BC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360BE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8F23BC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B360BE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 2023 год »</w:t>
            </w:r>
          </w:p>
        </w:tc>
      </w:tr>
      <w:tr w:rsidR="008F23BC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8F23BC" w:rsidRPr="006123B7" w:rsidRDefault="00553AF3" w:rsidP="00744A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 «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декабря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-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F23BC" w:rsidRPr="00B360BE" w:rsidTr="008F23BC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400" w:type="dxa"/>
            <w:gridSpan w:val="5"/>
            <w:noWrap/>
            <w:vAlign w:val="bottom"/>
          </w:tcPr>
          <w:p w:rsidR="008F23BC" w:rsidRPr="00B360BE" w:rsidRDefault="008F23BC" w:rsidP="008F2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от «___» декабря 2021 года №___</w:t>
            </w:r>
          </w:p>
        </w:tc>
      </w:tr>
      <w:tr w:rsidR="008F23BC" w:rsidRPr="00B360BE" w:rsidTr="008F23BC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gridSpan w:val="2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8F23BC" w:rsidRPr="00B360BE" w:rsidTr="008F23BC">
        <w:trPr>
          <w:gridAfter w:val="1"/>
          <w:wAfter w:w="5326" w:type="dxa"/>
          <w:trHeight w:val="450"/>
        </w:trPr>
        <w:tc>
          <w:tcPr>
            <w:tcW w:w="9977" w:type="dxa"/>
            <w:gridSpan w:val="6"/>
            <w:vMerge w:val="restart"/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2023 год</w:t>
            </w:r>
          </w:p>
        </w:tc>
      </w:tr>
      <w:tr w:rsidR="008F23BC" w:rsidRPr="00B360BE" w:rsidTr="008F23BC">
        <w:trPr>
          <w:gridAfter w:val="1"/>
          <w:wAfter w:w="5326" w:type="dxa"/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23BC" w:rsidRPr="00B360BE" w:rsidTr="008F23BC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7" w:type="dxa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8F23BC" w:rsidRPr="00B360BE" w:rsidTr="008F23BC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8F23BC" w:rsidRPr="00B360BE" w:rsidTr="008F23BC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8F23BC" w:rsidRPr="00B360BE" w:rsidTr="008F23BC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3E2515" w:rsidRDefault="008F23BC" w:rsidP="00744A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1704CD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1704CD" w:rsidRPr="006123B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1704C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 </w:t>
            </w:r>
            <w:r w:rsidR="001704CD">
              <w:rPr>
                <w:rFonts w:ascii="Times New Roman" w:eastAsia="Calibri" w:hAnsi="Times New Roman" w:cs="Times New Roman"/>
                <w:sz w:val="28"/>
                <w:szCs w:val="28"/>
              </w:rPr>
              <w:t>365,256</w:t>
            </w:r>
          </w:p>
        </w:tc>
      </w:tr>
      <w:tr w:rsidR="008F23BC" w:rsidRPr="00B360BE" w:rsidTr="008F23BC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8F23BC" w:rsidRPr="003E2515" w:rsidRDefault="008F23BC" w:rsidP="008F23BC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23BC" w:rsidRPr="003E2515" w:rsidRDefault="008F23BC" w:rsidP="00744A75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1704CD" w:rsidRPr="006123B7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="001704CD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 </w:t>
            </w:r>
            <w:r w:rsidR="001704CD">
              <w:rPr>
                <w:rFonts w:ascii="Times New Roman" w:eastAsia="Calibri" w:hAnsi="Times New Roman" w:cs="Times New Roman"/>
                <w:sz w:val="28"/>
                <w:szCs w:val="28"/>
              </w:rPr>
              <w:t>499,595</w:t>
            </w:r>
            <w:r w:rsidR="001704CD" w:rsidRPr="002617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8F23BC" w:rsidRPr="00B360BE" w:rsidTr="008F23BC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8F23BC" w:rsidRPr="003E2515" w:rsidRDefault="001704CD" w:rsidP="00744A75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6123B7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365,256</w:t>
            </w:r>
          </w:p>
        </w:tc>
      </w:tr>
      <w:tr w:rsidR="008F23BC" w:rsidRPr="00B360BE" w:rsidTr="008F23BC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8F23BC" w:rsidRPr="003E2515" w:rsidRDefault="001704CD" w:rsidP="008F23BC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6123B7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499,595</w:t>
            </w:r>
            <w:r w:rsidRPr="002617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8F23BC" w:rsidRPr="00B360BE" w:rsidTr="008F23BC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Calibri" w:hAnsi="Times New Roman" w:cs="Times New Roman"/>
                <w:sz w:val="28"/>
                <w:szCs w:val="28"/>
              </w:rPr>
              <w:t>134, 339</w:t>
            </w:r>
          </w:p>
        </w:tc>
      </w:tr>
    </w:tbl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Pr="00B360BE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p w:rsidR="001704CD" w:rsidRPr="00B360BE" w:rsidRDefault="001704CD" w:rsidP="00B360BE">
      <w:pPr>
        <w:spacing w:line="256" w:lineRule="auto"/>
        <w:rPr>
          <w:rFonts w:ascii="Calibri" w:eastAsia="Calibri" w:hAnsi="Calibri" w:cs="Times New Roman"/>
        </w:rPr>
      </w:pPr>
    </w:p>
    <w:tbl>
      <w:tblPr>
        <w:tblW w:w="9824" w:type="dxa"/>
        <w:tblInd w:w="129" w:type="dxa"/>
        <w:tblLook w:val="04A0" w:firstRow="1" w:lastRow="0" w:firstColumn="1" w:lastColumn="0" w:noHBand="0" w:noVBand="1"/>
      </w:tblPr>
      <w:tblGrid>
        <w:gridCol w:w="795"/>
        <w:gridCol w:w="2195"/>
        <w:gridCol w:w="426"/>
        <w:gridCol w:w="2581"/>
        <w:gridCol w:w="2384"/>
        <w:gridCol w:w="1443"/>
      </w:tblGrid>
      <w:tr w:rsidR="00B360BE" w:rsidRPr="00B360BE" w:rsidTr="001704C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FE0D17" w:rsidRDefault="00FE0D17" w:rsidP="001704C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E0D17" w:rsidRPr="00B360BE" w:rsidRDefault="00FE0D17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B360BE" w:rsidRPr="00B360BE" w:rsidTr="001704CD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B360BE" w:rsidRPr="00B360BE" w:rsidTr="001704C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1704CD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1704CD" w:rsidP="001704C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бюджете</w:t>
            </w:r>
            <w:r w:rsidR="00B360BE" w:rsidRPr="00B360BE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spellEnd"/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B360BE" w:rsidRPr="00B360BE" w:rsidTr="001704C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 2023 год »</w:t>
            </w:r>
          </w:p>
        </w:tc>
      </w:tr>
      <w:tr w:rsidR="008F23BC" w:rsidRPr="00B360BE" w:rsidTr="001704CD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8" w:type="dxa"/>
            <w:gridSpan w:val="3"/>
            <w:noWrap/>
            <w:vAlign w:val="bottom"/>
            <w:hideMark/>
          </w:tcPr>
          <w:p w:rsidR="008F23BC" w:rsidRPr="008F23BC" w:rsidRDefault="00553AF3" w:rsidP="00744A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 «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декабря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V-</w:t>
            </w:r>
            <w:r w:rsidR="00744A7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F23BC" w:rsidRPr="00B360BE" w:rsidTr="001704CD">
        <w:trPr>
          <w:trHeight w:val="30"/>
        </w:trPr>
        <w:tc>
          <w:tcPr>
            <w:tcW w:w="795" w:type="dxa"/>
            <w:noWrap/>
            <w:vAlign w:val="bottom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8F23BC" w:rsidRPr="00B360BE" w:rsidTr="001704CD">
        <w:trPr>
          <w:trHeight w:val="450"/>
        </w:trPr>
        <w:tc>
          <w:tcPr>
            <w:tcW w:w="9824" w:type="dxa"/>
            <w:gridSpan w:val="6"/>
            <w:vMerge w:val="restart"/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2023 год</w:t>
            </w:r>
          </w:p>
        </w:tc>
      </w:tr>
      <w:tr w:rsidR="008F23BC" w:rsidRPr="00B360BE" w:rsidTr="001704CD">
        <w:trPr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F23BC" w:rsidRPr="00B360BE" w:rsidTr="001704CD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95" w:type="dxa"/>
            <w:noWrap/>
            <w:vAlign w:val="center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91" w:type="dxa"/>
            <w:gridSpan w:val="3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3" w:type="dxa"/>
            <w:noWrap/>
            <w:vAlign w:val="bottom"/>
            <w:hideMark/>
          </w:tcPr>
          <w:p w:rsidR="008F23BC" w:rsidRPr="00B360BE" w:rsidRDefault="008F23BC" w:rsidP="008F2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8F23BC" w:rsidRPr="00B360BE" w:rsidTr="001704CD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8F23BC" w:rsidRPr="00B360BE" w:rsidTr="001704CD">
        <w:trPr>
          <w:trHeight w:val="237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1704CD" w:rsidRDefault="00456C92" w:rsidP="00744A75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4CD"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  <w:r w:rsidR="00744A75" w:rsidRPr="001704C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482 285</w:t>
            </w:r>
          </w:p>
        </w:tc>
      </w:tr>
      <w:tr w:rsidR="008F23BC" w:rsidRPr="00B360BE" w:rsidTr="001704C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2 02 00000 00 0000 000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1704CD" w:rsidRDefault="00744A75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04CD">
              <w:rPr>
                <w:rFonts w:ascii="Times New Roman" w:eastAsia="Calibri" w:hAnsi="Times New Roman" w:cs="Times New Roman"/>
                <w:sz w:val="20"/>
                <w:szCs w:val="20"/>
              </w:rPr>
              <w:t>14 482 285</w:t>
            </w:r>
          </w:p>
        </w:tc>
      </w:tr>
      <w:tr w:rsidR="008F23BC" w:rsidRPr="00B360BE" w:rsidTr="001704CD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4,0</w:t>
            </w:r>
          </w:p>
        </w:tc>
      </w:tr>
      <w:tr w:rsidR="008F23BC" w:rsidRPr="00B360BE" w:rsidTr="001704CD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2 02 15001 10 0000 150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4,0</w:t>
            </w:r>
          </w:p>
        </w:tc>
      </w:tr>
      <w:tr w:rsidR="008F23BC" w:rsidRPr="00B360BE" w:rsidTr="001704CD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198,5</w:t>
            </w:r>
          </w:p>
        </w:tc>
      </w:tr>
      <w:tr w:rsidR="008F23BC" w:rsidRPr="00B360BE" w:rsidTr="001704CD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2 02 35118 10 0000 150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198,5</w:t>
            </w:r>
          </w:p>
        </w:tc>
      </w:tr>
      <w:tr w:rsidR="008F23BC" w:rsidRPr="00B360BE" w:rsidTr="001704CD">
        <w:trPr>
          <w:trHeight w:val="442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3 536,078</w:t>
            </w:r>
          </w:p>
        </w:tc>
      </w:tr>
      <w:tr w:rsidR="008F23BC" w:rsidRPr="00B360BE" w:rsidTr="001704CD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2 02 40014 10 0000 150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8F23BC" w:rsidP="008F23B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3 536,078</w:t>
            </w:r>
          </w:p>
        </w:tc>
      </w:tr>
      <w:tr w:rsidR="008F23BC" w:rsidRPr="00B360BE" w:rsidTr="001704CD">
        <w:trPr>
          <w:trHeight w:val="8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456C92" w:rsidP="001704C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10</w:t>
            </w:r>
            <w:r w:rsidR="001704CD">
              <w:rPr>
                <w:rFonts w:ascii="Times New Roman" w:eastAsia="Calibri" w:hAnsi="Times New Roman" w:cs="Times New Roman"/>
                <w:b/>
                <w:color w:val="000000"/>
              </w:rPr>
              <w:t> 916,778</w:t>
            </w:r>
          </w:p>
        </w:tc>
      </w:tr>
      <w:tr w:rsidR="008F23BC" w:rsidRPr="00B360BE" w:rsidTr="001704CD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2 02 90054 10 0000 150</w:t>
            </w:r>
          </w:p>
        </w:tc>
        <w:tc>
          <w:tcPr>
            <w:tcW w:w="53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F23BC" w:rsidRPr="00B360BE" w:rsidRDefault="008F23BC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8F23BC" w:rsidRPr="00B360BE" w:rsidRDefault="00456C92" w:rsidP="001704C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  <w:r w:rsidR="001704CD">
              <w:rPr>
                <w:rFonts w:ascii="Times New Roman" w:eastAsia="Calibri" w:hAnsi="Times New Roman" w:cs="Times New Roman"/>
                <w:color w:val="000000"/>
              </w:rPr>
              <w:t> 916,778</w:t>
            </w:r>
          </w:p>
        </w:tc>
      </w:tr>
      <w:tr w:rsidR="001704CD" w:rsidRPr="00B360BE" w:rsidTr="001704CD">
        <w:trPr>
          <w:trHeight w:val="600"/>
        </w:trPr>
        <w:tc>
          <w:tcPr>
            <w:tcW w:w="7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4CD" w:rsidRPr="00B360BE" w:rsidRDefault="001704CD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929 </w:t>
            </w:r>
          </w:p>
        </w:tc>
        <w:tc>
          <w:tcPr>
            <w:tcW w:w="21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4CD" w:rsidRPr="00B360BE" w:rsidRDefault="001704CD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2 07 05030 10 0000 150</w:t>
            </w:r>
          </w:p>
        </w:tc>
        <w:tc>
          <w:tcPr>
            <w:tcW w:w="5391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4CD" w:rsidRPr="00B360BE" w:rsidRDefault="001704CD" w:rsidP="008F23BC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Прочие безвозмездные  поступления в бюджеты сельских поселений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704CD" w:rsidRDefault="001704CD" w:rsidP="001704C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150,0</w:t>
            </w:r>
          </w:p>
        </w:tc>
      </w:tr>
    </w:tbl>
    <w:p w:rsidR="00670EA3" w:rsidRDefault="00670EA3"/>
    <w:sectPr w:rsidR="00670EA3" w:rsidSect="001704CD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5C"/>
    <w:rsid w:val="000D7B78"/>
    <w:rsid w:val="001704CD"/>
    <w:rsid w:val="00171F78"/>
    <w:rsid w:val="001A7A5C"/>
    <w:rsid w:val="001D59CA"/>
    <w:rsid w:val="00223A96"/>
    <w:rsid w:val="002327AD"/>
    <w:rsid w:val="002617B5"/>
    <w:rsid w:val="003D1172"/>
    <w:rsid w:val="003E2515"/>
    <w:rsid w:val="00451956"/>
    <w:rsid w:val="00456C92"/>
    <w:rsid w:val="00495D0C"/>
    <w:rsid w:val="004D7E3D"/>
    <w:rsid w:val="004F77CB"/>
    <w:rsid w:val="00505B00"/>
    <w:rsid w:val="005149D5"/>
    <w:rsid w:val="00553AF3"/>
    <w:rsid w:val="005B6262"/>
    <w:rsid w:val="005C0FBE"/>
    <w:rsid w:val="005F7989"/>
    <w:rsid w:val="006123B7"/>
    <w:rsid w:val="00626785"/>
    <w:rsid w:val="00670EA3"/>
    <w:rsid w:val="006C7106"/>
    <w:rsid w:val="00744A75"/>
    <w:rsid w:val="007D29E0"/>
    <w:rsid w:val="008F23BC"/>
    <w:rsid w:val="009139F6"/>
    <w:rsid w:val="00927A11"/>
    <w:rsid w:val="0099402B"/>
    <w:rsid w:val="009E0168"/>
    <w:rsid w:val="00A402C9"/>
    <w:rsid w:val="00AE5BBD"/>
    <w:rsid w:val="00B360BE"/>
    <w:rsid w:val="00B8007B"/>
    <w:rsid w:val="00B915C5"/>
    <w:rsid w:val="00C3538B"/>
    <w:rsid w:val="00D27F4E"/>
    <w:rsid w:val="00D87E7D"/>
    <w:rsid w:val="00E00FEA"/>
    <w:rsid w:val="00E23599"/>
    <w:rsid w:val="00E343A4"/>
    <w:rsid w:val="00EE64CF"/>
    <w:rsid w:val="00F23FA5"/>
    <w:rsid w:val="00FA6F01"/>
    <w:rsid w:val="00FB1636"/>
    <w:rsid w:val="00FC04D2"/>
    <w:rsid w:val="00FE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0BE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0BE"/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360BE"/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360BE"/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360BE"/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360BE"/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360BE"/>
  </w:style>
  <w:style w:type="character" w:styleId="a3">
    <w:name w:val="Hyperlink"/>
    <w:semiHidden/>
    <w:unhideWhenUsed/>
    <w:rsid w:val="00B360BE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B360BE"/>
    <w:rPr>
      <w:color w:val="954F72" w:themeColor="followedHyperlink"/>
      <w:u w:val="single"/>
    </w:rPr>
  </w:style>
  <w:style w:type="paragraph" w:styleId="a5">
    <w:name w:val="footnote text"/>
    <w:basedOn w:val="a"/>
    <w:link w:val="a6"/>
    <w:semiHidden/>
    <w:unhideWhenUsed/>
    <w:rsid w:val="00B360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B360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B360B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B360BE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B360B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B360BE"/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B360BE"/>
    <w:pPr>
      <w:spacing w:after="200" w:line="276" w:lineRule="auto"/>
    </w:pPr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B360BE"/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B360B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B360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360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B360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B360BE"/>
    <w:rPr>
      <w:rFonts w:ascii="Times New Roman" w:eastAsia="Times New Roman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B360B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1">
    <w:name w:val="List Paragraph"/>
    <w:basedOn w:val="a"/>
    <w:uiPriority w:val="34"/>
    <w:qFormat/>
    <w:rsid w:val="00B360B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B360BE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B360BE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B360BE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B360BE"/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360BE"/>
    <w:rPr>
      <w:rFonts w:ascii="Arial" w:hAnsi="Arial" w:cs="Arial"/>
    </w:rPr>
  </w:style>
  <w:style w:type="paragraph" w:customStyle="1" w:styleId="ConsPlusNormal0">
    <w:name w:val="ConsPlusNormal"/>
    <w:link w:val="ConsPlusNormal"/>
    <w:rsid w:val="00B360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B360BE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B360BE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B360BE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B360BE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B360BE"/>
    <w:rPr>
      <w:b/>
      <w:bCs/>
      <w:smallCaps/>
      <w:spacing w:val="5"/>
    </w:rPr>
  </w:style>
  <w:style w:type="character" w:customStyle="1" w:styleId="12">
    <w:name w:val="Текст сноски Знак1"/>
    <w:basedOn w:val="a0"/>
    <w:uiPriority w:val="99"/>
    <w:semiHidden/>
    <w:rsid w:val="00B360BE"/>
    <w:rPr>
      <w:sz w:val="20"/>
      <w:szCs w:val="20"/>
    </w:rPr>
  </w:style>
  <w:style w:type="character" w:customStyle="1" w:styleId="13">
    <w:name w:val="Текст выноски Знак1"/>
    <w:basedOn w:val="a0"/>
    <w:uiPriority w:val="99"/>
    <w:semiHidden/>
    <w:rsid w:val="00B360BE"/>
    <w:rPr>
      <w:rFonts w:ascii="Segoe UI" w:hAnsi="Segoe UI" w:cs="Segoe UI" w:hint="default"/>
      <w:sz w:val="18"/>
      <w:szCs w:val="18"/>
    </w:rPr>
  </w:style>
  <w:style w:type="character" w:customStyle="1" w:styleId="14">
    <w:name w:val="Текст концевой сноски Знак1"/>
    <w:basedOn w:val="a0"/>
    <w:uiPriority w:val="99"/>
    <w:semiHidden/>
    <w:rsid w:val="00B360B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0BE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0BE"/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360BE"/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360BE"/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360BE"/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360BE"/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360BE"/>
  </w:style>
  <w:style w:type="character" w:styleId="a3">
    <w:name w:val="Hyperlink"/>
    <w:semiHidden/>
    <w:unhideWhenUsed/>
    <w:rsid w:val="00B360BE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B360BE"/>
    <w:rPr>
      <w:color w:val="954F72" w:themeColor="followedHyperlink"/>
      <w:u w:val="single"/>
    </w:rPr>
  </w:style>
  <w:style w:type="paragraph" w:styleId="a5">
    <w:name w:val="footnote text"/>
    <w:basedOn w:val="a"/>
    <w:link w:val="a6"/>
    <w:semiHidden/>
    <w:unhideWhenUsed/>
    <w:rsid w:val="00B360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B360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B360B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B360BE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B360B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B360BE"/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B360BE"/>
    <w:pPr>
      <w:spacing w:after="200" w:line="276" w:lineRule="auto"/>
    </w:pPr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B360BE"/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B360B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B360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360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B360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B360BE"/>
    <w:rPr>
      <w:rFonts w:ascii="Times New Roman" w:eastAsia="Times New Roman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B360B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1">
    <w:name w:val="List Paragraph"/>
    <w:basedOn w:val="a"/>
    <w:uiPriority w:val="34"/>
    <w:qFormat/>
    <w:rsid w:val="00B360B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B360BE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B360BE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B360BE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B360BE"/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360BE"/>
    <w:rPr>
      <w:rFonts w:ascii="Arial" w:hAnsi="Arial" w:cs="Arial"/>
    </w:rPr>
  </w:style>
  <w:style w:type="paragraph" w:customStyle="1" w:styleId="ConsPlusNormal0">
    <w:name w:val="ConsPlusNormal"/>
    <w:link w:val="ConsPlusNormal"/>
    <w:rsid w:val="00B360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B360BE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B360BE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B360BE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B360BE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B360BE"/>
    <w:rPr>
      <w:b/>
      <w:bCs/>
      <w:smallCaps/>
      <w:spacing w:val="5"/>
    </w:rPr>
  </w:style>
  <w:style w:type="character" w:customStyle="1" w:styleId="12">
    <w:name w:val="Текст сноски Знак1"/>
    <w:basedOn w:val="a0"/>
    <w:uiPriority w:val="99"/>
    <w:semiHidden/>
    <w:rsid w:val="00B360BE"/>
    <w:rPr>
      <w:sz w:val="20"/>
      <w:szCs w:val="20"/>
    </w:rPr>
  </w:style>
  <w:style w:type="character" w:customStyle="1" w:styleId="13">
    <w:name w:val="Текст выноски Знак1"/>
    <w:basedOn w:val="a0"/>
    <w:uiPriority w:val="99"/>
    <w:semiHidden/>
    <w:rsid w:val="00B360BE"/>
    <w:rPr>
      <w:rFonts w:ascii="Segoe UI" w:hAnsi="Segoe UI" w:cs="Segoe UI" w:hint="default"/>
      <w:sz w:val="18"/>
      <w:szCs w:val="18"/>
    </w:rPr>
  </w:style>
  <w:style w:type="character" w:customStyle="1" w:styleId="14">
    <w:name w:val="Текст концевой сноски Знак1"/>
    <w:basedOn w:val="a0"/>
    <w:uiPriority w:val="99"/>
    <w:semiHidden/>
    <w:rsid w:val="00B360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6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baragha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6F1E3-13DC-4AA3-8592-6CB879854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1971</TotalTime>
  <Pages>10</Pages>
  <Words>2665</Words>
  <Characters>15197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PK1</cp:lastModifiedBy>
  <cp:revision>28</cp:revision>
  <cp:lastPrinted>2023-10-10T08:22:00Z</cp:lastPrinted>
  <dcterms:created xsi:type="dcterms:W3CDTF">2023-06-28T08:11:00Z</dcterms:created>
  <dcterms:modified xsi:type="dcterms:W3CDTF">2023-12-29T08:33:00Z</dcterms:modified>
</cp:coreProperties>
</file>