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273C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5D5773" w:rsidRPr="00273C14" w:rsidRDefault="005D5773" w:rsidP="005D5773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273C14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273C14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73C14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273C14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273C14">
        <w:rPr>
          <w:rFonts w:ascii="Times New Roman" w:eastAsia="Times New Roman" w:hAnsi="Times New Roman" w:cs="Times New Roman"/>
          <w:lang w:val="en-US" w:eastAsia="ru-RU"/>
        </w:rPr>
        <w:t>e</w:t>
      </w:r>
      <w:r w:rsidRPr="00273C14">
        <w:rPr>
          <w:rFonts w:ascii="Times New Roman" w:eastAsia="Times New Roman" w:hAnsi="Times New Roman" w:cs="Times New Roman"/>
          <w:lang w:eastAsia="ru-RU"/>
        </w:rPr>
        <w:t>-</w:t>
      </w:r>
      <w:r w:rsidRPr="00273C14">
        <w:rPr>
          <w:rFonts w:ascii="Times New Roman" w:eastAsia="Times New Roman" w:hAnsi="Times New Roman" w:cs="Times New Roman"/>
          <w:lang w:val="en-US" w:eastAsia="ru-RU"/>
        </w:rPr>
        <w:t>mail</w:t>
      </w:r>
      <w:r w:rsidRPr="00273C14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5" w:history="1"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admbaraghan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@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yandex</w:t>
        </w:r>
        <w:r w:rsidRPr="00273C14">
          <w:rPr>
            <w:rFonts w:ascii="Times New Roman" w:eastAsia="Times New Roman" w:hAnsi="Times New Roman" w:cs="Times New Roman"/>
            <w:color w:val="00000A"/>
            <w:u w:val="single"/>
            <w:lang w:eastAsia="ru-RU"/>
          </w:rPr>
          <w:t>.</w:t>
        </w:r>
        <w:proofErr w:type="spellStart"/>
        <w:r w:rsidRPr="00273C14">
          <w:rPr>
            <w:rFonts w:ascii="Times New Roman" w:eastAsia="Times New Roman" w:hAnsi="Times New Roman" w:cs="Times New Roman"/>
            <w:color w:val="00000A"/>
            <w:u w:val="single"/>
            <w:lang w:val="en-US" w:eastAsia="ru-RU"/>
          </w:rPr>
          <w:t>ru</w:t>
        </w:r>
        <w:proofErr w:type="spellEnd"/>
      </w:hyperlink>
    </w:p>
    <w:p w:rsidR="005D5773" w:rsidRPr="00273C14" w:rsidRDefault="005D5773" w:rsidP="005D5773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273C14">
        <w:rPr>
          <w:rFonts w:ascii="Times New Roman" w:eastAsia="Times New Roman" w:hAnsi="Times New Roman" w:cs="Times New Roman"/>
          <w:lang w:eastAsia="ru-RU"/>
        </w:rPr>
        <w:tab/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 w:rsidR="00B67B17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37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273C14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493DB5">
        <w:rPr>
          <w:rFonts w:ascii="Times New Roman" w:eastAsia="Times New Roman" w:hAnsi="Times New Roman" w:cs="Times New Roman"/>
          <w:b/>
          <w:lang w:eastAsia="ru-RU"/>
        </w:rPr>
        <w:t>06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>»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493DB5">
        <w:rPr>
          <w:rFonts w:ascii="Times New Roman" w:eastAsia="Times New Roman" w:hAnsi="Times New Roman" w:cs="Times New Roman"/>
          <w:b/>
          <w:lang w:eastAsia="ru-RU"/>
        </w:rPr>
        <w:t>октябр</w:t>
      </w:r>
      <w:r w:rsidR="0063571B">
        <w:rPr>
          <w:rFonts w:ascii="Times New Roman" w:eastAsia="Times New Roman" w:hAnsi="Times New Roman" w:cs="Times New Roman"/>
          <w:b/>
          <w:lang w:eastAsia="ru-RU"/>
        </w:rPr>
        <w:t>я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b/>
          <w:lang w:eastAsia="ru-RU"/>
        </w:rPr>
        <w:t xml:space="preserve"> года</w:t>
      </w:r>
    </w:p>
    <w:p w:rsidR="005D5773" w:rsidRPr="00273C14" w:rsidRDefault="005D5773" w:rsidP="005D57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73C14">
        <w:rPr>
          <w:rFonts w:ascii="Times New Roman" w:eastAsia="Times New Roman" w:hAnsi="Times New Roman" w:cs="Times New Roman"/>
          <w:b/>
          <w:lang w:eastAsia="ru-RU"/>
        </w:rPr>
        <w:tab/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5D5773" w:rsidRPr="00421EC9" w:rsidRDefault="005D5773" w:rsidP="005D5773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дополнений в бюджет 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 поселения</w:t>
      </w:r>
    </w:p>
    <w:p w:rsidR="005D5773" w:rsidRPr="00421EC9" w:rsidRDefault="005D5773" w:rsidP="005D5773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421EC9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2021</w:t>
      </w:r>
      <w:r w:rsidRPr="00421EC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год.</w:t>
      </w:r>
    </w:p>
    <w:p w:rsidR="005D5773" w:rsidRPr="00273C14" w:rsidRDefault="005D5773" w:rsidP="005D5773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5D5773" w:rsidRPr="00273C14" w:rsidRDefault="005D5773" w:rsidP="005D5773">
      <w:pPr>
        <w:spacing w:after="0" w:line="240" w:lineRule="auto"/>
        <w:ind w:firstLine="420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 от  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5 декабря 2020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года №  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27-2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следующие изменения:</w:t>
      </w:r>
    </w:p>
    <w:p w:rsidR="005D5773" w:rsidRPr="00273C14" w:rsidRDefault="005D5773" w:rsidP="005D5773">
      <w:pPr>
        <w:numPr>
          <w:ilvl w:val="0"/>
          <w:numId w:val="7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статью 1 изложить в следующей редакции: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ab/>
        <w:t>1.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основные характеристики бюджета муниципального образования - сельское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2020 год: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 в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сумме  </w:t>
      </w:r>
      <w:r w:rsidR="00493DB5">
        <w:rPr>
          <w:rFonts w:ascii="Times New Roman" w:eastAsia="Times New Roman" w:hAnsi="Times New Roman" w:cs="Times New Roman"/>
          <w:sz w:val="28"/>
          <w:szCs w:val="28"/>
          <w:lang w:eastAsia="ru-RU"/>
        </w:rPr>
        <w:t>8 881,2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493DB5">
        <w:rPr>
          <w:rFonts w:ascii="Times New Roman" w:eastAsia="Times New Roman" w:hAnsi="Times New Roman" w:cs="Times New Roman"/>
          <w:sz w:val="28"/>
          <w:szCs w:val="28"/>
          <w:lang w:eastAsia="ru-RU"/>
        </w:rPr>
        <w:t>8 141,1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 объём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расходов в сумме </w:t>
      </w:r>
      <w:r w:rsidR="00BE66F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493DB5">
        <w:rPr>
          <w:rFonts w:ascii="Times New Roman" w:eastAsia="Times New Roman" w:hAnsi="Times New Roman" w:cs="Times New Roman"/>
          <w:sz w:val="28"/>
          <w:szCs w:val="28"/>
          <w:lang w:eastAsia="ru-RU"/>
        </w:rPr>
        <w:t> 956,99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дефицит (профицит)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75,</w:t>
      </w:r>
      <w:r w:rsidR="00045ED7" w:rsidRPr="00045ED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5D5773" w:rsidRPr="00273C14" w:rsidRDefault="005D5773" w:rsidP="005D5773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5D5773" w:rsidRPr="00273C14" w:rsidRDefault="005D5773" w:rsidP="005D5773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6 к настоящему Решению;</w:t>
      </w:r>
    </w:p>
    <w:p w:rsidR="005D5773" w:rsidRPr="00273C14" w:rsidRDefault="005D5773" w:rsidP="005D5773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273C14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1</w:t>
      </w: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7 к настоящему Решению;</w:t>
      </w:r>
    </w:p>
    <w:p w:rsidR="005D5773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</w:t>
      </w:r>
      <w:proofErr w:type="gramStart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273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5D5773" w:rsidRPr="00273C14" w:rsidRDefault="005D5773" w:rsidP="005D57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273C14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подписания. </w:t>
      </w:r>
    </w:p>
    <w:p w:rsidR="005D5773" w:rsidRPr="00273C14" w:rsidRDefault="005D5773" w:rsidP="005D5773">
      <w:pPr>
        <w:spacing w:after="0" w:line="276" w:lineRule="auto"/>
        <w:ind w:left="60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273C14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5D5773" w:rsidRPr="00273C14" w:rsidRDefault="005D5773" w:rsidP="005D5773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 «</w:t>
      </w:r>
      <w:proofErr w:type="spell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proofErr w:type="gramStart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</w:t>
      </w:r>
      <w:proofErr w:type="gramEnd"/>
      <w:r w:rsidRPr="00273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tbl>
      <w:tblPr>
        <w:tblW w:w="9687" w:type="dxa"/>
        <w:tblInd w:w="9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444"/>
        <w:gridCol w:w="2417"/>
        <w:gridCol w:w="1410"/>
      </w:tblGrid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422D57" w:rsidRDefault="00422D57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 к Решению Совета депутатов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МО 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 »</w:t>
            </w:r>
          </w:p>
        </w:tc>
      </w:tr>
      <w:tr w:rsidR="005D5773" w:rsidRPr="00273C14" w:rsidTr="005D5773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71" w:type="dxa"/>
            <w:gridSpan w:val="3"/>
            <w:noWrap/>
            <w:vAlign w:val="bottom"/>
            <w:hideMark/>
          </w:tcPr>
          <w:p w:rsidR="005D5773" w:rsidRPr="00273C14" w:rsidRDefault="005D5773" w:rsidP="00493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493DB5">
              <w:rPr>
                <w:rFonts w:ascii="Times New Roman" w:eastAsia="Times New Roman" w:hAnsi="Times New Roman" w:cs="Times New Roman"/>
              </w:rPr>
              <w:t>06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493DB5">
              <w:rPr>
                <w:rFonts w:ascii="Times New Roman" w:eastAsia="Times New Roman" w:hAnsi="Times New Roman" w:cs="Times New Roman"/>
              </w:rPr>
              <w:t>октябр</w:t>
            </w:r>
            <w:r w:rsidR="0063571B">
              <w:rPr>
                <w:rFonts w:ascii="Times New Roman" w:eastAsia="Times New Roman" w:hAnsi="Times New Roman" w:cs="Times New Roman"/>
              </w:rPr>
              <w:t>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B67B17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D5773" w:rsidRPr="00273C14" w:rsidTr="005D5773">
        <w:trPr>
          <w:trHeight w:val="330"/>
        </w:trPr>
        <w:tc>
          <w:tcPr>
            <w:tcW w:w="9687" w:type="dxa"/>
            <w:gridSpan w:val="6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2021 год</w:t>
            </w:r>
          </w:p>
        </w:tc>
      </w:tr>
      <w:tr w:rsidR="005D5773" w:rsidRPr="00273C14" w:rsidTr="005D5773">
        <w:trPr>
          <w:trHeight w:val="390"/>
        </w:trPr>
        <w:tc>
          <w:tcPr>
            <w:tcW w:w="9687" w:type="dxa"/>
            <w:gridSpan w:val="6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2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00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5D5773" w:rsidRPr="00273C14" w:rsidTr="005D5773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493DB5" w:rsidP="005B1E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8 141,1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493DB5" w:rsidP="005B1E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8 141,1</w:t>
            </w:r>
          </w:p>
        </w:tc>
      </w:tr>
      <w:tr w:rsidR="005D5773" w:rsidRPr="00273C14" w:rsidTr="005D5773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2 02 15001 10 0000 150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3,80</w:t>
            </w:r>
          </w:p>
        </w:tc>
      </w:tr>
      <w:tr w:rsidR="005D5773" w:rsidRPr="00273C14" w:rsidTr="005D5773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2 02 35118 10 0000 150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157,9</w:t>
            </w:r>
          </w:p>
        </w:tc>
      </w:tr>
      <w:tr w:rsidR="005D5773" w:rsidRPr="00273C14" w:rsidTr="005D5773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493DB5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2248,4</w:t>
            </w:r>
          </w:p>
        </w:tc>
      </w:tr>
      <w:tr w:rsidR="005D5773" w:rsidRPr="00273C14" w:rsidTr="005D5773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2 02 40014 10 0000 150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493DB5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2248,4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B1EC4" w:rsidP="0035065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57</w:t>
            </w:r>
            <w:r w:rsidR="0035065A">
              <w:rPr>
                <w:rFonts w:ascii="Times New Roman" w:eastAsia="Times New Roman" w:hAnsi="Times New Roman" w:cs="Times New Roman"/>
                <w:b/>
                <w:color w:val="000000"/>
              </w:rPr>
              <w:t>31</w:t>
            </w:r>
            <w:r w:rsidR="00BE66F6">
              <w:rPr>
                <w:rFonts w:ascii="Times New Roman" w:eastAsia="Times New Roman" w:hAnsi="Times New Roman" w:cs="Times New Roman"/>
                <w:b/>
                <w:color w:val="000000"/>
              </w:rPr>
              <w:t>,0</w:t>
            </w:r>
          </w:p>
        </w:tc>
      </w:tr>
      <w:tr w:rsidR="005D5773" w:rsidRPr="00273C14" w:rsidTr="005D5773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2 02 90054 10 0000 150</w:t>
            </w:r>
          </w:p>
        </w:tc>
        <w:tc>
          <w:tcPr>
            <w:tcW w:w="500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B1EC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73C14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5B1EC4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="0035065A">
              <w:rPr>
                <w:rFonts w:ascii="Times New Roman" w:eastAsia="Times New Roman" w:hAnsi="Times New Roman" w:cs="Times New Roman"/>
                <w:color w:val="000000"/>
              </w:rPr>
              <w:t>31</w:t>
            </w:r>
            <w:r w:rsidR="00BE66F6">
              <w:rPr>
                <w:rFonts w:ascii="Times New Roman" w:eastAsia="Times New Roman" w:hAnsi="Times New Roman" w:cs="Times New Roman"/>
                <w:color w:val="000000"/>
              </w:rPr>
              <w:t>,0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10096" w:type="dxa"/>
        <w:tblInd w:w="83" w:type="dxa"/>
        <w:tblLook w:val="04A0" w:firstRow="1" w:lastRow="0" w:firstColumn="1" w:lastColumn="0" w:noHBand="0" w:noVBand="1"/>
      </w:tblPr>
      <w:tblGrid>
        <w:gridCol w:w="776"/>
        <w:gridCol w:w="4386"/>
        <w:gridCol w:w="399"/>
        <w:gridCol w:w="2018"/>
        <w:gridCol w:w="1552"/>
        <w:gridCol w:w="567"/>
        <w:gridCol w:w="113"/>
        <w:gridCol w:w="177"/>
        <w:gridCol w:w="7"/>
        <w:gridCol w:w="101"/>
      </w:tblGrid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042AE1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910C5F" w:rsidRDefault="00910C5F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23A0E" w:rsidRDefault="00A23A0E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23A0E" w:rsidRDefault="00A23A0E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6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к Решению Совета депутатов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F9466B" w:rsidTr="00A23A0E">
        <w:trPr>
          <w:gridAfter w:val="4"/>
          <w:wAfter w:w="39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8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gridSpan w:val="3"/>
            <w:noWrap/>
            <w:vAlign w:val="bottom"/>
            <w:hideMark/>
          </w:tcPr>
          <w:p w:rsidR="005D5773" w:rsidRPr="00F9466B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</w:t>
            </w:r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 сельское </w:t>
            </w:r>
            <w:proofErr w:type="spellStart"/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поселение«Барагхан</w:t>
            </w:r>
            <w:proofErr w:type="spellEnd"/>
            <w:r w:rsidR="005D5773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567" w:type="dxa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5D5773" w:rsidRPr="00F9466B" w:rsidRDefault="005D5773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  местном бюджете муниципального образования  сельское  </w:t>
            </w:r>
            <w:proofErr w:type="spellStart"/>
            <w:r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поселение</w:t>
            </w:r>
            <w:r w:rsidR="00042AE1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«Барагхан</w:t>
            </w:r>
            <w:proofErr w:type="spellEnd"/>
            <w:r w:rsidR="00042AE1" w:rsidRPr="00F9466B">
              <w:rPr>
                <w:rFonts w:ascii="Times New Roman" w:eastAsia="Times New Roman" w:hAnsi="Times New Roman" w:cs="Times New Roman"/>
                <w:sz w:val="18"/>
                <w:szCs w:val="18"/>
              </w:rPr>
              <w:t>»  на 2021 год »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A23A0E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0" w:type="dxa"/>
            <w:gridSpan w:val="4"/>
            <w:noWrap/>
            <w:vAlign w:val="bottom"/>
            <w:hideMark/>
          </w:tcPr>
          <w:p w:rsidR="005D5773" w:rsidRPr="00F9466B" w:rsidRDefault="0063571B" w:rsidP="00493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493DB5">
              <w:rPr>
                <w:rFonts w:ascii="Times New Roman" w:eastAsia="Times New Roman" w:hAnsi="Times New Roman" w:cs="Times New Roman"/>
              </w:rPr>
              <w:t>06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493DB5">
              <w:rPr>
                <w:rFonts w:ascii="Times New Roman" w:eastAsia="Times New Roman" w:hAnsi="Times New Roman" w:cs="Times New Roman"/>
              </w:rPr>
              <w:t>октября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B67B17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5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D5773" w:rsidRPr="00273C14" w:rsidTr="00A23A0E">
        <w:trPr>
          <w:gridAfter w:val="2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3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A23A0E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9219" w:type="dxa"/>
            <w:gridSpan w:val="8"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5D5773" w:rsidRPr="00273C14" w:rsidTr="00A23A0E">
        <w:trPr>
          <w:gridAfter w:val="1"/>
          <w:wAfter w:w="101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9219" w:type="dxa"/>
            <w:gridSpan w:val="8"/>
            <w:vAlign w:val="bottom"/>
            <w:hideMark/>
          </w:tcPr>
          <w:p w:rsidR="005D5773" w:rsidRPr="00042AE1" w:rsidRDefault="005D5773" w:rsidP="00042AE1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42A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классификации расходов бюджетов</w:t>
            </w:r>
          </w:p>
        </w:tc>
      </w:tr>
      <w:tr w:rsidR="005D5773" w:rsidRPr="00273C14" w:rsidTr="00A23A0E">
        <w:trPr>
          <w:gridAfter w:val="2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6803" w:type="dxa"/>
            <w:gridSpan w:val="3"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9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290" w:type="dxa"/>
            <w:gridSpan w:val="2"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680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11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  <w:r w:rsidR="003378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</w:t>
            </w: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48</w:t>
            </w:r>
            <w:r w:rsidR="003378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4252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939,</w:t>
            </w:r>
            <w:r w:rsidR="00425277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1920,72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1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 общегосударственные  вопросы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B1EC4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5,3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ОБОРОНА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НАЦИОНАЛЬНАЯ ЭКОНОМИКА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425277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2242,9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0405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Резервные фонды местной администраций по  предупреждению чрезвычайных ситуаций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14,5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425277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2228,4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532,99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512,99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74066" w:rsidRPr="00CB7E5D" w:rsidTr="00A23A0E">
        <w:trPr>
          <w:gridAfter w:val="2"/>
          <w:wAfter w:w="108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74066" w:rsidRPr="00A23A0E" w:rsidRDefault="00374066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374066" w:rsidRPr="00A23A0E" w:rsidRDefault="00374066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74066" w:rsidRPr="00A23A0E" w:rsidRDefault="00374066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20,00</w:t>
            </w:r>
          </w:p>
        </w:tc>
        <w:tc>
          <w:tcPr>
            <w:tcW w:w="290" w:type="dxa"/>
            <w:gridSpan w:val="2"/>
            <w:vMerge w:val="restart"/>
            <w:noWrap/>
            <w:vAlign w:val="bottom"/>
            <w:hideMark/>
          </w:tcPr>
          <w:p w:rsidR="00374066" w:rsidRDefault="00374066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4066" w:rsidRPr="00CB7E5D" w:rsidRDefault="00374066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2AE1" w:rsidRPr="00CB7E5D" w:rsidTr="00A23A0E">
        <w:trPr>
          <w:gridAfter w:val="2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0700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2AE1" w:rsidRPr="00A23A0E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Образование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5,7</w:t>
            </w:r>
          </w:p>
        </w:tc>
        <w:tc>
          <w:tcPr>
            <w:tcW w:w="290" w:type="dxa"/>
            <w:gridSpan w:val="2"/>
            <w:vMerge/>
            <w:noWrap/>
            <w:vAlign w:val="bottom"/>
          </w:tcPr>
          <w:p w:rsidR="00042AE1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2AE1" w:rsidRPr="00CB7E5D" w:rsidTr="00A23A0E">
        <w:trPr>
          <w:gridAfter w:val="2"/>
          <w:wAfter w:w="108" w:type="dxa"/>
          <w:trHeight w:val="33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0705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2AE1" w:rsidRPr="00A23A0E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042AE1" w:rsidRPr="00A23A0E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5,7</w:t>
            </w:r>
          </w:p>
        </w:tc>
        <w:tc>
          <w:tcPr>
            <w:tcW w:w="290" w:type="dxa"/>
            <w:gridSpan w:val="2"/>
            <w:vMerge/>
            <w:noWrap/>
            <w:vAlign w:val="bottom"/>
          </w:tcPr>
          <w:p w:rsidR="00042AE1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</w:t>
            </w:r>
            <w:r w:rsidR="00A23A0E"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34</w:t>
            </w:r>
            <w:r w:rsidR="0033782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Культура 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A23A0E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2,7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3A0E" w:rsidRPr="00CB7E5D" w:rsidTr="00A23A0E">
        <w:trPr>
          <w:gridAfter w:val="2"/>
          <w:wAfter w:w="108" w:type="dxa"/>
          <w:trHeight w:val="31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23A0E" w:rsidRPr="00A23A0E" w:rsidRDefault="00A23A0E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0804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A23A0E" w:rsidRPr="00A23A0E" w:rsidRDefault="00A23A0E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Культура (</w:t>
            </w:r>
            <w:proofErr w:type="spellStart"/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хто</w:t>
            </w:r>
            <w:proofErr w:type="spellEnd"/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23A0E" w:rsidRPr="00A23A0E" w:rsidRDefault="00A23A0E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1333,0</w:t>
            </w:r>
          </w:p>
        </w:tc>
        <w:tc>
          <w:tcPr>
            <w:tcW w:w="290" w:type="dxa"/>
            <w:gridSpan w:val="2"/>
            <w:noWrap/>
            <w:vAlign w:val="bottom"/>
          </w:tcPr>
          <w:p w:rsidR="00A23A0E" w:rsidRPr="00CB7E5D" w:rsidRDefault="00A23A0E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СОЦИАЛЬНАЯ ПОЛИТИКА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1001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  <w:tc>
          <w:tcPr>
            <w:tcW w:w="290" w:type="dxa"/>
            <w:gridSpan w:val="2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1100</w:t>
            </w:r>
          </w:p>
        </w:tc>
        <w:tc>
          <w:tcPr>
            <w:tcW w:w="68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ФК и спорт</w:t>
            </w:r>
          </w:p>
        </w:tc>
        <w:tc>
          <w:tcPr>
            <w:tcW w:w="21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10,00</w:t>
            </w:r>
          </w:p>
        </w:tc>
        <w:tc>
          <w:tcPr>
            <w:tcW w:w="290" w:type="dxa"/>
            <w:gridSpan w:val="2"/>
            <w:vMerge w:val="restart"/>
            <w:noWrap/>
            <w:vAlign w:val="bottom"/>
            <w:hideMark/>
          </w:tcPr>
          <w:p w:rsidR="005D5773" w:rsidRPr="00CB7E5D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6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Массовый  спорт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  <w:tc>
          <w:tcPr>
            <w:tcW w:w="2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5773" w:rsidRPr="00CB7E5D" w:rsidTr="00A23A0E">
        <w:trPr>
          <w:gridAfter w:val="2"/>
          <w:wAfter w:w="108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A23A0E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  <w:sz w:val="18"/>
                <w:szCs w:val="18"/>
              </w:rPr>
            </w:pPr>
          </w:p>
        </w:tc>
        <w:tc>
          <w:tcPr>
            <w:tcW w:w="6803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11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5D5773" w:rsidRPr="00A23A0E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:rsidR="005D5773" w:rsidRPr="00A23A0E" w:rsidRDefault="00BE66F6" w:rsidP="00493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8</w:t>
            </w:r>
            <w:r w:rsidR="00493DB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 956,99</w:t>
            </w:r>
          </w:p>
        </w:tc>
        <w:tc>
          <w:tcPr>
            <w:tcW w:w="29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CB7E5D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664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3"/>
        <w:gridCol w:w="3544"/>
        <w:gridCol w:w="602"/>
        <w:gridCol w:w="821"/>
        <w:gridCol w:w="703"/>
        <w:gridCol w:w="1418"/>
        <w:gridCol w:w="850"/>
        <w:gridCol w:w="993"/>
      </w:tblGrid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A23A0E" w:rsidRDefault="00A23A0E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273C14">
              <w:rPr>
                <w:rFonts w:ascii="Times New Roman" w:eastAsia="Times New Roman" w:hAnsi="Times New Roman" w:cs="Times New Roman"/>
              </w:rPr>
              <w:t>Приложение  7</w:t>
            </w:r>
            <w:proofErr w:type="gramEnd"/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ind w:left="-250" w:firstLine="250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>местном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" на 2021 год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63571B" w:rsidP="00493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493DB5">
              <w:rPr>
                <w:rFonts w:ascii="Times New Roman" w:eastAsia="Times New Roman" w:hAnsi="Times New Roman" w:cs="Times New Roman"/>
              </w:rPr>
              <w:t>06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493DB5">
              <w:rPr>
                <w:rFonts w:ascii="Times New Roman" w:eastAsia="Times New Roman" w:hAnsi="Times New Roman" w:cs="Times New Roman"/>
              </w:rPr>
              <w:t>октябр</w:t>
            </w:r>
            <w:r>
              <w:rPr>
                <w:rFonts w:ascii="Times New Roman" w:eastAsia="Times New Roman" w:hAnsi="Times New Roman" w:cs="Times New Roman"/>
              </w:rPr>
              <w:t xml:space="preserve">я  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="00B67B17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85" w:type="dxa"/>
            <w:gridSpan w:val="5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664" w:type="dxa"/>
            <w:gridSpan w:val="8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664" w:type="dxa"/>
            <w:gridSpan w:val="8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44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D5773" w:rsidRPr="00273C14" w:rsidTr="005D5773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A23A0E" w:rsidRDefault="00BE66F6" w:rsidP="00493D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23A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="00493D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956,99</w:t>
            </w:r>
          </w:p>
        </w:tc>
      </w:tr>
      <w:tr w:rsidR="005D5773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D5773" w:rsidRPr="00273C14" w:rsidRDefault="00A23A0E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348</w:t>
            </w:r>
            <w:r w:rsidR="0033782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A23A0E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939,</w:t>
            </w:r>
            <w:r w:rsidR="0042527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41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A23A0E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</w:t>
            </w:r>
            <w:r w:rsidR="00425277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A23A0E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939,</w:t>
            </w:r>
            <w:r w:rsidR="00425277"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</w:tr>
      <w:tr w:rsidR="005D5773" w:rsidRPr="00273C14" w:rsidTr="005D5773">
        <w:trPr>
          <w:trHeight w:val="949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B938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726,3</w:t>
            </w:r>
          </w:p>
        </w:tc>
      </w:tr>
      <w:tr w:rsidR="005D5773" w:rsidRPr="00273C14" w:rsidTr="005D5773">
        <w:trPr>
          <w:trHeight w:val="133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213,</w:t>
            </w:r>
            <w:r w:rsidR="00425277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D5773" w:rsidRPr="00273C14" w:rsidTr="005D5773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BE66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1920,72</w:t>
            </w:r>
          </w:p>
        </w:tc>
      </w:tr>
      <w:tr w:rsidR="005D5773" w:rsidRPr="00273C14" w:rsidTr="005D5773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361,0</w:t>
            </w:r>
          </w:p>
        </w:tc>
      </w:tr>
      <w:tr w:rsidR="005D5773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333,0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26,0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93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 w:rsidR="00BE66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 w:rsidR="00B938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59</w:t>
            </w:r>
            <w:r w:rsidR="00BE66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  <w:r w:rsidR="00B938E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B93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B938E8">
              <w:rPr>
                <w:rFonts w:ascii="Times New Roman" w:eastAsia="Times New Roman" w:hAnsi="Times New Roman" w:cs="Times New Roman"/>
                <w:sz w:val="18"/>
                <w:szCs w:val="18"/>
              </w:rPr>
              <w:t>559,7</w:t>
            </w:r>
          </w:p>
        </w:tc>
      </w:tr>
      <w:tr w:rsidR="005D5773" w:rsidRPr="00273C14" w:rsidTr="005D5773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1017,89</w:t>
            </w:r>
          </w:p>
        </w:tc>
      </w:tr>
      <w:tr w:rsidR="005D5773" w:rsidRPr="00273C14" w:rsidTr="005D5773">
        <w:trPr>
          <w:trHeight w:val="1417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300,24</w:t>
            </w:r>
          </w:p>
        </w:tc>
      </w:tr>
      <w:tr w:rsidR="005D5773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40,00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B938E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="00BE66F6">
              <w:rPr>
                <w:rFonts w:ascii="Times New Roman" w:eastAsia="Times New Roman" w:hAnsi="Times New Roman" w:cs="Times New Roman"/>
                <w:sz w:val="18"/>
                <w:szCs w:val="18"/>
              </w:rPr>
              <w:t>4,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07</w:t>
            </w:r>
          </w:p>
        </w:tc>
      </w:tr>
      <w:tr w:rsidR="005D5773" w:rsidRPr="00273C14" w:rsidTr="005D5773">
        <w:trPr>
          <w:trHeight w:val="44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97,5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73C14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61</w:t>
            </w:r>
            <w:r w:rsidR="0033782A">
              <w:rPr>
                <w:rFonts w:ascii="Times New Roman" w:eastAsia="Times New Roman" w:hAnsi="Times New Roman" w:cs="Times New Roman"/>
                <w:b/>
                <w:bCs/>
              </w:rPr>
              <w:t>5,3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61</w:t>
            </w:r>
            <w:r w:rsidR="0033782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5,3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казенных учреждений и взносы по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3782A" w:rsidRPr="00273C14" w:rsidRDefault="00B938E8" w:rsidP="003378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0,56</w:t>
            </w:r>
          </w:p>
        </w:tc>
      </w:tr>
      <w:tr w:rsidR="005D5773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B938E8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117,7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107,0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157,9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110</w:t>
            </w:r>
          </w:p>
        </w:tc>
      </w:tr>
      <w:tr w:rsidR="00042AE1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47,9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042AE1" w:rsidRPr="00273C14" w:rsidRDefault="00493DB5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2242,9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фонды местной администраций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 предупреждению чрезвычайных ситуаций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46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14,5</w:t>
            </w:r>
          </w:p>
        </w:tc>
      </w:tr>
      <w:tr w:rsidR="00042AE1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493DB5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2228,4</w:t>
            </w:r>
          </w:p>
        </w:tc>
      </w:tr>
      <w:tr w:rsidR="00042AE1" w:rsidRPr="00273C14" w:rsidTr="005D5773">
        <w:trPr>
          <w:trHeight w:val="84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42AE1" w:rsidRPr="00273C14" w:rsidRDefault="00042AE1" w:rsidP="00042AE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042AE1" w:rsidRPr="00273C14" w:rsidRDefault="00493DB5" w:rsidP="00042A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2228,4</w:t>
            </w:r>
          </w:p>
        </w:tc>
      </w:tr>
      <w:tr w:rsidR="00042AE1" w:rsidRPr="00273C14" w:rsidTr="005D5773">
        <w:trPr>
          <w:trHeight w:val="41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42AE1" w:rsidRPr="00273C14" w:rsidRDefault="00493DB5" w:rsidP="00042AE1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2228,4</w:t>
            </w:r>
          </w:p>
        </w:tc>
      </w:tr>
      <w:tr w:rsidR="00042AE1" w:rsidRPr="00273C14" w:rsidTr="005D5773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532,99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512,99</w:t>
            </w:r>
          </w:p>
        </w:tc>
      </w:tr>
      <w:tr w:rsidR="00042AE1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197,99</w:t>
            </w:r>
          </w:p>
        </w:tc>
      </w:tr>
      <w:tr w:rsidR="00042AE1" w:rsidRPr="00273C14" w:rsidTr="005D5773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042AE1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7,68</w:t>
            </w:r>
          </w:p>
        </w:tc>
      </w:tr>
      <w:tr w:rsidR="00042AE1" w:rsidRPr="00273C14" w:rsidTr="005D5773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2,32</w:t>
            </w:r>
          </w:p>
        </w:tc>
      </w:tr>
      <w:tr w:rsidR="00042AE1" w:rsidRPr="00273C14" w:rsidTr="0035065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Default="00042AE1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042AE1" w:rsidRPr="00273C14" w:rsidTr="0035065A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42AE1" w:rsidRPr="00C707B5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C70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042AE1" w:rsidRPr="00C707B5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07B5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042AE1" w:rsidRDefault="00042AE1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042AE1" w:rsidRPr="00273C14" w:rsidTr="005D5773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 w:colFirst="6" w:colLast="7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042AE1" w:rsidRPr="00273C14" w:rsidRDefault="00042AE1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042AE1" w:rsidRPr="00273C14" w:rsidTr="005D577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2AE1" w:rsidRPr="00273C14" w:rsidRDefault="00042AE1" w:rsidP="00042AE1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042AE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042AE1" w:rsidRPr="00273C14" w:rsidRDefault="00042AE1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B1607" w:rsidRPr="00273C14" w:rsidTr="005D5773">
        <w:trPr>
          <w:trHeight w:val="1131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6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99900 88100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25,0</w:t>
            </w:r>
          </w:p>
        </w:tc>
      </w:tr>
      <w:tr w:rsidR="00EB1607" w:rsidRPr="00273C14" w:rsidTr="005D5773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EB1607" w:rsidRPr="00273C14" w:rsidTr="0035065A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96628C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96628C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EA6201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EA6201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EA6201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A620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5,7</w:t>
            </w:r>
          </w:p>
        </w:tc>
      </w:tr>
      <w:tr w:rsidR="00EB1607" w:rsidRPr="00273C14" w:rsidTr="0035065A">
        <w:trPr>
          <w:trHeight w:val="626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6628C"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5C2FB5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5C2FB5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5C2FB5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B1607" w:rsidRPr="0096628C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5,7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33782A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2345,2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2343,9</w:t>
            </w:r>
          </w:p>
        </w:tc>
      </w:tr>
      <w:tr w:rsidR="00EB1607" w:rsidRPr="00273C14" w:rsidTr="005D5773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2,2</w:t>
            </w:r>
          </w:p>
        </w:tc>
      </w:tr>
      <w:tr w:rsidR="00EB1607" w:rsidRPr="00273C14" w:rsidTr="005D5773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33782A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1012,2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101</w:t>
            </w:r>
            <w:r w:rsidR="0033782A">
              <w:rPr>
                <w:rFonts w:ascii="Times New Roman" w:eastAsia="Times New Roman" w:hAnsi="Times New Roman" w:cs="Times New Roman"/>
                <w:sz w:val="18"/>
                <w:szCs w:val="18"/>
              </w:rPr>
              <w:t>2,2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73C14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1333,3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7A6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A67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7A6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7A67A8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7A67A8" w:rsidP="007A6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10,00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EB1607" w:rsidRPr="00273C14" w:rsidTr="005D5773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73C14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73C14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EB1607" w:rsidRPr="00273C14" w:rsidTr="005D5773">
        <w:trPr>
          <w:trHeight w:val="300"/>
        </w:trPr>
        <w:tc>
          <w:tcPr>
            <w:tcW w:w="4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B1607" w:rsidRPr="00273C14" w:rsidRDefault="00EB1607" w:rsidP="00EB16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EB1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EB1607" w:rsidRPr="00273C14" w:rsidRDefault="00EB1607" w:rsidP="004252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  <w:r w:rsidR="00493DB5">
              <w:rPr>
                <w:rFonts w:ascii="Times New Roman" w:eastAsia="Times New Roman" w:hAnsi="Times New Roman" w:cs="Times New Roman"/>
                <w:b/>
                <w:bCs/>
              </w:rPr>
              <w:t> 956,99</w:t>
            </w:r>
          </w:p>
        </w:tc>
      </w:tr>
      <w:bookmarkEnd w:id="0"/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63571B" w:rsidRPr="00273C14" w:rsidRDefault="0063571B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84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  <w:gridCol w:w="144"/>
      </w:tblGrid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D5773" w:rsidRPr="00273C14" w:rsidTr="005D5773">
        <w:trPr>
          <w:gridAfter w:val="1"/>
          <w:wAfter w:w="144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«О 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273C1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D5773" w:rsidRPr="00273C14" w:rsidTr="005D5773">
        <w:trPr>
          <w:gridAfter w:val="1"/>
          <w:wAfter w:w="144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273C1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273C1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273C14">
              <w:rPr>
                <w:rFonts w:ascii="Times New Roman" w:eastAsia="Times New Roman" w:hAnsi="Times New Roman" w:cs="Times New Roman"/>
              </w:rPr>
              <w:t>»  на 2021 год»</w:t>
            </w:r>
          </w:p>
        </w:tc>
      </w:tr>
      <w:tr w:rsidR="005D5773" w:rsidRPr="00273C14" w:rsidTr="005D5773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Times New Roman" w:hAnsi="Calibri" w:cs="Times New Roman"/>
              </w:rPr>
            </w:pPr>
          </w:p>
        </w:tc>
        <w:tc>
          <w:tcPr>
            <w:tcW w:w="7407" w:type="dxa"/>
            <w:gridSpan w:val="6"/>
            <w:noWrap/>
            <w:vAlign w:val="bottom"/>
            <w:hideMark/>
          </w:tcPr>
          <w:p w:rsidR="005D5773" w:rsidRPr="00273C14" w:rsidRDefault="007A67A8" w:rsidP="0049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</w:t>
            </w:r>
            <w:r w:rsidR="0063571B" w:rsidRPr="00273C14">
              <w:rPr>
                <w:rFonts w:ascii="Times New Roman" w:eastAsia="Times New Roman" w:hAnsi="Times New Roman" w:cs="Times New Roman"/>
              </w:rPr>
              <w:t>от «</w:t>
            </w:r>
            <w:r w:rsidR="00493DB5">
              <w:rPr>
                <w:rFonts w:ascii="Times New Roman" w:eastAsia="Times New Roman" w:hAnsi="Times New Roman" w:cs="Times New Roman"/>
              </w:rPr>
              <w:t>06</w:t>
            </w:r>
            <w:r w:rsidR="0063571B" w:rsidRPr="00273C14">
              <w:rPr>
                <w:rFonts w:ascii="Times New Roman" w:eastAsia="Times New Roman" w:hAnsi="Times New Roman" w:cs="Times New Roman"/>
              </w:rPr>
              <w:t xml:space="preserve">» </w:t>
            </w:r>
            <w:r w:rsidR="00493DB5">
              <w:rPr>
                <w:rFonts w:ascii="Times New Roman" w:eastAsia="Times New Roman" w:hAnsi="Times New Roman" w:cs="Times New Roman"/>
              </w:rPr>
              <w:t>октябр</w:t>
            </w:r>
            <w:r w:rsidR="0063571B">
              <w:rPr>
                <w:rFonts w:ascii="Times New Roman" w:eastAsia="Times New Roman" w:hAnsi="Times New Roman" w:cs="Times New Roman"/>
              </w:rPr>
              <w:t xml:space="preserve">я  </w:t>
            </w:r>
            <w:r w:rsidR="0063571B" w:rsidRPr="00273C14">
              <w:rPr>
                <w:rFonts w:ascii="Times New Roman" w:eastAsia="Times New Roman" w:hAnsi="Times New Roman" w:cs="Times New Roman"/>
              </w:rPr>
              <w:t xml:space="preserve"> 202</w:t>
            </w:r>
            <w:r w:rsidR="0063571B">
              <w:rPr>
                <w:rFonts w:ascii="Times New Roman" w:eastAsia="Times New Roman" w:hAnsi="Times New Roman" w:cs="Times New Roman"/>
              </w:rPr>
              <w:t>1</w:t>
            </w:r>
            <w:r w:rsidR="0063571B" w:rsidRPr="00273C14"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63571B">
              <w:rPr>
                <w:rFonts w:ascii="Times New Roman" w:eastAsia="Times New Roman" w:hAnsi="Times New Roman" w:cs="Times New Roman"/>
              </w:rPr>
              <w:t>3</w:t>
            </w:r>
            <w:r w:rsidR="00B67B17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D5773" w:rsidRPr="00273C14" w:rsidTr="005D5773">
        <w:trPr>
          <w:trHeight w:val="255"/>
        </w:trPr>
        <w:tc>
          <w:tcPr>
            <w:tcW w:w="2577" w:type="dxa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8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5D5773" w:rsidRPr="00273C14" w:rsidTr="005D5773">
        <w:trPr>
          <w:trHeight w:val="322"/>
        </w:trPr>
        <w:tc>
          <w:tcPr>
            <w:tcW w:w="9984" w:type="dxa"/>
            <w:gridSpan w:val="7"/>
            <w:vMerge w:val="restart"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2021 год</w:t>
            </w:r>
          </w:p>
        </w:tc>
      </w:tr>
      <w:tr w:rsidR="005D5773" w:rsidRPr="00273C14" w:rsidTr="005D5773">
        <w:trPr>
          <w:trHeight w:val="370"/>
        </w:trPr>
        <w:tc>
          <w:tcPr>
            <w:tcW w:w="9984" w:type="dxa"/>
            <w:gridSpan w:val="7"/>
            <w:vMerge/>
            <w:vAlign w:val="center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D5773" w:rsidRPr="00273C14" w:rsidTr="005D5773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5D5773" w:rsidRPr="00273C14" w:rsidRDefault="005D5773" w:rsidP="005D5773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7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4" w:type="dxa"/>
            <w:gridSpan w:val="2"/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5D5773" w:rsidRPr="00273C14" w:rsidTr="005D5773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5D5773" w:rsidRPr="00273C14" w:rsidTr="005D5773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045ED7" w:rsidRDefault="005D5773" w:rsidP="0004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75,</w:t>
            </w:r>
            <w:r w:rsidR="00045ED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EA6201" w:rsidP="00493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493DB5">
              <w:rPr>
                <w:rFonts w:ascii="Times New Roman" w:eastAsia="Times New Roman" w:hAnsi="Times New Roman" w:cs="Times New Roman"/>
                <w:sz w:val="28"/>
                <w:szCs w:val="28"/>
              </w:rPr>
              <w:t> 881,2</w:t>
            </w:r>
          </w:p>
        </w:tc>
      </w:tr>
      <w:tr w:rsidR="005D5773" w:rsidRPr="00273C14" w:rsidTr="005D5773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5D5773" w:rsidRPr="00273C14" w:rsidRDefault="005D5773" w:rsidP="005D577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5D5773" w:rsidRPr="00273C14" w:rsidRDefault="005D5773" w:rsidP="00493DB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493DB5">
              <w:rPr>
                <w:rFonts w:ascii="Times New Roman" w:eastAsia="Times New Roman" w:hAnsi="Times New Roman" w:cs="Times New Roman"/>
                <w:sz w:val="28"/>
                <w:szCs w:val="28"/>
              </w:rPr>
              <w:t> 956,99</w:t>
            </w:r>
          </w:p>
        </w:tc>
      </w:tr>
      <w:tr w:rsidR="005D5773" w:rsidRPr="00273C14" w:rsidTr="005D5773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EA6201" w:rsidRDefault="0035065A" w:rsidP="00493DB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6201" w:rsidRP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493DB5">
              <w:rPr>
                <w:rFonts w:ascii="Times New Roman" w:eastAsia="Times New Roman" w:hAnsi="Times New Roman" w:cs="Times New Roman"/>
                <w:sz w:val="28"/>
                <w:szCs w:val="28"/>
              </w:rPr>
              <w:t> 956,99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5D5773" w:rsidRPr="00273C14" w:rsidRDefault="005D5773" w:rsidP="00493DB5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A62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8</w:t>
            </w:r>
            <w:r w:rsidR="00493DB5">
              <w:rPr>
                <w:rFonts w:ascii="Times New Roman" w:eastAsia="Times New Roman" w:hAnsi="Times New Roman" w:cs="Times New Roman"/>
                <w:sz w:val="28"/>
                <w:szCs w:val="28"/>
              </w:rPr>
              <w:t> 881,2</w:t>
            </w:r>
          </w:p>
        </w:tc>
      </w:tr>
      <w:tr w:rsidR="005D5773" w:rsidRPr="00273C14" w:rsidTr="005D5773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D5773" w:rsidRPr="00273C14" w:rsidRDefault="005D5773" w:rsidP="005D5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273C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5D5773" w:rsidRPr="00045ED7" w:rsidRDefault="005D5773" w:rsidP="00045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75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="00045E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8</w:t>
            </w:r>
          </w:p>
        </w:tc>
      </w:tr>
    </w:tbl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Pr="00273C14" w:rsidRDefault="005D5773" w:rsidP="005D5773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5D5773" w:rsidRDefault="005D5773" w:rsidP="005D5773"/>
    <w:p w:rsidR="005D5773" w:rsidRDefault="005D5773" w:rsidP="005D5773"/>
    <w:p w:rsidR="00883C87" w:rsidRDefault="00883C87"/>
    <w:sectPr w:rsidR="00883C87" w:rsidSect="00A23A0E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 w15:restartNumberingAfterBreak="0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 w15:restartNumberingAfterBreak="0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608"/>
    <w:rsid w:val="00042AE1"/>
    <w:rsid w:val="00045ED7"/>
    <w:rsid w:val="002A504A"/>
    <w:rsid w:val="0033782A"/>
    <w:rsid w:val="0035065A"/>
    <w:rsid w:val="00374066"/>
    <w:rsid w:val="00422D57"/>
    <w:rsid w:val="00425277"/>
    <w:rsid w:val="00493DB5"/>
    <w:rsid w:val="00497608"/>
    <w:rsid w:val="00561F38"/>
    <w:rsid w:val="005B1EC4"/>
    <w:rsid w:val="005D5773"/>
    <w:rsid w:val="0063571B"/>
    <w:rsid w:val="007A67A8"/>
    <w:rsid w:val="007D56D3"/>
    <w:rsid w:val="00883C87"/>
    <w:rsid w:val="00910C5F"/>
    <w:rsid w:val="00A23A0E"/>
    <w:rsid w:val="00B67B17"/>
    <w:rsid w:val="00B938E8"/>
    <w:rsid w:val="00BE66F6"/>
    <w:rsid w:val="00EA6201"/>
    <w:rsid w:val="00EB1607"/>
    <w:rsid w:val="00F61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AD50"/>
  <w15:chartTrackingRefBased/>
  <w15:docId w15:val="{24BC8C00-D6ED-4C5F-94B8-5908D733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773"/>
  </w:style>
  <w:style w:type="paragraph" w:styleId="1">
    <w:name w:val="heading 1"/>
    <w:basedOn w:val="a"/>
    <w:next w:val="a"/>
    <w:link w:val="10"/>
    <w:uiPriority w:val="9"/>
    <w:qFormat/>
    <w:rsid w:val="005D5773"/>
    <w:pPr>
      <w:keepNext/>
      <w:keepLines/>
      <w:spacing w:before="24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577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5773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5773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5773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5773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5773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5773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5773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5773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D5773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D5773"/>
    <w:rPr>
      <w:rFonts w:ascii="Cambria" w:eastAsia="Times New Roman" w:hAnsi="Cambria" w:cs="Times New Roman"/>
      <w:b/>
      <w:bCs/>
      <w:color w:val="4F81BD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D5773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5D5773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D5773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D5773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D5773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5D5773"/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paragraph" w:customStyle="1" w:styleId="11">
    <w:name w:val="Заголовок 11"/>
    <w:basedOn w:val="a"/>
    <w:next w:val="a"/>
    <w:uiPriority w:val="9"/>
    <w:qFormat/>
    <w:rsid w:val="005D577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5D5773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5D5773"/>
  </w:style>
  <w:style w:type="character" w:styleId="a3">
    <w:name w:val="Hyperlink"/>
    <w:semiHidden/>
    <w:unhideWhenUsed/>
    <w:rsid w:val="005D5773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5D5773"/>
    <w:rPr>
      <w:color w:val="800080"/>
      <w:u w:val="single"/>
    </w:rPr>
  </w:style>
  <w:style w:type="paragraph" w:customStyle="1" w:styleId="msonormal0">
    <w:name w:val="msonormal"/>
    <w:basedOn w:val="a"/>
    <w:rsid w:val="005D5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semiHidden/>
    <w:unhideWhenUsed/>
    <w:rsid w:val="005D5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5D57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5D5773"/>
    <w:pPr>
      <w:spacing w:after="200" w:line="240" w:lineRule="auto"/>
    </w:pPr>
    <w:rPr>
      <w:rFonts w:ascii="Calibri" w:eastAsia="Times New Roman" w:hAnsi="Calibri" w:cs="Times New Roman"/>
      <w:b/>
      <w:bCs/>
      <w:color w:val="4F81BD"/>
      <w:sz w:val="18"/>
      <w:szCs w:val="18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5D577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5D5773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5">
    <w:name w:val="Заголовок1"/>
    <w:basedOn w:val="a"/>
    <w:next w:val="a"/>
    <w:uiPriority w:val="10"/>
    <w:qFormat/>
    <w:rsid w:val="005D577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8">
    <w:name w:val="Заголовок Знак"/>
    <w:basedOn w:val="a0"/>
    <w:link w:val="a9"/>
    <w:uiPriority w:val="10"/>
    <w:rsid w:val="005D5773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paragraph" w:customStyle="1" w:styleId="16">
    <w:name w:val="Подзаголовок1"/>
    <w:basedOn w:val="a"/>
    <w:next w:val="a"/>
    <w:uiPriority w:val="11"/>
    <w:qFormat/>
    <w:rsid w:val="005D5773"/>
    <w:p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5D577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5D577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5D577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5D57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5D577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5D57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5D5773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5D5773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5D5773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5D5773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5D5773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7">
    <w:name w:val="Выделенная цитата1"/>
    <w:basedOn w:val="a"/>
    <w:next w:val="a"/>
    <w:uiPriority w:val="30"/>
    <w:qFormat/>
    <w:rsid w:val="005D5773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5D5773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18">
    <w:name w:val="Заголовок оглавления1"/>
    <w:basedOn w:val="1"/>
    <w:next w:val="a"/>
    <w:uiPriority w:val="39"/>
    <w:semiHidden/>
    <w:unhideWhenUsed/>
    <w:qFormat/>
    <w:rsid w:val="005D5773"/>
  </w:style>
  <w:style w:type="character" w:customStyle="1" w:styleId="ConsPlusNormal">
    <w:name w:val="ConsPlusNormal Знак"/>
    <w:basedOn w:val="a0"/>
    <w:link w:val="ConsPlusNormal0"/>
    <w:locked/>
    <w:rsid w:val="005D5773"/>
    <w:rPr>
      <w:rFonts w:ascii="Arial" w:hAnsi="Arial" w:cs="Arial"/>
    </w:rPr>
  </w:style>
  <w:style w:type="paragraph" w:customStyle="1" w:styleId="ConsPlusNormal0">
    <w:name w:val="ConsPlusNormal"/>
    <w:link w:val="ConsPlusNormal"/>
    <w:rsid w:val="005D57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9">
    <w:name w:val="Слабое выделение1"/>
    <w:uiPriority w:val="19"/>
    <w:qFormat/>
    <w:rsid w:val="005D5773"/>
    <w:rPr>
      <w:i/>
      <w:iCs/>
      <w:color w:val="808080"/>
    </w:rPr>
  </w:style>
  <w:style w:type="character" w:customStyle="1" w:styleId="1a">
    <w:name w:val="Сильное выделение1"/>
    <w:uiPriority w:val="21"/>
    <w:qFormat/>
    <w:rsid w:val="005D5773"/>
    <w:rPr>
      <w:b/>
      <w:bCs/>
      <w:i/>
      <w:iCs/>
      <w:color w:val="4F81BD"/>
    </w:rPr>
  </w:style>
  <w:style w:type="character" w:customStyle="1" w:styleId="1b">
    <w:name w:val="Слабая ссылка1"/>
    <w:uiPriority w:val="31"/>
    <w:qFormat/>
    <w:rsid w:val="005D5773"/>
    <w:rPr>
      <w:smallCaps/>
      <w:color w:val="C0504D"/>
      <w:u w:val="single"/>
    </w:rPr>
  </w:style>
  <w:style w:type="character" w:customStyle="1" w:styleId="1c">
    <w:name w:val="Сильная ссылка1"/>
    <w:uiPriority w:val="32"/>
    <w:qFormat/>
    <w:rsid w:val="005D5773"/>
    <w:rPr>
      <w:b/>
      <w:bCs/>
      <w:smallCaps/>
      <w:color w:val="C0504D"/>
      <w:spacing w:val="5"/>
      <w:u w:val="single"/>
    </w:rPr>
  </w:style>
  <w:style w:type="character" w:styleId="af3">
    <w:name w:val="Book Title"/>
    <w:uiPriority w:val="33"/>
    <w:qFormat/>
    <w:rsid w:val="005D5773"/>
    <w:rPr>
      <w:b/>
      <w:bCs/>
      <w:smallCaps/>
      <w:spacing w:val="5"/>
    </w:rPr>
  </w:style>
  <w:style w:type="character" w:customStyle="1" w:styleId="1d">
    <w:name w:val="Текст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e">
    <w:name w:val="Текст выноски Знак1"/>
    <w:basedOn w:val="a0"/>
    <w:uiPriority w:val="99"/>
    <w:semiHidden/>
    <w:rsid w:val="005D5773"/>
    <w:rPr>
      <w:rFonts w:ascii="Segoe UI" w:eastAsia="Times New Roman" w:hAnsi="Segoe UI" w:cs="Segoe UI" w:hint="default"/>
      <w:sz w:val="18"/>
      <w:szCs w:val="18"/>
      <w:lang w:eastAsia="ru-RU"/>
    </w:rPr>
  </w:style>
  <w:style w:type="character" w:customStyle="1" w:styleId="1f">
    <w:name w:val="Текст концевой сноски Знак1"/>
    <w:basedOn w:val="a0"/>
    <w:uiPriority w:val="99"/>
    <w:semiHidden/>
    <w:rsid w:val="005D5773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10">
    <w:name w:val="Заголовок 1 Знак1"/>
    <w:basedOn w:val="a0"/>
    <w:uiPriority w:val="9"/>
    <w:rsid w:val="005D57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1">
    <w:name w:val="Заголовок 2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5D57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5D57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5D5773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5D5773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1f0">
    <w:name w:val="Заголовок Знак1"/>
    <w:basedOn w:val="a0"/>
    <w:uiPriority w:val="10"/>
    <w:rsid w:val="005D5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5D5773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1f1">
    <w:name w:val="Подзаголовок Знак1"/>
    <w:basedOn w:val="a0"/>
    <w:uiPriority w:val="11"/>
    <w:rsid w:val="005D5773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5D5773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2">
    <w:name w:val="Цитата 2 Знак1"/>
    <w:basedOn w:val="a0"/>
    <w:uiPriority w:val="29"/>
    <w:rsid w:val="005D5773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5D57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1f2">
    <w:name w:val="Выделенная цитата Знак1"/>
    <w:basedOn w:val="a0"/>
    <w:uiPriority w:val="30"/>
    <w:rsid w:val="005D5773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5D5773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5D5773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5D5773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5D5773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9</Pages>
  <Words>2280</Words>
  <Characters>13001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2021-07-28T05:59:00Z</cp:lastPrinted>
  <dcterms:created xsi:type="dcterms:W3CDTF">2021-04-02T07:58:00Z</dcterms:created>
  <dcterms:modified xsi:type="dcterms:W3CDTF">2021-10-06T03:47:00Z</dcterms:modified>
</cp:coreProperties>
</file>