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LXV</w:t>
      </w:r>
      <w:r w:rsidR="004D7E3D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II</w:t>
      </w:r>
      <w:r w:rsidR="00FC04D2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FC04D2">
        <w:rPr>
          <w:rFonts w:ascii="Times New Roman" w:eastAsia="Times New Roman" w:hAnsi="Times New Roman" w:cs="Times New Roman"/>
          <w:b/>
          <w:lang w:eastAsia="ru-RU"/>
        </w:rPr>
        <w:t>30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4D7E3D">
        <w:rPr>
          <w:rFonts w:ascii="Times New Roman" w:eastAsia="Times New Roman" w:hAnsi="Times New Roman" w:cs="Times New Roman"/>
          <w:b/>
          <w:lang w:eastAsia="ru-RU"/>
        </w:rPr>
        <w:t>августа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>13</w:t>
      </w:r>
      <w:r w:rsidR="002617B5" w:rsidRPr="002617B5">
        <w:rPr>
          <w:rFonts w:ascii="Times New Roman" w:eastAsia="Calibri" w:hAnsi="Times New Roman" w:cs="Times New Roman"/>
          <w:sz w:val="28"/>
          <w:szCs w:val="28"/>
        </w:rPr>
        <w:t> 898 447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,0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2617B5" w:rsidRPr="002617B5">
        <w:rPr>
          <w:rFonts w:ascii="Times New Roman" w:eastAsia="Calibri" w:hAnsi="Times New Roman" w:cs="Times New Roman"/>
          <w:sz w:val="28"/>
          <w:szCs w:val="28"/>
        </w:rPr>
        <w:t>13 154 047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617B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2617B5" w:rsidRPr="002617B5">
        <w:rPr>
          <w:rFonts w:ascii="Times New Roman" w:eastAsia="Calibri" w:hAnsi="Times New Roman" w:cs="Times New Roman"/>
          <w:sz w:val="28"/>
          <w:szCs w:val="28"/>
        </w:rPr>
        <w:t>14 032 786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 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2023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0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FC04D2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FC04D2"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="00B8007B"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августа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LXV</w:t>
            </w:r>
            <w:r w:rsidR="00B8007B"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C04D2"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расходов бюджетов</w:t>
            </w: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2617B5">
        <w:trPr>
          <w:gridAfter w:val="1"/>
          <w:wAfter w:w="108" w:type="dxa"/>
          <w:trHeight w:val="3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23A96" w:rsidP="00261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="002617B5">
              <w:rPr>
                <w:rFonts w:ascii="Times New Roman" w:eastAsia="Times New Roman" w:hAnsi="Times New Roman" w:cs="Times New Roman"/>
                <w:b/>
              </w:rPr>
              <w:t> 775,277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945 76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2039,918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51956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51956" w:rsidRPr="00B360BE" w:rsidRDefault="00451956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51956" w:rsidRPr="00B360BE" w:rsidRDefault="00451956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451956" w:rsidRPr="00B360BE" w:rsidRDefault="00451956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261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729,599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3 382,73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3 382,73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4 156,288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4 136,288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</w:t>
            </w:r>
            <w:r w:rsidR="00451956">
              <w:rPr>
                <w:rFonts w:ascii="Times New Roman" w:eastAsia="Times New Roman" w:hAnsi="Times New Roman" w:cs="Times New Roman"/>
                <w:b/>
              </w:rPr>
              <w:t>323,59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472,585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414,5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1203,1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20,00</w:t>
            </w:r>
          </w:p>
        </w:tc>
        <w:tc>
          <w:tcPr>
            <w:tcW w:w="1781" w:type="dxa"/>
            <w:gridSpan w:val="2"/>
            <w:vMerge w:val="restart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2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 спорт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60BE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60BE" w:rsidRPr="00B360BE" w:rsidTr="00B360BE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14  032,786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0249" w:type="dxa"/>
        <w:tblInd w:w="-149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</w:tblGrid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</w:t>
            </w:r>
            <w:r w:rsidR="00FC04D2">
              <w:rPr>
                <w:rFonts w:ascii="Times New Roman" w:eastAsia="Times New Roman" w:hAnsi="Times New Roman" w:cs="Times New Roman"/>
              </w:rPr>
              <w:t>30</w:t>
            </w:r>
            <w:r w:rsidR="00B8007B">
              <w:rPr>
                <w:rFonts w:ascii="Times New Roman" w:eastAsia="Times New Roman" w:hAnsi="Times New Roman" w:cs="Times New Roman"/>
              </w:rPr>
              <w:t>» августа</w:t>
            </w:r>
            <w:r w:rsidRPr="00B360BE">
              <w:rPr>
                <w:rFonts w:ascii="Times New Roman" w:eastAsia="Times New Roman" w:hAnsi="Times New Roman" w:cs="Times New Roman"/>
              </w:rPr>
              <w:t xml:space="preserve">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="00FC04D2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</w:tr>
      <w:tr w:rsidR="00B360BE" w:rsidRPr="00B360BE" w:rsidTr="00451956">
        <w:trPr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45195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B360BE" w:rsidRPr="00B360BE" w:rsidTr="00451956">
        <w:trPr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2617B5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14 032,786</w:t>
            </w:r>
          </w:p>
        </w:tc>
      </w:tr>
      <w:tr w:rsidR="00B360BE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360BE" w:rsidRPr="00B360BE" w:rsidRDefault="00B360BE" w:rsidP="00223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261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223A9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75,27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945,76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945,76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945,76</w:t>
            </w:r>
          </w:p>
        </w:tc>
      </w:tr>
      <w:tr w:rsidR="00B360BE" w:rsidRPr="00B360BE" w:rsidTr="00451956">
        <w:trPr>
          <w:gridBefore w:val="1"/>
          <w:wBefore w:w="24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726,46</w:t>
            </w:r>
          </w:p>
        </w:tc>
      </w:tr>
      <w:tr w:rsidR="00B360BE" w:rsidRPr="00B360BE" w:rsidTr="00451956">
        <w:trPr>
          <w:gridBefore w:val="1"/>
          <w:wBefore w:w="24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219,3</w:t>
            </w:r>
          </w:p>
        </w:tc>
      </w:tr>
      <w:tr w:rsidR="00B360BE" w:rsidRPr="00B360BE" w:rsidTr="00451956">
        <w:trPr>
          <w:gridBefore w:val="1"/>
          <w:wBefore w:w="24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495D0C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2039,918</w:t>
            </w:r>
          </w:p>
        </w:tc>
      </w:tr>
      <w:tr w:rsidR="00B360BE" w:rsidRPr="00B360BE" w:rsidTr="00451956">
        <w:trPr>
          <w:gridBefore w:val="1"/>
          <w:wBefore w:w="24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B360BE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B360BE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1643,698</w:t>
            </w:r>
          </w:p>
        </w:tc>
      </w:tr>
      <w:tr w:rsidR="00B360BE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1643,698</w:t>
            </w:r>
          </w:p>
        </w:tc>
      </w:tr>
      <w:tr w:rsidR="00B360BE" w:rsidRPr="00B360BE" w:rsidTr="0045195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965,8</w:t>
            </w:r>
          </w:p>
        </w:tc>
      </w:tr>
      <w:tr w:rsidR="00B360BE" w:rsidRPr="00B360BE" w:rsidTr="00451956">
        <w:trPr>
          <w:gridBefore w:val="1"/>
          <w:wBefore w:w="24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336,618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B360BE" w:rsidRPr="00B360BE" w:rsidTr="0045195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B360BE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360BE" w:rsidRPr="00B360BE" w:rsidRDefault="002617B5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3,28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495D0C" w:rsidRDefault="00495D0C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495D0C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0C" w:rsidRPr="00B360BE" w:rsidRDefault="00495D0C" w:rsidP="00495D0C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495D0C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95D0C" w:rsidRPr="00B360BE" w:rsidRDefault="00495D0C" w:rsidP="00495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95D0C" w:rsidRPr="00B360BE" w:rsidRDefault="00495D0C" w:rsidP="00495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95D0C" w:rsidRPr="00B360BE" w:rsidRDefault="00495D0C" w:rsidP="00495D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495D0C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684,599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394,214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99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99402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124,059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451956" w:rsidRPr="00B360BE" w:rsidTr="00451956">
        <w:trPr>
          <w:gridBefore w:val="1"/>
          <w:wBefore w:w="24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FC04D2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3382,73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FC04D2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3382,73</w:t>
            </w:r>
          </w:p>
        </w:tc>
      </w:tr>
      <w:tr w:rsidR="00451956" w:rsidRPr="00B360BE" w:rsidTr="00451956">
        <w:trPr>
          <w:gridBefore w:val="1"/>
          <w:wBefore w:w="24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FC04D2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3382,73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2182,73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451956" w:rsidRPr="00B360BE" w:rsidTr="00451956">
        <w:trPr>
          <w:gridBefore w:val="1"/>
          <w:wBefore w:w="24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451956" w:rsidRPr="00B360BE" w:rsidRDefault="00451956" w:rsidP="0045195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FC04D2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="00451956"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51956" w:rsidRPr="00B360BE" w:rsidTr="0045195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51956" w:rsidRPr="00B360BE" w:rsidRDefault="00FC04D2" w:rsidP="0045195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="00451956"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451956" w:rsidRPr="00B360BE" w:rsidTr="0045195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261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2617B5">
              <w:rPr>
                <w:rFonts w:ascii="Times New Roman" w:eastAsia="Times New Roman" w:hAnsi="Times New Roman" w:cs="Times New Roman"/>
                <w:b/>
                <w:bCs/>
              </w:rPr>
              <w:t>306,29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261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2617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6,288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532,051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451956" w:rsidRPr="00B360BE" w:rsidTr="0045195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451956" w:rsidRPr="00B360BE" w:rsidTr="0045195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51956" w:rsidRPr="00495D0C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323,59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451956" w:rsidRPr="00B360BE" w:rsidTr="0045195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1436,505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</w:tr>
      <w:tr w:rsidR="00451956" w:rsidRPr="00B360BE" w:rsidTr="0045195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B360BE" w:rsidRDefault="00451956" w:rsidP="00451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451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956" w:rsidRPr="00495D0C" w:rsidRDefault="002617B5" w:rsidP="0026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14 032,786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Pr="00B360BE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FC04D2" w:rsidRDefault="00B360BE" w:rsidP="00FC0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FC04D2"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="00B8007B"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августа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LXV</w:t>
            </w:r>
            <w:r w:rsidR="00B8007B"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C04D2"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B360BE" w:rsidRPr="00B360BE" w:rsidTr="00B360BE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B360BE" w:rsidRPr="00B360BE" w:rsidTr="00B360BE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B360BE" w:rsidRPr="00B360BE" w:rsidTr="00B360BE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B360BE" w:rsidRPr="00B360BE" w:rsidTr="00B360BE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3E2515" w:rsidRDefault="00B360BE" w:rsidP="003D1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-13</w:t>
            </w:r>
            <w:r w:rsidR="003D1172">
              <w:rPr>
                <w:rFonts w:ascii="Times New Roman" w:eastAsia="Times New Roman" w:hAnsi="Times New Roman" w:cs="Times New Roman"/>
                <w:sz w:val="28"/>
                <w:szCs w:val="28"/>
              </w:rPr>
              <w:t> 898,447</w:t>
            </w:r>
          </w:p>
        </w:tc>
      </w:tr>
      <w:tr w:rsidR="00B360BE" w:rsidRPr="00B360BE" w:rsidTr="00B360BE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B360BE" w:rsidRPr="003E2515" w:rsidRDefault="00B360BE" w:rsidP="00B360B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60BE" w:rsidRPr="003E2515" w:rsidRDefault="00B360BE" w:rsidP="003D1172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D1172">
              <w:rPr>
                <w:rFonts w:ascii="Times New Roman" w:eastAsia="Calibri" w:hAnsi="Times New Roman" w:cs="Times New Roman"/>
                <w:sz w:val="28"/>
                <w:szCs w:val="28"/>
              </w:rPr>
              <w:t>14 032,786</w:t>
            </w:r>
          </w:p>
        </w:tc>
      </w:tr>
      <w:tr w:rsidR="00B360BE" w:rsidRPr="00B360BE" w:rsidTr="00B360BE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E2515" w:rsidP="003D1172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3D1172">
              <w:rPr>
                <w:rFonts w:ascii="Times New Roman" w:eastAsia="Times New Roman" w:hAnsi="Times New Roman" w:cs="Times New Roman"/>
                <w:sz w:val="28"/>
                <w:szCs w:val="28"/>
              </w:rPr>
              <w:t> 898,447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360BE" w:rsidRPr="003E2515" w:rsidRDefault="003D1172" w:rsidP="00B360BE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14 032,786</w:t>
            </w:r>
          </w:p>
        </w:tc>
      </w:tr>
      <w:tr w:rsidR="00B360BE" w:rsidRPr="00B360BE" w:rsidTr="00B360BE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B360BE" w:rsidRPr="00B360BE" w:rsidTr="00B360BE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от «</w:t>
            </w:r>
            <w:r w:rsidR="00FC04D2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8007B">
              <w:rPr>
                <w:rFonts w:ascii="Times New Roman" w:eastAsia="Times New Roman" w:hAnsi="Times New Roman" w:cs="Times New Roman"/>
              </w:rPr>
              <w:t>августа</w:t>
            </w:r>
            <w:r w:rsidRPr="00B360BE">
              <w:rPr>
                <w:rFonts w:ascii="Times New Roman" w:eastAsia="Times New Roman" w:hAnsi="Times New Roman" w:cs="Times New Roman"/>
              </w:rPr>
              <w:t xml:space="preserve"> 2023 года №</w:t>
            </w:r>
            <w:r w:rsidRPr="00B360BE">
              <w:rPr>
                <w:rFonts w:ascii="Times New Roman" w:eastAsia="Times New Roman" w:hAnsi="Times New Roman" w:cs="Times New Roman"/>
                <w:lang w:val="en-US"/>
              </w:rPr>
              <w:t xml:space="preserve"> LX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B8007B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="00FC04D2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B360BE" w:rsidRPr="00B360BE" w:rsidTr="00B360BE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B360BE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B360BE" w:rsidRPr="00B360BE" w:rsidTr="00B360BE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0BE" w:rsidRPr="00B360BE" w:rsidTr="00B360BE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B360BE" w:rsidRPr="00B360BE" w:rsidTr="00B360B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B360BE" w:rsidRPr="00B360BE" w:rsidTr="00B360B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3D1172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13 154,047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504,047</w:t>
            </w:r>
          </w:p>
        </w:tc>
      </w:tr>
      <w:tr w:rsidR="00B360BE" w:rsidRPr="00B360BE" w:rsidTr="00B360B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сельских  поселений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B360BE" w:rsidRPr="00B360BE" w:rsidTr="00B360B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территориях,  где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B360BE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B360BE" w:rsidRPr="00B360BE" w:rsidTr="00B360B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360BE" w:rsidRPr="00B360BE" w:rsidRDefault="003D1172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3 402,73</w:t>
            </w:r>
          </w:p>
        </w:tc>
      </w:tr>
      <w:tr w:rsidR="00B360BE" w:rsidRPr="00B360BE" w:rsidTr="00B360B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3D1172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3 402,73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3D1172" w:rsidP="00B360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9 548,817</w:t>
            </w:r>
          </w:p>
        </w:tc>
      </w:tr>
      <w:tr w:rsidR="00B360BE" w:rsidRPr="00B360BE" w:rsidTr="00B360B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3D117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9 </w:t>
            </w:r>
            <w:r w:rsidR="003D1172">
              <w:rPr>
                <w:rFonts w:ascii="Times New Roman" w:eastAsia="Calibri" w:hAnsi="Times New Roman" w:cs="Times New Roman"/>
                <w:color w:val="000000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</w:rPr>
              <w:t>48,817</w:t>
            </w:r>
          </w:p>
        </w:tc>
      </w:tr>
    </w:tbl>
    <w:p w:rsidR="00670EA3" w:rsidRDefault="00670EA3">
      <w:bookmarkStart w:id="0" w:name="_GoBack"/>
      <w:bookmarkEnd w:id="0"/>
    </w:p>
    <w:sectPr w:rsidR="00670EA3" w:rsidSect="00B360B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5C"/>
    <w:rsid w:val="000D7B78"/>
    <w:rsid w:val="001A7A5C"/>
    <w:rsid w:val="00223A96"/>
    <w:rsid w:val="002617B5"/>
    <w:rsid w:val="003D1172"/>
    <w:rsid w:val="003E2515"/>
    <w:rsid w:val="00451956"/>
    <w:rsid w:val="00495D0C"/>
    <w:rsid w:val="004D7E3D"/>
    <w:rsid w:val="00670EA3"/>
    <w:rsid w:val="0099402B"/>
    <w:rsid w:val="00B360BE"/>
    <w:rsid w:val="00B8007B"/>
    <w:rsid w:val="00FC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677D-6151-4080-BBA7-6C94C6A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2375</Words>
  <Characters>13540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2023-06-28T08:11:00Z</dcterms:created>
  <dcterms:modified xsi:type="dcterms:W3CDTF">2023-09-05T03:59:00Z</dcterms:modified>
</cp:coreProperties>
</file>