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4DF" w:rsidRPr="00B94B80" w:rsidRDefault="00A424DF" w:rsidP="00A424D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A424DF" w:rsidRPr="00B94B80" w:rsidRDefault="00A424DF" w:rsidP="00A424D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«БАРАГХАН»</w:t>
      </w:r>
    </w:p>
    <w:p w:rsidR="00A424DF" w:rsidRPr="00B94B80" w:rsidRDefault="00A424DF" w:rsidP="00A424D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A424DF" w:rsidRPr="00B877E5" w:rsidRDefault="00A424DF" w:rsidP="00A424DF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77E5">
        <w:rPr>
          <w:rFonts w:ascii="Times New Roman" w:hAnsi="Times New Roman" w:cs="Times New Roman"/>
        </w:rPr>
        <w:t xml:space="preserve">671642, Республика </w:t>
      </w:r>
      <w:proofErr w:type="spellStart"/>
      <w:r w:rsidRPr="00B877E5">
        <w:rPr>
          <w:rFonts w:ascii="Times New Roman" w:hAnsi="Times New Roman" w:cs="Times New Roman"/>
        </w:rPr>
        <w:t>Бурятия,улус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proofErr w:type="spellStart"/>
      <w:r w:rsidRPr="00B877E5">
        <w:rPr>
          <w:rFonts w:ascii="Times New Roman" w:hAnsi="Times New Roman" w:cs="Times New Roman"/>
        </w:rPr>
        <w:t>Барагхан</w:t>
      </w:r>
      <w:proofErr w:type="spellEnd"/>
      <w:r w:rsidRPr="00B877E5">
        <w:rPr>
          <w:rFonts w:ascii="Times New Roman" w:hAnsi="Times New Roman" w:cs="Times New Roman"/>
        </w:rPr>
        <w:t>, ул</w:t>
      </w:r>
      <w:proofErr w:type="gramStart"/>
      <w:r w:rsidRPr="00B877E5">
        <w:rPr>
          <w:rFonts w:ascii="Times New Roman" w:hAnsi="Times New Roman" w:cs="Times New Roman"/>
        </w:rPr>
        <w:t>.Л</w:t>
      </w:r>
      <w:proofErr w:type="gramEnd"/>
      <w:r w:rsidRPr="00B877E5">
        <w:rPr>
          <w:rFonts w:ascii="Times New Roman" w:hAnsi="Times New Roman" w:cs="Times New Roman"/>
        </w:rPr>
        <w:t xml:space="preserve">енина 40,  тел.: 8(30149) 92-6-17  </w:t>
      </w:r>
    </w:p>
    <w:p w:rsidR="00A424DF" w:rsidRPr="00992B5B" w:rsidRDefault="00A424DF" w:rsidP="00A424D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4B80">
        <w:rPr>
          <w:rFonts w:ascii="Times New Roman" w:hAnsi="Times New Roman" w:cs="Times New Roman"/>
        </w:rPr>
        <w:t xml:space="preserve">  </w:t>
      </w:r>
      <w:proofErr w:type="gramStart"/>
      <w:r w:rsidRPr="00B94B80">
        <w:rPr>
          <w:rFonts w:ascii="Times New Roman" w:hAnsi="Times New Roman" w:cs="Times New Roman"/>
          <w:lang w:val="en-US"/>
        </w:rPr>
        <w:t>e</w:t>
      </w:r>
      <w:r w:rsidRPr="00992B5B">
        <w:rPr>
          <w:rFonts w:ascii="Times New Roman" w:hAnsi="Times New Roman" w:cs="Times New Roman"/>
        </w:rPr>
        <w:t>-</w:t>
      </w:r>
      <w:r w:rsidRPr="00B94B80">
        <w:rPr>
          <w:rFonts w:ascii="Times New Roman" w:hAnsi="Times New Roman" w:cs="Times New Roman"/>
          <w:lang w:val="en-US"/>
        </w:rPr>
        <w:t>mail</w:t>
      </w:r>
      <w:proofErr w:type="gramEnd"/>
      <w:r w:rsidRPr="00992B5B">
        <w:rPr>
          <w:rFonts w:ascii="Times New Roman" w:hAnsi="Times New Roman" w:cs="Times New Roman"/>
        </w:rPr>
        <w:t xml:space="preserve">: </w:t>
      </w:r>
      <w:hyperlink r:id="rId6" w:history="1">
        <w:r w:rsidRPr="00B94B80">
          <w:rPr>
            <w:rStyle w:val="afb"/>
            <w:rFonts w:ascii="Times New Roman" w:hAnsi="Times New Roman" w:cs="Times New Roman"/>
            <w:color w:val="00000A"/>
            <w:lang w:val="en-US"/>
          </w:rPr>
          <w:t>admbaraghan</w:t>
        </w:r>
        <w:r w:rsidRPr="00992B5B">
          <w:rPr>
            <w:rStyle w:val="afb"/>
            <w:rFonts w:ascii="Times New Roman" w:hAnsi="Times New Roman" w:cs="Times New Roman"/>
            <w:color w:val="00000A"/>
          </w:rPr>
          <w:t>@</w:t>
        </w:r>
        <w:r w:rsidRPr="00B94B80">
          <w:rPr>
            <w:rStyle w:val="afb"/>
            <w:rFonts w:ascii="Times New Roman" w:hAnsi="Times New Roman" w:cs="Times New Roman"/>
            <w:color w:val="00000A"/>
            <w:lang w:val="en-US"/>
          </w:rPr>
          <w:t>yandex</w:t>
        </w:r>
        <w:r w:rsidRPr="00992B5B">
          <w:rPr>
            <w:rStyle w:val="afb"/>
            <w:rFonts w:ascii="Times New Roman" w:hAnsi="Times New Roman" w:cs="Times New Roman"/>
            <w:color w:val="00000A"/>
          </w:rPr>
          <w:t>.</w:t>
        </w:r>
        <w:r w:rsidRPr="00B94B80">
          <w:rPr>
            <w:rStyle w:val="afb"/>
            <w:rFonts w:ascii="Times New Roman" w:hAnsi="Times New Roman" w:cs="Times New Roman"/>
            <w:color w:val="00000A"/>
            <w:lang w:val="en-US"/>
          </w:rPr>
          <w:t>ru</w:t>
        </w:r>
      </w:hyperlink>
    </w:p>
    <w:p w:rsidR="00A424DF" w:rsidRPr="00992B5B" w:rsidRDefault="00A424DF" w:rsidP="00A424DF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 w:rsidRPr="00992B5B">
        <w:rPr>
          <w:rFonts w:ascii="Times New Roman" w:hAnsi="Times New Roman" w:cs="Times New Roman"/>
        </w:rPr>
        <w:tab/>
      </w:r>
    </w:p>
    <w:p w:rsidR="00A424DF" w:rsidRPr="004D275E" w:rsidRDefault="00A424DF" w:rsidP="00A424DF">
      <w:pPr>
        <w:spacing w:after="0"/>
        <w:jc w:val="center"/>
        <w:rPr>
          <w:rFonts w:ascii="Times New Roman" w:hAnsi="Times New Roman" w:cs="Times New Roman"/>
          <w:b/>
        </w:rPr>
      </w:pPr>
      <w:proofErr w:type="gramStart"/>
      <w:r w:rsidRPr="004D275E">
        <w:rPr>
          <w:rFonts w:ascii="Times New Roman" w:hAnsi="Times New Roman" w:cs="Times New Roman"/>
          <w:b/>
          <w:caps/>
          <w:sz w:val="28"/>
          <w:szCs w:val="28"/>
        </w:rPr>
        <w:t>Р</w:t>
      </w:r>
      <w:proofErr w:type="gramEnd"/>
      <w:r w:rsidRPr="004D275E">
        <w:rPr>
          <w:rFonts w:ascii="Times New Roman" w:hAnsi="Times New Roman" w:cs="Times New Roman"/>
          <w:b/>
          <w:caps/>
          <w:sz w:val="28"/>
          <w:szCs w:val="28"/>
        </w:rPr>
        <w:t xml:space="preserve"> Е Ш Е Н И Е № </w:t>
      </w:r>
      <w:r w:rsidR="00951D97">
        <w:rPr>
          <w:rFonts w:ascii="Times New Roman" w:hAnsi="Times New Roman" w:cs="Times New Roman"/>
          <w:b/>
          <w:caps/>
          <w:sz w:val="28"/>
          <w:szCs w:val="28"/>
        </w:rPr>
        <w:t>1</w:t>
      </w:r>
      <w:r w:rsidR="00992B5B">
        <w:rPr>
          <w:rFonts w:ascii="Times New Roman" w:hAnsi="Times New Roman" w:cs="Times New Roman"/>
          <w:b/>
          <w:caps/>
          <w:sz w:val="28"/>
          <w:szCs w:val="28"/>
        </w:rPr>
        <w:t>8-4</w:t>
      </w:r>
    </w:p>
    <w:p w:rsidR="00A424DF" w:rsidRDefault="00A424DF" w:rsidP="00A424DF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от </w:t>
      </w:r>
      <w:r w:rsidRPr="003524C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«</w:t>
      </w:r>
      <w:r w:rsidR="00992B5B">
        <w:rPr>
          <w:rFonts w:ascii="Times New Roman" w:hAnsi="Times New Roman" w:cs="Times New Roman"/>
          <w:b/>
        </w:rPr>
        <w:t>27</w:t>
      </w:r>
      <w:r>
        <w:rPr>
          <w:rFonts w:ascii="Times New Roman" w:hAnsi="Times New Roman" w:cs="Times New Roman"/>
          <w:b/>
        </w:rPr>
        <w:t xml:space="preserve">»  </w:t>
      </w:r>
      <w:r w:rsidR="00992B5B">
        <w:rPr>
          <w:rFonts w:ascii="Times New Roman" w:hAnsi="Times New Roman" w:cs="Times New Roman"/>
          <w:b/>
        </w:rPr>
        <w:t>декабря</w:t>
      </w:r>
      <w:r w:rsidR="00951D97">
        <w:rPr>
          <w:rFonts w:ascii="Times New Roman" w:hAnsi="Times New Roman" w:cs="Times New Roman"/>
          <w:b/>
        </w:rPr>
        <w:t xml:space="preserve"> </w:t>
      </w:r>
      <w:r w:rsidR="007C2878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201</w:t>
      </w:r>
      <w:r w:rsidR="006543BC">
        <w:rPr>
          <w:rFonts w:ascii="Times New Roman" w:hAnsi="Times New Roman" w:cs="Times New Roman"/>
          <w:b/>
        </w:rPr>
        <w:t>9</w:t>
      </w:r>
      <w:r>
        <w:rPr>
          <w:rFonts w:ascii="Times New Roman" w:hAnsi="Times New Roman" w:cs="Times New Roman"/>
          <w:b/>
        </w:rPr>
        <w:t xml:space="preserve"> года</w:t>
      </w:r>
    </w:p>
    <w:p w:rsidR="00A424DF" w:rsidRPr="004D275E" w:rsidRDefault="00A424DF" w:rsidP="00A424DF">
      <w:pPr>
        <w:spacing w:after="0"/>
        <w:jc w:val="center"/>
        <w:rPr>
          <w:rFonts w:ascii="Times New Roman" w:hAnsi="Times New Roman" w:cs="Times New Roman"/>
          <w:b/>
        </w:rPr>
      </w:pPr>
      <w:r w:rsidRPr="004D275E">
        <w:rPr>
          <w:rFonts w:ascii="Times New Roman" w:hAnsi="Times New Roman" w:cs="Times New Roman"/>
          <w:b/>
        </w:rPr>
        <w:tab/>
      </w:r>
    </w:p>
    <w:p w:rsidR="00992B5B" w:rsidRDefault="00A424DF" w:rsidP="00A424DF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4D275E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О    </w:t>
      </w:r>
      <w:r w:rsidR="004C4800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4D275E">
        <w:rPr>
          <w:rFonts w:ascii="Times New Roman" w:hAnsi="Times New Roman" w:cs="Times New Roman"/>
          <w:b/>
          <w:i/>
          <w:sz w:val="28"/>
          <w:szCs w:val="28"/>
        </w:rPr>
        <w:t>местно</w:t>
      </w:r>
      <w:r w:rsidR="00992B5B">
        <w:rPr>
          <w:rFonts w:ascii="Times New Roman" w:hAnsi="Times New Roman" w:cs="Times New Roman"/>
          <w:b/>
          <w:i/>
          <w:sz w:val="28"/>
          <w:szCs w:val="28"/>
        </w:rPr>
        <w:t>м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4D275E">
        <w:rPr>
          <w:rFonts w:ascii="Times New Roman" w:hAnsi="Times New Roman" w:cs="Times New Roman"/>
          <w:b/>
          <w:i/>
          <w:sz w:val="28"/>
          <w:szCs w:val="28"/>
        </w:rPr>
        <w:t xml:space="preserve"> бюджет</w:t>
      </w:r>
      <w:r w:rsidR="00992B5B">
        <w:rPr>
          <w:rFonts w:ascii="Times New Roman" w:hAnsi="Times New Roman" w:cs="Times New Roman"/>
          <w:b/>
          <w:i/>
          <w:sz w:val="28"/>
          <w:szCs w:val="28"/>
        </w:rPr>
        <w:t>е</w:t>
      </w:r>
      <w:r w:rsidRPr="004D275E"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  <w:proofErr w:type="gramStart"/>
      <w:r w:rsidRPr="004D275E">
        <w:rPr>
          <w:rFonts w:ascii="Times New Roman" w:hAnsi="Times New Roman" w:cs="Times New Roman"/>
          <w:b/>
          <w:i/>
          <w:sz w:val="28"/>
          <w:szCs w:val="28"/>
        </w:rPr>
        <w:t>муниципального</w:t>
      </w:r>
      <w:proofErr w:type="gramEnd"/>
      <w:r w:rsidRPr="004D275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A424DF" w:rsidRPr="004D275E" w:rsidRDefault="00A424DF" w:rsidP="00A424DF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4D275E">
        <w:rPr>
          <w:rFonts w:ascii="Times New Roman" w:hAnsi="Times New Roman" w:cs="Times New Roman"/>
          <w:b/>
          <w:i/>
          <w:sz w:val="28"/>
          <w:szCs w:val="28"/>
        </w:rPr>
        <w:t>образования</w:t>
      </w:r>
      <w:r w:rsidR="00951D9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4D275E">
        <w:rPr>
          <w:rFonts w:ascii="Times New Roman" w:hAnsi="Times New Roman" w:cs="Times New Roman"/>
          <w:b/>
          <w:i/>
          <w:sz w:val="28"/>
          <w:szCs w:val="28"/>
        </w:rPr>
        <w:t>сельское   поселение «</w:t>
      </w:r>
      <w:proofErr w:type="spellStart"/>
      <w:r w:rsidRPr="004D275E">
        <w:rPr>
          <w:rFonts w:ascii="Times New Roman" w:hAnsi="Times New Roman" w:cs="Times New Roman"/>
          <w:b/>
          <w:i/>
          <w:sz w:val="28"/>
          <w:szCs w:val="28"/>
        </w:rPr>
        <w:t>Барагхан</w:t>
      </w:r>
      <w:proofErr w:type="spellEnd"/>
      <w:r w:rsidRPr="004D275E">
        <w:rPr>
          <w:rFonts w:ascii="Times New Roman" w:hAnsi="Times New Roman" w:cs="Times New Roman"/>
          <w:b/>
          <w:i/>
          <w:sz w:val="28"/>
          <w:szCs w:val="28"/>
        </w:rPr>
        <w:t xml:space="preserve">» на </w:t>
      </w:r>
      <w:r>
        <w:rPr>
          <w:rFonts w:ascii="Times New Roman" w:hAnsi="Times New Roman" w:cs="Times New Roman"/>
          <w:b/>
          <w:i/>
          <w:sz w:val="28"/>
          <w:szCs w:val="28"/>
        </w:rPr>
        <w:t>20</w:t>
      </w:r>
      <w:r w:rsidR="004C4800">
        <w:rPr>
          <w:rFonts w:ascii="Times New Roman" w:hAnsi="Times New Roman" w:cs="Times New Roman"/>
          <w:b/>
          <w:i/>
          <w:sz w:val="28"/>
          <w:szCs w:val="28"/>
        </w:rPr>
        <w:t>20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4D275E">
        <w:rPr>
          <w:rFonts w:ascii="Times New Roman" w:hAnsi="Times New Roman" w:cs="Times New Roman"/>
          <w:b/>
          <w:i/>
          <w:sz w:val="28"/>
          <w:szCs w:val="28"/>
        </w:rPr>
        <w:t xml:space="preserve">год </w:t>
      </w:r>
    </w:p>
    <w:p w:rsidR="00A424DF" w:rsidRDefault="00A424DF" w:rsidP="00A424DF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A424DF" w:rsidRPr="004D275E" w:rsidRDefault="00A424DF" w:rsidP="00A424DF">
      <w:pPr>
        <w:tabs>
          <w:tab w:val="left" w:pos="187"/>
        </w:tabs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A424DF" w:rsidRPr="00216500" w:rsidRDefault="00A424DF" w:rsidP="00A424DF">
      <w:pPr>
        <w:tabs>
          <w:tab w:val="left" w:pos="18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bCs/>
          <w:iCs/>
          <w:sz w:val="24"/>
          <w:szCs w:val="24"/>
        </w:rPr>
        <w:t xml:space="preserve">Статья 1. </w:t>
      </w:r>
      <w:r w:rsidRPr="0021650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Основные характеристики местного бюджета на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>20</w:t>
      </w:r>
      <w:r w:rsidR="004C4800">
        <w:rPr>
          <w:rFonts w:ascii="Times New Roman" w:hAnsi="Times New Roman" w:cs="Times New Roman"/>
          <w:b/>
          <w:bCs/>
          <w:iCs/>
          <w:sz w:val="24"/>
          <w:szCs w:val="24"/>
        </w:rPr>
        <w:t>20</w:t>
      </w:r>
      <w:r w:rsidRPr="0021650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год </w:t>
      </w: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местного бюджета  на </w:t>
      </w:r>
      <w:r>
        <w:rPr>
          <w:rFonts w:ascii="Times New Roman" w:hAnsi="Times New Roman" w:cs="Times New Roman"/>
          <w:sz w:val="24"/>
          <w:szCs w:val="24"/>
        </w:rPr>
        <w:t>20</w:t>
      </w:r>
      <w:r w:rsidR="004C4800">
        <w:rPr>
          <w:rFonts w:ascii="Times New Roman" w:hAnsi="Times New Roman" w:cs="Times New Roman"/>
          <w:sz w:val="24"/>
          <w:szCs w:val="24"/>
        </w:rPr>
        <w:t>20</w:t>
      </w:r>
      <w:r w:rsidRPr="00216500">
        <w:rPr>
          <w:rFonts w:ascii="Times New Roman" w:hAnsi="Times New Roman" w:cs="Times New Roman"/>
          <w:sz w:val="24"/>
          <w:szCs w:val="24"/>
        </w:rPr>
        <w:t xml:space="preserve"> год: </w:t>
      </w: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- общий объём доходов  в сумме </w:t>
      </w:r>
      <w:r w:rsidR="00992B5B">
        <w:rPr>
          <w:rFonts w:ascii="Times New Roman" w:hAnsi="Times New Roman" w:cs="Times New Roman"/>
          <w:sz w:val="24"/>
          <w:szCs w:val="24"/>
        </w:rPr>
        <w:t>6 108,7</w:t>
      </w:r>
      <w:r w:rsidR="00951776">
        <w:rPr>
          <w:rFonts w:ascii="Times New Roman" w:hAnsi="Times New Roman" w:cs="Times New Roman"/>
          <w:sz w:val="24"/>
          <w:szCs w:val="24"/>
        </w:rPr>
        <w:t xml:space="preserve"> </w:t>
      </w:r>
      <w:r w:rsidRPr="00216500">
        <w:rPr>
          <w:rFonts w:ascii="Times New Roman" w:hAnsi="Times New Roman" w:cs="Times New Roman"/>
          <w:sz w:val="24"/>
          <w:szCs w:val="24"/>
        </w:rPr>
        <w:t xml:space="preserve">тыс. рублей,  в том числе  безвозмездных поступлений в сумме </w:t>
      </w:r>
      <w:r w:rsidR="00992B5B">
        <w:rPr>
          <w:rFonts w:ascii="Times New Roman" w:hAnsi="Times New Roman" w:cs="Times New Roman"/>
          <w:sz w:val="24"/>
          <w:szCs w:val="24"/>
        </w:rPr>
        <w:t>5 433,9</w:t>
      </w:r>
      <w:r w:rsidRPr="00216500">
        <w:rPr>
          <w:rFonts w:ascii="Times New Roman" w:hAnsi="Times New Roman" w:cs="Times New Roman"/>
          <w:sz w:val="24"/>
          <w:szCs w:val="24"/>
        </w:rPr>
        <w:t xml:space="preserve">  тыс. рублей;</w:t>
      </w: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- общий  объём расходов в сумме </w:t>
      </w:r>
      <w:r w:rsidR="00992B5B">
        <w:rPr>
          <w:rFonts w:ascii="Times New Roman" w:hAnsi="Times New Roman" w:cs="Times New Roman"/>
          <w:sz w:val="24"/>
          <w:szCs w:val="24"/>
        </w:rPr>
        <w:t>6 108,7</w:t>
      </w:r>
      <w:r w:rsidR="004C4800">
        <w:rPr>
          <w:rFonts w:ascii="Times New Roman" w:hAnsi="Times New Roman" w:cs="Times New Roman"/>
          <w:sz w:val="24"/>
          <w:szCs w:val="24"/>
        </w:rPr>
        <w:t xml:space="preserve"> </w:t>
      </w:r>
      <w:r w:rsidRPr="00216500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- дефицит (</w:t>
      </w:r>
      <w:proofErr w:type="spellStart"/>
      <w:r w:rsidRPr="00216500">
        <w:rPr>
          <w:rFonts w:ascii="Times New Roman" w:hAnsi="Times New Roman" w:cs="Times New Roman"/>
          <w:sz w:val="24"/>
          <w:szCs w:val="24"/>
        </w:rPr>
        <w:t>профицит</w:t>
      </w:r>
      <w:proofErr w:type="spellEnd"/>
      <w:r w:rsidRPr="00216500">
        <w:rPr>
          <w:rFonts w:ascii="Times New Roman" w:hAnsi="Times New Roman" w:cs="Times New Roman"/>
          <w:sz w:val="24"/>
          <w:szCs w:val="24"/>
        </w:rPr>
        <w:t>) в сумме 0,0 тыс. рублей.</w:t>
      </w:r>
    </w:p>
    <w:p w:rsidR="00A424DF" w:rsidRPr="00216500" w:rsidRDefault="00A424DF" w:rsidP="00A424DF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Статья 2. </w:t>
      </w:r>
      <w:r w:rsidRPr="00216500">
        <w:rPr>
          <w:rFonts w:ascii="Times New Roman" w:hAnsi="Times New Roman" w:cs="Times New Roman"/>
          <w:b/>
          <w:sz w:val="24"/>
          <w:szCs w:val="24"/>
        </w:rPr>
        <w:t>Главные администраторы доходов и главные администраторы источников финансирования дефицита местного бюджета</w:t>
      </w: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Утвердить: </w:t>
      </w:r>
    </w:p>
    <w:p w:rsidR="00A424DF" w:rsidRPr="00216500" w:rsidRDefault="00A424DF" w:rsidP="00A424DF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Перечень главных администраторов   доходов местного   бюджета – органов местного самоуправления МО сельское поселение «</w:t>
      </w:r>
      <w:proofErr w:type="spellStart"/>
      <w:r w:rsidRPr="00216500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216500">
        <w:rPr>
          <w:rFonts w:ascii="Times New Roman" w:hAnsi="Times New Roman" w:cs="Times New Roman"/>
          <w:sz w:val="24"/>
          <w:szCs w:val="24"/>
        </w:rPr>
        <w:t xml:space="preserve">» и закрепляемые за ними виды доходов согласно приложению 1 к настоящему Решению; </w:t>
      </w:r>
    </w:p>
    <w:p w:rsidR="00A424DF" w:rsidRPr="00216500" w:rsidRDefault="00A424DF" w:rsidP="00A424DF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Перечень главных администраторов доходов местного бюджета – органов государственной власти Российской Федерации, Республики Бурятия, органов местного самоуправления МО «</w:t>
      </w:r>
      <w:proofErr w:type="spellStart"/>
      <w:r w:rsidRPr="00216500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216500">
        <w:rPr>
          <w:rFonts w:ascii="Times New Roman" w:hAnsi="Times New Roman" w:cs="Times New Roman"/>
          <w:sz w:val="24"/>
          <w:szCs w:val="24"/>
        </w:rPr>
        <w:t xml:space="preserve">» согласно приложению 2 к настоящему Решению; </w:t>
      </w:r>
    </w:p>
    <w:p w:rsidR="00A424DF" w:rsidRPr="00216500" w:rsidRDefault="00A424DF" w:rsidP="00A424DF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Перечень главных администраторов источников финансирования дефицита местного бюджета согласно приложению 3 к настоящему Решению. </w:t>
      </w:r>
    </w:p>
    <w:p w:rsidR="00A424DF" w:rsidRDefault="00A424DF" w:rsidP="00A424DF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Статья 3. </w:t>
      </w:r>
      <w:r w:rsidRPr="00216500">
        <w:rPr>
          <w:rFonts w:ascii="Times New Roman" w:hAnsi="Times New Roman" w:cs="Times New Roman"/>
          <w:b/>
          <w:sz w:val="24"/>
          <w:szCs w:val="24"/>
        </w:rPr>
        <w:t>Налоговые и неналоговые доходы местного бюджета</w:t>
      </w: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Утвердить налоговые и неналоговые доходы местного бюджета: </w:t>
      </w: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>20</w:t>
      </w:r>
      <w:r w:rsidR="004C4800">
        <w:rPr>
          <w:rFonts w:ascii="Times New Roman" w:hAnsi="Times New Roman" w:cs="Times New Roman"/>
          <w:sz w:val="24"/>
          <w:szCs w:val="24"/>
        </w:rPr>
        <w:t>20</w:t>
      </w:r>
      <w:r w:rsidRPr="00216500">
        <w:rPr>
          <w:rFonts w:ascii="Times New Roman" w:hAnsi="Times New Roman" w:cs="Times New Roman"/>
          <w:sz w:val="24"/>
          <w:szCs w:val="24"/>
        </w:rPr>
        <w:t xml:space="preserve"> год согласно  приложению 4 к настоящему Решению;</w:t>
      </w:r>
    </w:p>
    <w:p w:rsidR="00A424DF" w:rsidRDefault="00A424DF" w:rsidP="00A424DF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Статья 4. </w:t>
      </w:r>
      <w:r w:rsidRPr="00216500">
        <w:rPr>
          <w:rFonts w:ascii="Times New Roman" w:hAnsi="Times New Roman" w:cs="Times New Roman"/>
          <w:b/>
          <w:sz w:val="24"/>
          <w:szCs w:val="24"/>
        </w:rPr>
        <w:t xml:space="preserve">Безвозмездные </w:t>
      </w:r>
      <w:proofErr w:type="gramStart"/>
      <w:r w:rsidRPr="00216500">
        <w:rPr>
          <w:rFonts w:ascii="Times New Roman" w:hAnsi="Times New Roman" w:cs="Times New Roman"/>
          <w:b/>
          <w:sz w:val="24"/>
          <w:szCs w:val="24"/>
        </w:rPr>
        <w:t>поступления</w:t>
      </w:r>
      <w:proofErr w:type="gramEnd"/>
      <w:r w:rsidRPr="00216500">
        <w:rPr>
          <w:rFonts w:ascii="Times New Roman" w:hAnsi="Times New Roman" w:cs="Times New Roman"/>
          <w:b/>
          <w:sz w:val="24"/>
          <w:szCs w:val="24"/>
        </w:rPr>
        <w:t xml:space="preserve"> поступающие в местный бюджет</w:t>
      </w: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Утвердить объем безвозмездных поступлений:</w:t>
      </w: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>20</w:t>
      </w:r>
      <w:r w:rsidR="004C4800">
        <w:rPr>
          <w:rFonts w:ascii="Times New Roman" w:hAnsi="Times New Roman" w:cs="Times New Roman"/>
          <w:sz w:val="24"/>
          <w:szCs w:val="24"/>
        </w:rPr>
        <w:t>20</w:t>
      </w:r>
      <w:r w:rsidRPr="00216500">
        <w:rPr>
          <w:rFonts w:ascii="Times New Roman" w:hAnsi="Times New Roman" w:cs="Times New Roman"/>
          <w:sz w:val="24"/>
          <w:szCs w:val="24"/>
        </w:rPr>
        <w:t xml:space="preserve"> год согласно приложению 5 к настоящему Решению;</w:t>
      </w: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 xml:space="preserve">Статья 5 </w:t>
      </w:r>
      <w:r w:rsidRPr="00216500">
        <w:rPr>
          <w:rFonts w:ascii="Times New Roman" w:hAnsi="Times New Roman" w:cs="Times New Roman"/>
          <w:b/>
          <w:sz w:val="24"/>
          <w:szCs w:val="24"/>
        </w:rPr>
        <w:t xml:space="preserve">Бюджетные ассигнования местного бюджета на </w:t>
      </w:r>
      <w:r>
        <w:rPr>
          <w:rFonts w:ascii="Times New Roman" w:hAnsi="Times New Roman" w:cs="Times New Roman"/>
          <w:b/>
          <w:sz w:val="24"/>
          <w:szCs w:val="24"/>
        </w:rPr>
        <w:t>20</w:t>
      </w:r>
      <w:r w:rsidR="004C4800">
        <w:rPr>
          <w:rFonts w:ascii="Times New Roman" w:hAnsi="Times New Roman" w:cs="Times New Roman"/>
          <w:b/>
          <w:sz w:val="24"/>
          <w:szCs w:val="24"/>
        </w:rPr>
        <w:t>20</w:t>
      </w:r>
      <w:r w:rsidRPr="00216500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A424DF" w:rsidRPr="00216500" w:rsidRDefault="00A424DF" w:rsidP="00A424DF">
      <w:pPr>
        <w:pStyle w:val="25"/>
        <w:spacing w:after="0" w:line="240" w:lineRule="auto"/>
        <w:ind w:left="0" w:firstLine="709"/>
        <w:jc w:val="both"/>
        <w:rPr>
          <w:b/>
        </w:rPr>
      </w:pPr>
    </w:p>
    <w:p w:rsidR="00A424DF" w:rsidRPr="00216500" w:rsidRDefault="00A424DF" w:rsidP="00A424DF">
      <w:pPr>
        <w:pStyle w:val="23"/>
        <w:spacing w:after="0" w:line="240" w:lineRule="auto"/>
        <w:jc w:val="both"/>
      </w:pPr>
      <w:r w:rsidRPr="00216500">
        <w:t>Утвердить:</w:t>
      </w:r>
    </w:p>
    <w:p w:rsidR="00A424DF" w:rsidRPr="00216500" w:rsidRDefault="00A424DF" w:rsidP="00A424DF">
      <w:pPr>
        <w:pStyle w:val="23"/>
        <w:spacing w:after="0" w:line="240" w:lineRule="auto"/>
        <w:jc w:val="both"/>
      </w:pPr>
      <w:r w:rsidRPr="00216500">
        <w:t xml:space="preserve">1) распределение бюджетных ассигнований по разделам и подразделам, классификации расходов бюджетов:  на </w:t>
      </w:r>
      <w:r>
        <w:t>20</w:t>
      </w:r>
      <w:r w:rsidR="004C4800">
        <w:t>20</w:t>
      </w:r>
      <w:r w:rsidRPr="00216500">
        <w:t xml:space="preserve"> год согласно приложению 6 к настоящему Решению;</w:t>
      </w:r>
    </w:p>
    <w:p w:rsidR="00A424DF" w:rsidRPr="004D275E" w:rsidRDefault="00A424DF" w:rsidP="00A424DF">
      <w:pPr>
        <w:pStyle w:val="23"/>
        <w:spacing w:after="0" w:line="240" w:lineRule="auto"/>
        <w:jc w:val="both"/>
      </w:pPr>
    </w:p>
    <w:p w:rsidR="00A424DF" w:rsidRPr="004D275E" w:rsidRDefault="00A424DF" w:rsidP="00A424DF">
      <w:pPr>
        <w:pStyle w:val="23"/>
        <w:spacing w:after="0" w:line="240" w:lineRule="auto"/>
        <w:jc w:val="both"/>
      </w:pPr>
      <w:r w:rsidRPr="004D275E">
        <w:t>2) ведомственную структуру расходов местного бюджета:</w:t>
      </w:r>
    </w:p>
    <w:p w:rsidR="00A424DF" w:rsidRPr="004D275E" w:rsidRDefault="00A424DF" w:rsidP="00A424DF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>20</w:t>
      </w:r>
      <w:r w:rsidR="004C4800">
        <w:rPr>
          <w:rFonts w:ascii="Times New Roman" w:hAnsi="Times New Roman" w:cs="Times New Roman"/>
          <w:sz w:val="24"/>
          <w:szCs w:val="24"/>
        </w:rPr>
        <w:t>20</w:t>
      </w:r>
      <w:r w:rsidRPr="004D275E">
        <w:rPr>
          <w:rFonts w:ascii="Times New Roman" w:hAnsi="Times New Roman" w:cs="Times New Roman"/>
          <w:sz w:val="24"/>
          <w:szCs w:val="24"/>
        </w:rPr>
        <w:t xml:space="preserve"> год согласно приложению 7 к настоящему Решению;</w:t>
      </w:r>
    </w:p>
    <w:p w:rsidR="00A424DF" w:rsidRPr="004D275E" w:rsidRDefault="00A424DF" w:rsidP="00A424DF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4D275E" w:rsidRDefault="00A424DF" w:rsidP="00A424DF">
      <w:pPr>
        <w:spacing w:after="0"/>
        <w:ind w:left="60"/>
        <w:jc w:val="both"/>
        <w:rPr>
          <w:rFonts w:ascii="Times New Roman" w:hAnsi="Times New Roman" w:cs="Times New Roman"/>
          <w:b/>
        </w:rPr>
      </w:pPr>
    </w:p>
    <w:p w:rsidR="00A424DF" w:rsidRPr="004D275E" w:rsidRDefault="00A424DF" w:rsidP="00A424DF">
      <w:pPr>
        <w:pStyle w:val="23"/>
        <w:spacing w:after="0" w:line="240" w:lineRule="auto"/>
        <w:jc w:val="both"/>
        <w:rPr>
          <w:b/>
          <w:bCs/>
        </w:rPr>
      </w:pPr>
      <w:r w:rsidRPr="004D275E">
        <w:t xml:space="preserve">Статья 6. </w:t>
      </w:r>
      <w:r w:rsidRPr="004D275E">
        <w:rPr>
          <w:b/>
          <w:bCs/>
        </w:rPr>
        <w:t>Источники финансирования дефицита местного бюджета</w:t>
      </w:r>
    </w:p>
    <w:p w:rsidR="00A424DF" w:rsidRPr="004D275E" w:rsidRDefault="00A424DF" w:rsidP="00A424DF">
      <w:pPr>
        <w:spacing w:after="0"/>
        <w:jc w:val="both"/>
        <w:rPr>
          <w:rFonts w:ascii="Times New Roman" w:hAnsi="Times New Roman" w:cs="Times New Roman"/>
        </w:rPr>
      </w:pPr>
    </w:p>
    <w:p w:rsidR="00A424DF" w:rsidRPr="004D275E" w:rsidRDefault="00A424DF" w:rsidP="00A424DF">
      <w:pPr>
        <w:pStyle w:val="23"/>
        <w:spacing w:after="0" w:line="240" w:lineRule="auto"/>
        <w:jc w:val="both"/>
      </w:pPr>
      <w:r w:rsidRPr="004D275E">
        <w:t>Утвердить источники финансирования дефицита местного бюджета:</w:t>
      </w:r>
    </w:p>
    <w:p w:rsidR="00A424DF" w:rsidRPr="004D275E" w:rsidRDefault="00A424DF" w:rsidP="00A424DF">
      <w:pPr>
        <w:pStyle w:val="ConsPlusNormal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>20</w:t>
      </w:r>
      <w:r w:rsidR="004C4800">
        <w:rPr>
          <w:rFonts w:ascii="Times New Roman" w:hAnsi="Times New Roman" w:cs="Times New Roman"/>
          <w:sz w:val="24"/>
          <w:szCs w:val="24"/>
        </w:rPr>
        <w:t>20</w:t>
      </w:r>
      <w:r w:rsidRPr="004D275E">
        <w:rPr>
          <w:rFonts w:ascii="Times New Roman" w:hAnsi="Times New Roman" w:cs="Times New Roman"/>
          <w:sz w:val="24"/>
          <w:szCs w:val="24"/>
        </w:rPr>
        <w:t xml:space="preserve"> год согласно приложению 8  к настоящему Решению;</w:t>
      </w:r>
    </w:p>
    <w:p w:rsidR="00A424DF" w:rsidRPr="004D275E" w:rsidRDefault="00A424DF" w:rsidP="00A424DF">
      <w:pPr>
        <w:spacing w:after="0"/>
        <w:jc w:val="both"/>
        <w:rPr>
          <w:rFonts w:ascii="Times New Roman" w:hAnsi="Times New Roman" w:cs="Times New Roman"/>
        </w:rPr>
      </w:pPr>
    </w:p>
    <w:p w:rsidR="00A424DF" w:rsidRPr="004D275E" w:rsidRDefault="00A424DF" w:rsidP="00A424DF">
      <w:pPr>
        <w:spacing w:after="0"/>
        <w:jc w:val="both"/>
        <w:rPr>
          <w:rFonts w:ascii="Times New Roman" w:hAnsi="Times New Roman" w:cs="Times New Roman"/>
          <w:b/>
        </w:rPr>
      </w:pPr>
      <w:r w:rsidRPr="0031215B">
        <w:rPr>
          <w:rFonts w:ascii="Times New Roman" w:hAnsi="Times New Roman" w:cs="Times New Roman"/>
          <w:sz w:val="24"/>
          <w:szCs w:val="24"/>
        </w:rPr>
        <w:t>Статья 7.</w:t>
      </w:r>
      <w:r w:rsidRPr="004D275E">
        <w:rPr>
          <w:rFonts w:ascii="Times New Roman" w:hAnsi="Times New Roman" w:cs="Times New Roman"/>
          <w:b/>
        </w:rPr>
        <w:t xml:space="preserve"> Муниципальный долг</w:t>
      </w:r>
    </w:p>
    <w:p w:rsidR="00A424DF" w:rsidRPr="004D275E" w:rsidRDefault="00A424DF" w:rsidP="00A424DF">
      <w:pPr>
        <w:spacing w:after="0"/>
        <w:rPr>
          <w:rFonts w:ascii="Times New Roman" w:hAnsi="Times New Roman" w:cs="Times New Roman"/>
        </w:rPr>
      </w:pPr>
    </w:p>
    <w:p w:rsidR="006543BC" w:rsidRPr="004533D4" w:rsidRDefault="006543BC" w:rsidP="006543BC">
      <w:pPr>
        <w:pStyle w:val="ConsPlusNormal0"/>
        <w:widowControl/>
        <w:tabs>
          <w:tab w:val="num" w:pos="113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1) верхний предел муниципального долга муниципального образования на 1 января </w:t>
      </w:r>
      <w:r>
        <w:rPr>
          <w:rFonts w:ascii="Times New Roman" w:hAnsi="Times New Roman" w:cs="Times New Roman"/>
          <w:sz w:val="24"/>
          <w:szCs w:val="24"/>
        </w:rPr>
        <w:t xml:space="preserve">2021 </w:t>
      </w:r>
      <w:r w:rsidRPr="004D275E">
        <w:rPr>
          <w:rFonts w:ascii="Times New Roman" w:hAnsi="Times New Roman" w:cs="Times New Roman"/>
          <w:sz w:val="24"/>
          <w:szCs w:val="24"/>
        </w:rPr>
        <w:t>года в сумме 0,0 тыс. рублей;</w:t>
      </w:r>
    </w:p>
    <w:p w:rsidR="006543BC" w:rsidRPr="004D275E" w:rsidRDefault="006543BC" w:rsidP="006543BC">
      <w:pPr>
        <w:pStyle w:val="ConsPlusNormal0"/>
        <w:widowControl/>
        <w:tabs>
          <w:tab w:val="num" w:pos="709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2)   предельный объем муниципального долга муниципального образования в течение </w:t>
      </w:r>
      <w:r>
        <w:rPr>
          <w:rFonts w:ascii="Times New Roman" w:hAnsi="Times New Roman" w:cs="Times New Roman"/>
          <w:sz w:val="24"/>
          <w:szCs w:val="24"/>
        </w:rPr>
        <w:t>2020</w:t>
      </w:r>
      <w:r w:rsidRPr="004D275E">
        <w:rPr>
          <w:rFonts w:ascii="Times New Roman" w:hAnsi="Times New Roman" w:cs="Times New Roman"/>
          <w:sz w:val="24"/>
          <w:szCs w:val="24"/>
        </w:rPr>
        <w:t xml:space="preserve"> года не должен превышать 0,0 тыс. рублей;</w:t>
      </w:r>
    </w:p>
    <w:p w:rsidR="006543BC" w:rsidRPr="004533D4" w:rsidRDefault="006543BC" w:rsidP="006543BC">
      <w:pPr>
        <w:pStyle w:val="ConsPlusNormal0"/>
        <w:widowControl/>
        <w:tabs>
          <w:tab w:val="num" w:pos="113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4D275E">
        <w:rPr>
          <w:rFonts w:ascii="Times New Roman" w:hAnsi="Times New Roman" w:cs="Times New Roman"/>
          <w:sz w:val="24"/>
          <w:szCs w:val="24"/>
        </w:rPr>
        <w:t xml:space="preserve">3) верхний предел долга по муниципальным гарантиям на 1 января </w:t>
      </w:r>
      <w:r>
        <w:rPr>
          <w:rFonts w:ascii="Times New Roman" w:hAnsi="Times New Roman" w:cs="Times New Roman"/>
          <w:sz w:val="24"/>
          <w:szCs w:val="24"/>
        </w:rPr>
        <w:t xml:space="preserve">2021 </w:t>
      </w:r>
      <w:r w:rsidRPr="004D275E">
        <w:rPr>
          <w:rFonts w:ascii="Times New Roman" w:hAnsi="Times New Roman" w:cs="Times New Roman"/>
          <w:sz w:val="24"/>
          <w:szCs w:val="24"/>
        </w:rPr>
        <w:t>года в сумме 0,0 тыс. рублей.</w:t>
      </w:r>
    </w:p>
    <w:p w:rsidR="006543BC" w:rsidRPr="004D275E" w:rsidRDefault="006543BC" w:rsidP="006543BC">
      <w:pPr>
        <w:spacing w:after="0"/>
        <w:jc w:val="both"/>
        <w:rPr>
          <w:rFonts w:ascii="Times New Roman" w:hAnsi="Times New Roman" w:cs="Times New Roman"/>
        </w:rPr>
      </w:pPr>
    </w:p>
    <w:p w:rsidR="006543BC" w:rsidRPr="004D275E" w:rsidRDefault="006543BC" w:rsidP="006543BC">
      <w:pPr>
        <w:spacing w:after="0"/>
        <w:ind w:left="60"/>
        <w:jc w:val="both"/>
        <w:rPr>
          <w:rFonts w:ascii="Times New Roman" w:hAnsi="Times New Roman" w:cs="Times New Roman"/>
          <w:b/>
        </w:rPr>
      </w:pPr>
      <w:r w:rsidRPr="0031215B">
        <w:rPr>
          <w:rFonts w:ascii="Times New Roman" w:hAnsi="Times New Roman" w:cs="Times New Roman"/>
          <w:sz w:val="24"/>
          <w:szCs w:val="24"/>
        </w:rPr>
        <w:t>Статья 8.</w:t>
      </w:r>
      <w:r w:rsidRPr="004D275E">
        <w:rPr>
          <w:rFonts w:ascii="Times New Roman" w:hAnsi="Times New Roman" w:cs="Times New Roman"/>
        </w:rPr>
        <w:t xml:space="preserve"> </w:t>
      </w:r>
      <w:r w:rsidRPr="004D275E">
        <w:rPr>
          <w:rFonts w:ascii="Times New Roman" w:hAnsi="Times New Roman" w:cs="Times New Roman"/>
          <w:b/>
        </w:rPr>
        <w:t>Межбюджетные трансферты</w:t>
      </w:r>
    </w:p>
    <w:p w:rsidR="006543BC" w:rsidRPr="004D275E" w:rsidRDefault="006543BC" w:rsidP="006543BC">
      <w:pPr>
        <w:spacing w:after="0"/>
        <w:jc w:val="both"/>
        <w:rPr>
          <w:rFonts w:ascii="Times New Roman" w:hAnsi="Times New Roman" w:cs="Times New Roman"/>
          <w:b/>
        </w:rPr>
      </w:pPr>
    </w:p>
    <w:p w:rsidR="006543BC" w:rsidRDefault="006543BC" w:rsidP="006543B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Утвердить:</w:t>
      </w:r>
    </w:p>
    <w:p w:rsidR="006543BC" w:rsidRPr="00951776" w:rsidRDefault="006543BC" w:rsidP="00951776">
      <w:pPr>
        <w:rPr>
          <w:rFonts w:ascii="Times New Roman" w:hAnsi="Times New Roman" w:cs="Times New Roman"/>
          <w:b/>
          <w:sz w:val="28"/>
          <w:szCs w:val="28"/>
        </w:rPr>
      </w:pPr>
      <w:r w:rsidRPr="00216500">
        <w:t xml:space="preserve">1) </w:t>
      </w:r>
      <w:r>
        <w:t xml:space="preserve"> </w:t>
      </w:r>
      <w:r w:rsidR="00951776">
        <w:t xml:space="preserve">        </w:t>
      </w:r>
      <w:r w:rsidRPr="00951776">
        <w:rPr>
          <w:rFonts w:ascii="Times New Roman" w:hAnsi="Times New Roman" w:cs="Times New Roman"/>
        </w:rPr>
        <w:t>Методики предоставления межбюджетных трансфертов  из бюджета сельского  поселения «</w:t>
      </w:r>
      <w:proofErr w:type="spellStart"/>
      <w:r w:rsidRPr="00951776">
        <w:rPr>
          <w:rFonts w:ascii="Times New Roman" w:hAnsi="Times New Roman" w:cs="Times New Roman"/>
        </w:rPr>
        <w:t>Барагхан</w:t>
      </w:r>
      <w:proofErr w:type="spellEnd"/>
      <w:r w:rsidRPr="00951776">
        <w:rPr>
          <w:rFonts w:ascii="Times New Roman" w:hAnsi="Times New Roman" w:cs="Times New Roman"/>
        </w:rPr>
        <w:t>» бюджету муниципального района «</w:t>
      </w:r>
      <w:proofErr w:type="spellStart"/>
      <w:r w:rsidRPr="00951776">
        <w:rPr>
          <w:rFonts w:ascii="Times New Roman" w:hAnsi="Times New Roman" w:cs="Times New Roman"/>
        </w:rPr>
        <w:t>Курумканский</w:t>
      </w:r>
      <w:proofErr w:type="spellEnd"/>
      <w:r w:rsidRPr="00951776">
        <w:rPr>
          <w:rFonts w:ascii="Times New Roman" w:hAnsi="Times New Roman" w:cs="Times New Roman"/>
        </w:rPr>
        <w:t xml:space="preserve"> район» направляемых на финансирование расходов, связанных с передачей части полномочий, согласно приложению 9 к настоящему Решению.</w:t>
      </w:r>
    </w:p>
    <w:p w:rsidR="006543BC" w:rsidRPr="00951776" w:rsidRDefault="006543BC" w:rsidP="00951776">
      <w:pPr>
        <w:rPr>
          <w:rFonts w:ascii="Times New Roman" w:hAnsi="Times New Roman" w:cs="Times New Roman"/>
        </w:rPr>
      </w:pPr>
      <w:r w:rsidRPr="00951776">
        <w:rPr>
          <w:rFonts w:ascii="Times New Roman" w:hAnsi="Times New Roman" w:cs="Times New Roman"/>
        </w:rPr>
        <w:t xml:space="preserve"> 2)</w:t>
      </w:r>
      <w:r w:rsidRPr="00951776">
        <w:rPr>
          <w:rFonts w:ascii="Times New Roman" w:hAnsi="Times New Roman" w:cs="Times New Roman"/>
        </w:rPr>
        <w:tab/>
        <w:t>Распределение иных межбюджетных трансфертов бюджету муниципального образования «</w:t>
      </w:r>
      <w:proofErr w:type="spellStart"/>
      <w:r w:rsidRPr="00951776">
        <w:rPr>
          <w:rFonts w:ascii="Times New Roman" w:hAnsi="Times New Roman" w:cs="Times New Roman"/>
        </w:rPr>
        <w:t>Курумканский</w:t>
      </w:r>
      <w:proofErr w:type="spellEnd"/>
      <w:r w:rsidRPr="00951776">
        <w:rPr>
          <w:rFonts w:ascii="Times New Roman" w:hAnsi="Times New Roman" w:cs="Times New Roman"/>
        </w:rPr>
        <w:t xml:space="preserve"> район»  из бюджета  сельского  поселения  «</w:t>
      </w:r>
      <w:proofErr w:type="spellStart"/>
      <w:r w:rsidRPr="00951776">
        <w:rPr>
          <w:rFonts w:ascii="Times New Roman" w:hAnsi="Times New Roman" w:cs="Times New Roman"/>
        </w:rPr>
        <w:t>Барагхан</w:t>
      </w:r>
      <w:proofErr w:type="spellEnd"/>
      <w:r w:rsidRPr="00951776">
        <w:rPr>
          <w:rFonts w:ascii="Times New Roman" w:hAnsi="Times New Roman" w:cs="Times New Roman"/>
        </w:rPr>
        <w:t>» согласно приложению 10 к настоящему Решению.</w:t>
      </w: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Статья 9.</w:t>
      </w:r>
      <w:r w:rsidRPr="00216500">
        <w:rPr>
          <w:rFonts w:ascii="Times New Roman" w:hAnsi="Times New Roman" w:cs="Times New Roman"/>
          <w:b/>
          <w:sz w:val="24"/>
          <w:szCs w:val="24"/>
        </w:rPr>
        <w:t xml:space="preserve"> Заключительные положения</w:t>
      </w: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sz w:val="24"/>
          <w:szCs w:val="24"/>
        </w:rPr>
        <w:t>Нас</w:t>
      </w:r>
      <w:r>
        <w:rPr>
          <w:rFonts w:ascii="Times New Roman" w:hAnsi="Times New Roman" w:cs="Times New Roman"/>
          <w:sz w:val="24"/>
          <w:szCs w:val="24"/>
        </w:rPr>
        <w:t xml:space="preserve">тоящее решение вступает в силу </w:t>
      </w:r>
      <w:r w:rsidRPr="002165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после официального опубликования с  0</w:t>
      </w:r>
      <w:r w:rsidRPr="00216500">
        <w:rPr>
          <w:rFonts w:ascii="Times New Roman" w:hAnsi="Times New Roman" w:cs="Times New Roman"/>
          <w:sz w:val="24"/>
          <w:szCs w:val="24"/>
        </w:rPr>
        <w:t xml:space="preserve">1 января </w:t>
      </w:r>
      <w:r>
        <w:rPr>
          <w:rFonts w:ascii="Times New Roman" w:hAnsi="Times New Roman" w:cs="Times New Roman"/>
          <w:sz w:val="24"/>
          <w:szCs w:val="24"/>
        </w:rPr>
        <w:t>20</w:t>
      </w:r>
      <w:r w:rsidR="004C4800">
        <w:rPr>
          <w:rFonts w:ascii="Times New Roman" w:hAnsi="Times New Roman" w:cs="Times New Roman"/>
          <w:sz w:val="24"/>
          <w:szCs w:val="24"/>
        </w:rPr>
        <w:t>20</w:t>
      </w:r>
      <w:r w:rsidRPr="00216500"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sz w:val="24"/>
          <w:szCs w:val="24"/>
        </w:rPr>
      </w:pP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424DF" w:rsidRPr="00216500" w:rsidRDefault="00A424DF" w:rsidP="00A424DF">
      <w:pPr>
        <w:spacing w:after="0"/>
        <w:ind w:left="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500">
        <w:rPr>
          <w:rFonts w:ascii="Times New Roman" w:hAnsi="Times New Roman" w:cs="Times New Roman"/>
          <w:b/>
          <w:sz w:val="24"/>
          <w:szCs w:val="24"/>
        </w:rPr>
        <w:t>Глава  муниципального  образования</w:t>
      </w:r>
    </w:p>
    <w:p w:rsidR="00A424DF" w:rsidRPr="00216500" w:rsidRDefault="00A424DF" w:rsidP="00A424DF">
      <w:pPr>
        <w:spacing w:after="0"/>
        <w:ind w:left="60"/>
        <w:rPr>
          <w:rFonts w:ascii="Times New Roman" w:hAnsi="Times New Roman" w:cs="Times New Roman"/>
          <w:sz w:val="24"/>
          <w:szCs w:val="24"/>
        </w:rPr>
      </w:pPr>
      <w:r w:rsidRPr="00216500">
        <w:rPr>
          <w:rFonts w:ascii="Times New Roman" w:hAnsi="Times New Roman" w:cs="Times New Roman"/>
          <w:b/>
          <w:sz w:val="24"/>
          <w:szCs w:val="24"/>
        </w:rPr>
        <w:t>сельское   поселение «</w:t>
      </w:r>
      <w:proofErr w:type="spellStart"/>
      <w:r w:rsidRPr="00216500">
        <w:rPr>
          <w:rFonts w:ascii="Times New Roman" w:hAnsi="Times New Roman" w:cs="Times New Roman"/>
          <w:b/>
          <w:sz w:val="24"/>
          <w:szCs w:val="24"/>
        </w:rPr>
        <w:t>Барагхан</w:t>
      </w:r>
      <w:proofErr w:type="spellEnd"/>
      <w:r w:rsidRPr="00216500">
        <w:rPr>
          <w:rFonts w:ascii="Times New Roman" w:hAnsi="Times New Roman" w:cs="Times New Roman"/>
          <w:b/>
          <w:sz w:val="24"/>
          <w:szCs w:val="24"/>
        </w:rPr>
        <w:t xml:space="preserve">»:             </w:t>
      </w:r>
      <w:r w:rsidRPr="00216500">
        <w:rPr>
          <w:rFonts w:ascii="Times New Roman" w:hAnsi="Times New Roman" w:cs="Times New Roman"/>
          <w:b/>
          <w:sz w:val="24"/>
          <w:szCs w:val="24"/>
        </w:rPr>
        <w:tab/>
      </w:r>
      <w:r w:rsidRPr="00216500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Pr="00216500">
        <w:rPr>
          <w:rFonts w:ascii="Times New Roman" w:hAnsi="Times New Roman" w:cs="Times New Roman"/>
          <w:b/>
          <w:sz w:val="24"/>
          <w:szCs w:val="24"/>
        </w:rPr>
        <w:t>Шакшаев</w:t>
      </w:r>
      <w:proofErr w:type="spellEnd"/>
      <w:r w:rsidRPr="00216500">
        <w:rPr>
          <w:rFonts w:ascii="Times New Roman" w:hAnsi="Times New Roman" w:cs="Times New Roman"/>
          <w:b/>
          <w:sz w:val="24"/>
          <w:szCs w:val="24"/>
        </w:rPr>
        <w:t xml:space="preserve"> Б.М.</w:t>
      </w:r>
    </w:p>
    <w:p w:rsidR="00A424DF" w:rsidRPr="004D275E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tbl>
      <w:tblPr>
        <w:tblW w:w="10065" w:type="dxa"/>
        <w:tblInd w:w="-34" w:type="dxa"/>
        <w:tblLook w:val="04A0"/>
      </w:tblPr>
      <w:tblGrid>
        <w:gridCol w:w="709"/>
        <w:gridCol w:w="1707"/>
        <w:gridCol w:w="2404"/>
        <w:gridCol w:w="5245"/>
      </w:tblGrid>
      <w:tr w:rsidR="00A424DF" w:rsidRPr="004533D4" w:rsidTr="00A424D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A424DF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A424DF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A424DF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A424DF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Приложение 1</w:t>
            </w:r>
          </w:p>
        </w:tc>
      </w:tr>
      <w:tr w:rsidR="00A424DF" w:rsidRPr="004533D4" w:rsidTr="00A424D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A424DF" w:rsidRPr="004533D4" w:rsidTr="00A424D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A424DF" w:rsidRPr="004533D4" w:rsidTr="00A424D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992B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 w:rsidR="00992B5B"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 w:rsidR="00992B5B"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поселение</w:t>
            </w:r>
          </w:p>
        </w:tc>
      </w:tr>
      <w:tr w:rsidR="00A424DF" w:rsidRPr="004533D4" w:rsidTr="00A424D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4C48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</w:t>
            </w:r>
            <w:r w:rsidR="004C4800">
              <w:rPr>
                <w:rFonts w:ascii="Times New Roman" w:eastAsia="Times New Roman" w:hAnsi="Times New Roman" w:cs="Times New Roman"/>
              </w:rPr>
              <w:t>20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A424DF" w:rsidRPr="004533D4" w:rsidTr="00A424D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992B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992B5B">
              <w:rPr>
                <w:rFonts w:ascii="Times New Roman" w:eastAsia="Times New Roman" w:hAnsi="Times New Roman" w:cs="Times New Roman"/>
              </w:rPr>
              <w:t>27</w:t>
            </w:r>
            <w:r>
              <w:rPr>
                <w:rFonts w:ascii="Times New Roman" w:eastAsia="Times New Roman" w:hAnsi="Times New Roman" w:cs="Times New Roman"/>
              </w:rPr>
              <w:t>»</w:t>
            </w:r>
            <w:r w:rsidR="00992B5B">
              <w:rPr>
                <w:rFonts w:ascii="Times New Roman" w:eastAsia="Times New Roman" w:hAnsi="Times New Roman" w:cs="Times New Roman"/>
              </w:rPr>
              <w:t xml:space="preserve"> декабря </w:t>
            </w:r>
            <w:r w:rsidR="007C2878"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 w:rsidR="004C4800"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 xml:space="preserve"> года № </w:t>
            </w:r>
            <w:r w:rsidR="00992B5B">
              <w:rPr>
                <w:rFonts w:ascii="Times New Roman" w:eastAsia="Times New Roman" w:hAnsi="Times New Roman" w:cs="Times New Roman"/>
              </w:rPr>
              <w:t>18-4</w:t>
            </w:r>
          </w:p>
        </w:tc>
      </w:tr>
      <w:tr w:rsidR="00A424DF" w:rsidRPr="004533D4" w:rsidTr="00A424DF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4533D4" w:rsidTr="00A424DF">
        <w:trPr>
          <w:trHeight w:val="276"/>
        </w:trPr>
        <w:tc>
          <w:tcPr>
            <w:tcW w:w="10065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Перечень главных администраторов   доходов местного   бюджета – органов местного самоуправления МО сельское  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 и закрепляемые за ними виды доходов</w:t>
            </w:r>
          </w:p>
        </w:tc>
      </w:tr>
      <w:tr w:rsidR="00A424DF" w:rsidRPr="004533D4" w:rsidTr="00A424DF">
        <w:trPr>
          <w:trHeight w:val="720"/>
        </w:trPr>
        <w:tc>
          <w:tcPr>
            <w:tcW w:w="10065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424DF" w:rsidRPr="004533D4" w:rsidTr="00A424DF">
        <w:trPr>
          <w:trHeight w:val="31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4533D4" w:rsidTr="00A424DF">
        <w:trPr>
          <w:trHeight w:val="30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52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</w:tr>
      <w:tr w:rsidR="00A424DF" w:rsidRPr="004533D4" w:rsidTr="00A424DF">
        <w:trPr>
          <w:trHeight w:val="300"/>
        </w:trPr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35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Администрация  сельского  поселения "</w:t>
            </w:r>
            <w:proofErr w:type="spell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"  </w:t>
            </w:r>
            <w:proofErr w:type="spell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Курумканского</w:t>
            </w:r>
            <w:proofErr w:type="spellEnd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района</w:t>
            </w:r>
          </w:p>
        </w:tc>
      </w:tr>
      <w:tr w:rsidR="00A424DF" w:rsidRPr="004533D4" w:rsidTr="00A424DF">
        <w:trPr>
          <w:trHeight w:val="76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главного администратора доходов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доходов бюджета сельского (городского) поселения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A424DF" w:rsidRPr="004533D4" w:rsidTr="00A424DF">
        <w:trPr>
          <w:trHeight w:val="70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1 13 01995 10 0000 130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Прочие  доходы от  оказания  платных  услуг (работ) получателями средств  бюджетов</w:t>
            </w:r>
            <w:r>
              <w:rPr>
                <w:rFonts w:ascii="Times New Roman" w:eastAsia="Times New Roman" w:hAnsi="Times New Roman" w:cs="Times New Roman"/>
              </w:rPr>
              <w:t xml:space="preserve"> сельских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 поселений</w:t>
            </w:r>
          </w:p>
        </w:tc>
      </w:tr>
      <w:tr w:rsidR="00A424DF" w:rsidRPr="004533D4" w:rsidTr="00A424DF">
        <w:trPr>
          <w:trHeight w:val="63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1 17 01050 10 0000 180</w:t>
            </w:r>
          </w:p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697791" w:rsidRDefault="00A424DF" w:rsidP="00A424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7791">
              <w:rPr>
                <w:rFonts w:ascii="Times New Roman" w:hAnsi="Times New Roman" w:cs="Times New Roman"/>
                <w:sz w:val="20"/>
                <w:szCs w:val="20"/>
              </w:rPr>
              <w:t>Невыясненные поступления, зачисляемые в бюджеты сельских поселений</w:t>
            </w:r>
          </w:p>
        </w:tc>
      </w:tr>
      <w:tr w:rsidR="00A424DF" w:rsidRPr="004533D4" w:rsidTr="00A424DF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661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2 02 </w:t>
            </w:r>
            <w:r w:rsidRPr="004533D4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>5</w:t>
            </w:r>
            <w:r w:rsidRPr="004533D4">
              <w:rPr>
                <w:rFonts w:ascii="Times New Roman" w:eastAsia="Times New Roman" w:hAnsi="Times New Roman" w:cs="Times New Roman"/>
              </w:rPr>
              <w:t>001 10 0000 15</w:t>
            </w:r>
            <w:r w:rsidR="00661512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Дотации бюджетам </w:t>
            </w:r>
            <w:r w:rsidRPr="00697791">
              <w:rPr>
                <w:rFonts w:ascii="Times New Roman" w:hAnsi="Times New Roman" w:cs="Times New Roman"/>
                <w:sz w:val="20"/>
                <w:szCs w:val="20"/>
              </w:rPr>
              <w:t>сельских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поселений на выравнивание бюджетной обеспеченности</w:t>
            </w:r>
          </w:p>
        </w:tc>
      </w:tr>
      <w:tr w:rsidR="00A424DF" w:rsidRPr="004533D4" w:rsidTr="00A424DF">
        <w:trPr>
          <w:trHeight w:val="12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661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2 02 35</w:t>
            </w:r>
            <w:r>
              <w:rPr>
                <w:rFonts w:ascii="Times New Roman" w:eastAsia="Times New Roman" w:hAnsi="Times New Roman" w:cs="Times New Roman"/>
              </w:rPr>
              <w:t>118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10 0000 15</w:t>
            </w:r>
            <w:r w:rsidR="00661512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Субвенции  бюджетам </w:t>
            </w:r>
            <w:r w:rsidRPr="00697791">
              <w:rPr>
                <w:rFonts w:ascii="Times New Roman" w:hAnsi="Times New Roman" w:cs="Times New Roman"/>
                <w:sz w:val="20"/>
                <w:szCs w:val="20"/>
              </w:rPr>
              <w:t>сельских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 поселений  на  осуществление  первичного воинского  учета на  территориях, где отсутствуют военные комиссариаты</w:t>
            </w:r>
          </w:p>
        </w:tc>
      </w:tr>
      <w:tr w:rsidR="00A424DF" w:rsidRPr="004533D4" w:rsidTr="00A424DF">
        <w:trPr>
          <w:trHeight w:val="6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6615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2 02 </w:t>
            </w:r>
            <w:r w:rsidRPr="004533D4">
              <w:rPr>
                <w:rFonts w:ascii="Times New Roman" w:eastAsia="Times New Roman" w:hAnsi="Times New Roman" w:cs="Times New Roman"/>
              </w:rPr>
              <w:t>4</w:t>
            </w:r>
            <w:r>
              <w:rPr>
                <w:rFonts w:ascii="Times New Roman" w:eastAsia="Times New Roman" w:hAnsi="Times New Roman" w:cs="Times New Roman"/>
              </w:rPr>
              <w:t>0014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10 0000 15</w:t>
            </w:r>
            <w:r w:rsidR="00661512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Прочие  межбюджетные  трансферты,  передаваемые  бюджетам </w:t>
            </w:r>
            <w:r>
              <w:rPr>
                <w:rFonts w:ascii="Times New Roman" w:eastAsia="Times New Roman" w:hAnsi="Times New Roman" w:cs="Times New Roman"/>
              </w:rPr>
              <w:t xml:space="preserve">сельских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поселений</w:t>
            </w:r>
            <w:r>
              <w:rPr>
                <w:rFonts w:ascii="Times New Roman" w:eastAsia="Times New Roman" w:hAnsi="Times New Roman" w:cs="Times New Roman"/>
              </w:rPr>
              <w:t xml:space="preserve"> из бюджетов муниципальных районов на  осуществление  части  полномочий по решению  вопросов местного  значения в соответствии с  заключенными  соглашениями</w:t>
            </w:r>
          </w:p>
        </w:tc>
      </w:tr>
      <w:tr w:rsidR="00A424DF" w:rsidRPr="004533D4" w:rsidTr="00A424DF">
        <w:trPr>
          <w:trHeight w:val="90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2 02 </w:t>
            </w:r>
            <w:r w:rsidRPr="004533D4">
              <w:rPr>
                <w:rFonts w:ascii="Times New Roman" w:eastAsia="Times New Roman" w:hAnsi="Times New Roman" w:cs="Times New Roman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>0</w:t>
            </w:r>
            <w:r w:rsidRPr="004533D4">
              <w:rPr>
                <w:rFonts w:ascii="Times New Roman" w:eastAsia="Times New Roman" w:hAnsi="Times New Roman" w:cs="Times New Roman"/>
              </w:rPr>
              <w:t>054 10 0000 15</w:t>
            </w:r>
            <w:r w:rsidR="00661512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Прочие безвозмездные поступления в бюджеты сельских поселений от бюджета муниципальных районов</w:t>
            </w:r>
          </w:p>
        </w:tc>
      </w:tr>
    </w:tbl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tbl>
      <w:tblPr>
        <w:tblW w:w="10206" w:type="dxa"/>
        <w:tblInd w:w="-176" w:type="dxa"/>
        <w:tblLook w:val="04A0"/>
      </w:tblPr>
      <w:tblGrid>
        <w:gridCol w:w="567"/>
        <w:gridCol w:w="1707"/>
        <w:gridCol w:w="2546"/>
        <w:gridCol w:w="5386"/>
      </w:tblGrid>
      <w:tr w:rsidR="00A424DF" w:rsidRPr="004533D4" w:rsidTr="00A424DF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Приложение 2</w:t>
            </w:r>
          </w:p>
        </w:tc>
      </w:tr>
      <w:tr w:rsidR="00992B5B" w:rsidRPr="004533D4" w:rsidTr="00A424DF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4533D4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4533D4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4533D4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4533D4" w:rsidRDefault="00992B5B" w:rsidP="00992B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992B5B" w:rsidRPr="004533D4" w:rsidTr="00A424DF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4533D4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4533D4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4533D4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4533D4" w:rsidRDefault="00992B5B" w:rsidP="00992B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992B5B" w:rsidRPr="004533D4" w:rsidTr="00A424DF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4533D4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4533D4" w:rsidRDefault="00992B5B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2B5B" w:rsidRPr="004533D4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4533D4" w:rsidRDefault="00992B5B" w:rsidP="00992B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поселение</w:t>
            </w:r>
          </w:p>
        </w:tc>
      </w:tr>
      <w:tr w:rsidR="00992B5B" w:rsidRPr="004533D4" w:rsidTr="00A424DF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4533D4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2B5B" w:rsidRPr="004533D4" w:rsidRDefault="00992B5B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2B5B" w:rsidRPr="004533D4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4533D4" w:rsidRDefault="00992B5B" w:rsidP="00992B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2020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992B5B" w:rsidRPr="004533D4" w:rsidTr="00A424DF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4533D4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2B5B" w:rsidRPr="004533D4" w:rsidRDefault="00992B5B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2B5B" w:rsidRPr="004533D4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4533D4" w:rsidRDefault="00992B5B" w:rsidP="00992B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«27» декабря 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9 года № 18-4</w:t>
            </w:r>
          </w:p>
        </w:tc>
      </w:tr>
      <w:tr w:rsidR="00A424DF" w:rsidRPr="004533D4" w:rsidTr="00A424DF">
        <w:trPr>
          <w:trHeight w:val="276"/>
        </w:trPr>
        <w:tc>
          <w:tcPr>
            <w:tcW w:w="10206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Перечень главных администраторов доходов местного бюджета – органов государственной власти Российской Федерации, Республики Бурятия, органов местного самоуправления МО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</w:tr>
      <w:tr w:rsidR="00A424DF" w:rsidRPr="004533D4" w:rsidTr="00A424DF">
        <w:trPr>
          <w:trHeight w:val="810"/>
        </w:trPr>
        <w:tc>
          <w:tcPr>
            <w:tcW w:w="10206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424DF" w:rsidRPr="004533D4" w:rsidTr="00A424DF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424DF" w:rsidRPr="004533D4" w:rsidTr="00A424DF">
        <w:trPr>
          <w:trHeight w:val="25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5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</w:tr>
      <w:tr w:rsidR="00A424DF" w:rsidRPr="004533D4" w:rsidTr="00A424DF">
        <w:trPr>
          <w:trHeight w:val="8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главного администратора доходов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доходов бюджета сельского (городского) поселения</w:t>
            </w:r>
          </w:p>
        </w:tc>
        <w:tc>
          <w:tcPr>
            <w:tcW w:w="5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424DF" w:rsidRPr="004533D4" w:rsidTr="00A424DF">
        <w:trPr>
          <w:trHeight w:val="480"/>
        </w:trPr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63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Межрайонная инспекция Федеральной налоговой службы  России №1 по Республике Бурятия</w:t>
            </w:r>
          </w:p>
        </w:tc>
      </w:tr>
      <w:tr w:rsidR="00A424DF" w:rsidRPr="004533D4" w:rsidTr="00A424DF">
        <w:trPr>
          <w:trHeight w:val="435"/>
        </w:trPr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1 01 020</w:t>
            </w:r>
            <w:r>
              <w:rPr>
                <w:rFonts w:ascii="Times New Roman" w:eastAsia="Times New Roman" w:hAnsi="Times New Roman" w:cs="Times New Roman"/>
              </w:rPr>
              <w:t>10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01 0000 110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852E2">
              <w:rPr>
                <w:rFonts w:ascii="Times New Roman" w:eastAsia="Times New Roman" w:hAnsi="Times New Roman" w:cs="Times New Roman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</w:tr>
      <w:tr w:rsidR="00A424DF" w:rsidRPr="004533D4" w:rsidTr="00A424DF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1 05 030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 w:rsidRPr="004533D4">
              <w:rPr>
                <w:rFonts w:ascii="Times New Roman" w:eastAsia="Times New Roman" w:hAnsi="Times New Roman" w:cs="Times New Roman"/>
              </w:rPr>
              <w:t>0 01 0000 110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Единый сельскохозяйственный налог</w:t>
            </w:r>
          </w:p>
        </w:tc>
      </w:tr>
      <w:tr w:rsidR="00A424DF" w:rsidRPr="004533D4" w:rsidTr="00A424DF">
        <w:trPr>
          <w:trHeight w:val="12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1 06 01030 10 0000 110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852E2">
              <w:rPr>
                <w:rFonts w:ascii="Times New Roman" w:eastAsia="Times New Roman" w:hAnsi="Times New Roman" w:cs="Times New Roman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 w:rsidR="00A424DF" w:rsidRPr="004533D4" w:rsidTr="00A424DF">
        <w:trPr>
          <w:trHeight w:val="15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1 06 060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 w:rsidRPr="004533D4">
              <w:rPr>
                <w:rFonts w:ascii="Times New Roman" w:eastAsia="Times New Roman" w:hAnsi="Times New Roman" w:cs="Times New Roman"/>
              </w:rPr>
              <w:t>3 10 0000 110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Default="00A424DF" w:rsidP="00A42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852E2">
              <w:rPr>
                <w:rFonts w:ascii="Times New Roman" w:eastAsia="Times New Roman" w:hAnsi="Times New Roman" w:cs="Times New Roman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  <w:p w:rsidR="00A424DF" w:rsidRPr="006852E2" w:rsidRDefault="00A424DF" w:rsidP="00A424DF">
            <w:pPr>
              <w:tabs>
                <w:tab w:val="left" w:pos="1526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ab/>
            </w:r>
          </w:p>
        </w:tc>
      </w:tr>
      <w:tr w:rsidR="00A424DF" w:rsidRPr="004533D4" w:rsidTr="00A424DF">
        <w:trPr>
          <w:trHeight w:val="1500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182</w:t>
            </w:r>
          </w:p>
        </w:tc>
        <w:tc>
          <w:tcPr>
            <w:tcW w:w="2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1 06 060</w:t>
            </w:r>
            <w:r>
              <w:rPr>
                <w:rFonts w:ascii="Times New Roman" w:eastAsia="Times New Roman" w:hAnsi="Times New Roman" w:cs="Times New Roman"/>
              </w:rPr>
              <w:t>4</w:t>
            </w:r>
            <w:r w:rsidRPr="004533D4">
              <w:rPr>
                <w:rFonts w:ascii="Times New Roman" w:eastAsia="Times New Roman" w:hAnsi="Times New Roman" w:cs="Times New Roman"/>
              </w:rPr>
              <w:t>3 10 0000 110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4533D4" w:rsidRDefault="00A424DF" w:rsidP="00A424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852E2">
              <w:rPr>
                <w:rFonts w:ascii="Times New Roman" w:eastAsia="Times New Roman" w:hAnsi="Times New Roman" w:cs="Times New Roman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 w:rsidR="00A424DF" w:rsidRPr="004533D4" w:rsidTr="00A424DF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tbl>
      <w:tblPr>
        <w:tblW w:w="10079" w:type="dxa"/>
        <w:tblInd w:w="94" w:type="dxa"/>
        <w:tblLook w:val="04A0"/>
      </w:tblPr>
      <w:tblGrid>
        <w:gridCol w:w="503"/>
        <w:gridCol w:w="1779"/>
        <w:gridCol w:w="2471"/>
        <w:gridCol w:w="1357"/>
        <w:gridCol w:w="3969"/>
      </w:tblGrid>
      <w:tr w:rsidR="00A424DF" w:rsidRPr="004533D4" w:rsidTr="00A424DF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Приложение 3</w:t>
            </w:r>
          </w:p>
        </w:tc>
      </w:tr>
      <w:tr w:rsidR="00992B5B" w:rsidRPr="004533D4" w:rsidTr="00A424DF">
        <w:trPr>
          <w:trHeight w:val="300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4533D4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4533D4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4533D4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4533D4" w:rsidRDefault="00992B5B" w:rsidP="00992B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992B5B" w:rsidRPr="004533D4" w:rsidTr="00A424DF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4533D4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4533D4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4533D4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4533D4" w:rsidRDefault="00992B5B" w:rsidP="00992B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992B5B" w:rsidRPr="004533D4" w:rsidTr="00A424DF">
        <w:trPr>
          <w:trHeight w:val="300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4533D4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4533D4" w:rsidRDefault="00992B5B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2B5B" w:rsidRPr="004533D4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4533D4" w:rsidRDefault="00992B5B" w:rsidP="00992B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поселение</w:t>
            </w:r>
          </w:p>
        </w:tc>
      </w:tr>
      <w:tr w:rsidR="00992B5B" w:rsidRPr="004533D4" w:rsidTr="00A424DF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4533D4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2B5B" w:rsidRPr="004533D4" w:rsidRDefault="00992B5B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2B5B" w:rsidRPr="004533D4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4533D4" w:rsidRDefault="00992B5B" w:rsidP="00992B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2020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992B5B" w:rsidRPr="004533D4" w:rsidTr="00A424DF">
        <w:trPr>
          <w:trHeight w:val="300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4533D4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2B5B" w:rsidRPr="004533D4" w:rsidRDefault="00992B5B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2B5B" w:rsidRPr="004533D4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4533D4" w:rsidRDefault="00992B5B" w:rsidP="00992B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«27» декабря 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9 года № 18-4</w:t>
            </w:r>
          </w:p>
        </w:tc>
      </w:tr>
      <w:tr w:rsidR="00A424DF" w:rsidRPr="004533D4" w:rsidTr="00A424DF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4533D4" w:rsidTr="00A424DF">
        <w:trPr>
          <w:trHeight w:val="276"/>
        </w:trPr>
        <w:tc>
          <w:tcPr>
            <w:tcW w:w="10079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24DF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Перечень главных администраторов источников финансирования </w:t>
            </w:r>
          </w:p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дефицита местного бюджета</w:t>
            </w:r>
          </w:p>
        </w:tc>
      </w:tr>
      <w:tr w:rsidR="00A424DF" w:rsidRPr="004533D4" w:rsidTr="00A424DF">
        <w:trPr>
          <w:trHeight w:val="810"/>
        </w:trPr>
        <w:tc>
          <w:tcPr>
            <w:tcW w:w="10079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424DF" w:rsidRPr="004533D4" w:rsidTr="00A424DF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424DF" w:rsidRPr="004533D4" w:rsidTr="00A424DF">
        <w:trPr>
          <w:trHeight w:val="1620"/>
        </w:trPr>
        <w:tc>
          <w:tcPr>
            <w:tcW w:w="5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560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</w:tr>
      <w:tr w:rsidR="00A424DF" w:rsidRPr="004533D4" w:rsidTr="00A424DF">
        <w:trPr>
          <w:trHeight w:val="1620"/>
        </w:trPr>
        <w:tc>
          <w:tcPr>
            <w:tcW w:w="5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администратора источников финансирования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источников финансирования бюджета муниципального района</w:t>
            </w: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424DF" w:rsidRPr="004533D4" w:rsidTr="00A424DF">
        <w:trPr>
          <w:trHeight w:val="375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57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Администрация МО сельского  поселения "</w:t>
            </w:r>
            <w:proofErr w:type="spellStart"/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"</w:t>
            </w:r>
          </w:p>
        </w:tc>
      </w:tr>
      <w:tr w:rsidR="00A424DF" w:rsidRPr="004533D4" w:rsidTr="00A424DF">
        <w:trPr>
          <w:trHeight w:val="750"/>
        </w:trPr>
        <w:tc>
          <w:tcPr>
            <w:tcW w:w="5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01 05 00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0000 500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 остатков  средств бюджетов</w:t>
            </w:r>
          </w:p>
        </w:tc>
      </w:tr>
      <w:tr w:rsidR="00A424DF" w:rsidRPr="004533D4" w:rsidTr="00A424DF">
        <w:trPr>
          <w:trHeight w:val="750"/>
        </w:trPr>
        <w:tc>
          <w:tcPr>
            <w:tcW w:w="5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01 05 02 01 10 0000 510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прочих остатков денежных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</w:tr>
      <w:tr w:rsidR="00A424DF" w:rsidRPr="004533D4" w:rsidTr="00A424DF">
        <w:trPr>
          <w:trHeight w:val="750"/>
        </w:trPr>
        <w:tc>
          <w:tcPr>
            <w:tcW w:w="5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01 05 00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0000 600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остатков  средств бюджетов</w:t>
            </w:r>
          </w:p>
        </w:tc>
      </w:tr>
      <w:tr w:rsidR="00A424DF" w:rsidRPr="004533D4" w:rsidTr="00A424DF">
        <w:trPr>
          <w:trHeight w:val="75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7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01 05 02 01 10 0000 610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Уменьшение прочих остатков денежных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4533D4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</w:tr>
    </w:tbl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4C4800" w:rsidRDefault="004C4800" w:rsidP="00A424DF">
      <w:pPr>
        <w:spacing w:after="0"/>
        <w:rPr>
          <w:rFonts w:ascii="Times New Roman" w:hAnsi="Times New Roman" w:cs="Times New Roman"/>
        </w:rPr>
      </w:pPr>
    </w:p>
    <w:p w:rsidR="004C4800" w:rsidRDefault="004C4800" w:rsidP="00A424DF">
      <w:pPr>
        <w:spacing w:after="0"/>
        <w:rPr>
          <w:rFonts w:ascii="Times New Roman" w:hAnsi="Times New Roman" w:cs="Times New Roman"/>
        </w:rPr>
      </w:pPr>
    </w:p>
    <w:p w:rsidR="004C4800" w:rsidRDefault="004C4800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tbl>
      <w:tblPr>
        <w:tblW w:w="10132" w:type="dxa"/>
        <w:tblInd w:w="94" w:type="dxa"/>
        <w:tblLook w:val="04A0"/>
      </w:tblPr>
      <w:tblGrid>
        <w:gridCol w:w="694"/>
        <w:gridCol w:w="2439"/>
        <w:gridCol w:w="169"/>
        <w:gridCol w:w="3260"/>
        <w:gridCol w:w="1957"/>
        <w:gridCol w:w="1613"/>
      </w:tblGrid>
      <w:tr w:rsidR="00A424DF" w:rsidRPr="004533D4" w:rsidTr="00A424DF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C4800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A424DF" w:rsidRPr="004C4800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A424DF" w:rsidRPr="004C4800" w:rsidRDefault="00A424DF" w:rsidP="0028275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A424DF" w:rsidRPr="004C4800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A424DF" w:rsidRPr="004C4800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4800">
              <w:rPr>
                <w:rFonts w:ascii="Times New Roman" w:eastAsia="Times New Roman" w:hAnsi="Times New Roman" w:cs="Times New Roman"/>
                <w:sz w:val="18"/>
                <w:szCs w:val="18"/>
              </w:rPr>
              <w:t>Приложение 4</w:t>
            </w:r>
          </w:p>
        </w:tc>
      </w:tr>
      <w:tr w:rsidR="00992B5B" w:rsidRPr="004533D4" w:rsidTr="00A424DF">
        <w:trPr>
          <w:trHeight w:val="30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4533D4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4533D4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4533D4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4533D4" w:rsidRDefault="00992B5B" w:rsidP="00992B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992B5B" w:rsidRPr="004533D4" w:rsidTr="00A424DF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4533D4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4533D4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4533D4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4533D4" w:rsidRDefault="00992B5B" w:rsidP="00992B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992B5B" w:rsidRPr="004533D4" w:rsidTr="00A424DF">
        <w:trPr>
          <w:trHeight w:val="30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4533D4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4533D4" w:rsidRDefault="00992B5B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4533D4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4533D4" w:rsidRDefault="00992B5B" w:rsidP="00992B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поселение</w:t>
            </w:r>
          </w:p>
        </w:tc>
      </w:tr>
      <w:tr w:rsidR="00992B5B" w:rsidRPr="004533D4" w:rsidTr="00A424DF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4533D4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2B5B" w:rsidRPr="004533D4" w:rsidRDefault="00992B5B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4533D4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4533D4" w:rsidRDefault="00992B5B" w:rsidP="00992B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2020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992B5B" w:rsidRPr="004533D4" w:rsidTr="00A424DF">
        <w:trPr>
          <w:trHeight w:val="30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4533D4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2B5B" w:rsidRPr="004533D4" w:rsidRDefault="00992B5B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4C4800" w:rsidRDefault="00992B5B" w:rsidP="000829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4800">
              <w:rPr>
                <w:rFonts w:ascii="Times New Roman" w:eastAsia="Times New Roman" w:hAnsi="Times New Roman" w:cs="Times New Roman"/>
                <w:sz w:val="18"/>
                <w:szCs w:val="18"/>
              </w:rPr>
              <w:t>от «</w:t>
            </w:r>
            <w:r w:rsidR="00082948">
              <w:rPr>
                <w:rFonts w:ascii="Times New Roman" w:eastAsia="Times New Roman" w:hAnsi="Times New Roman" w:cs="Times New Roman"/>
                <w:sz w:val="18"/>
                <w:szCs w:val="18"/>
              </w:rPr>
              <w:t>27</w:t>
            </w:r>
            <w:r w:rsidRPr="004C4800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  <w:r w:rsidR="0008294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декабря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Pr="004C4800">
              <w:rPr>
                <w:rFonts w:ascii="Times New Roman" w:eastAsia="Times New Roman" w:hAnsi="Times New Roman" w:cs="Times New Roman"/>
                <w:sz w:val="18"/>
                <w:szCs w:val="18"/>
              </w:rPr>
              <w:t>01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9 </w:t>
            </w:r>
            <w:r w:rsidRPr="004C480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года № </w:t>
            </w:r>
            <w:r w:rsidR="00082948">
              <w:rPr>
                <w:rFonts w:ascii="Times New Roman" w:eastAsia="Times New Roman" w:hAnsi="Times New Roman" w:cs="Times New Roman"/>
                <w:sz w:val="18"/>
                <w:szCs w:val="18"/>
              </w:rPr>
              <w:t>18-4</w:t>
            </w:r>
          </w:p>
        </w:tc>
      </w:tr>
      <w:tr w:rsidR="00A424DF" w:rsidRPr="004533D4" w:rsidTr="00A424DF">
        <w:trPr>
          <w:trHeight w:val="322"/>
        </w:trPr>
        <w:tc>
          <w:tcPr>
            <w:tcW w:w="10132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24DF" w:rsidRPr="004C4800" w:rsidRDefault="00A424DF" w:rsidP="004C48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C480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Налоговые и неналоговые доходы местного бюджета на 20</w:t>
            </w:r>
            <w:r w:rsidR="004C480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20</w:t>
            </w:r>
            <w:r w:rsidRPr="004C480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год</w:t>
            </w:r>
          </w:p>
        </w:tc>
      </w:tr>
      <w:tr w:rsidR="00A424DF" w:rsidRPr="004533D4" w:rsidTr="00A424DF">
        <w:trPr>
          <w:trHeight w:val="585"/>
        </w:trPr>
        <w:tc>
          <w:tcPr>
            <w:tcW w:w="10132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24DF" w:rsidRPr="004C4800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424DF" w:rsidRPr="004533D4" w:rsidTr="00282756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C4800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4C4800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C4800">
              <w:rPr>
                <w:rFonts w:ascii="Times New Roman" w:eastAsia="Times New Roman" w:hAnsi="Times New Roman" w:cs="Times New Roman"/>
                <w:sz w:val="18"/>
                <w:szCs w:val="18"/>
              </w:rPr>
              <w:t>(тыс. рублей)</w:t>
            </w:r>
          </w:p>
        </w:tc>
      </w:tr>
      <w:tr w:rsidR="00A424DF" w:rsidRPr="004533D4" w:rsidTr="00282756">
        <w:trPr>
          <w:trHeight w:val="420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gramStart"/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ГАД</w:t>
            </w:r>
            <w:proofErr w:type="gramEnd"/>
          </w:p>
        </w:tc>
        <w:tc>
          <w:tcPr>
            <w:tcW w:w="2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533D4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38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C4800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C480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16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C4800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C480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Сумма</w:t>
            </w:r>
          </w:p>
        </w:tc>
      </w:tr>
      <w:tr w:rsidR="00A424DF" w:rsidRPr="004533D4" w:rsidTr="00282756">
        <w:trPr>
          <w:trHeight w:val="64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651545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651545" w:rsidRDefault="00A424DF" w:rsidP="00A424D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C4800" w:rsidRDefault="00A424DF" w:rsidP="00A424DF">
            <w:pP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C4800" w:rsidRDefault="006543BC" w:rsidP="003E33F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67</w:t>
            </w:r>
            <w:r w:rsidR="003E33F9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4,8</w:t>
            </w:r>
          </w:p>
        </w:tc>
      </w:tr>
      <w:tr w:rsidR="00A424DF" w:rsidRPr="004533D4" w:rsidTr="00282756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651545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651545" w:rsidRDefault="00A424DF" w:rsidP="00A424DF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color w:val="000000"/>
              </w:rPr>
              <w:t>1 01 00000 00 0000 000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C4800" w:rsidRDefault="00A424DF" w:rsidP="00A424DF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C4800" w:rsidRDefault="006543BC" w:rsidP="00A424D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43,7</w:t>
            </w:r>
            <w:r w:rsidR="008662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A424DF" w:rsidRPr="004533D4" w:rsidTr="00282756">
        <w:trPr>
          <w:trHeight w:val="37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651545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651545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1 01 02000 01 0000 110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C4800" w:rsidRDefault="00A424DF" w:rsidP="00A424D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C4800" w:rsidRDefault="006543BC" w:rsidP="00A424D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43,7</w:t>
            </w:r>
            <w:r w:rsidR="008662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A424DF" w:rsidRPr="004533D4" w:rsidTr="00282756">
        <w:trPr>
          <w:trHeight w:val="1733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24DF" w:rsidRPr="00651545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24DF" w:rsidRPr="00651545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1 01 02010 01 000 110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24DF" w:rsidRPr="004C4800" w:rsidRDefault="00A424DF" w:rsidP="00A424D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24DF" w:rsidRPr="004C4800" w:rsidRDefault="006543BC" w:rsidP="00A424D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43,7</w:t>
            </w:r>
            <w:r w:rsidR="0086620E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A424DF" w:rsidRPr="004533D4" w:rsidTr="00282756">
        <w:trPr>
          <w:trHeight w:val="49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651545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A424DF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1 05 00000 00 0000 000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C4800" w:rsidRDefault="00A424DF" w:rsidP="00A424DF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C4800" w:rsidRDefault="00A424DF" w:rsidP="00A424D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5,00</w:t>
            </w:r>
          </w:p>
        </w:tc>
      </w:tr>
      <w:tr w:rsidR="00A424DF" w:rsidRPr="004533D4" w:rsidTr="00282756">
        <w:trPr>
          <w:trHeight w:val="40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651545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1 05 03000 01 0000 110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C4800" w:rsidRDefault="00A424DF" w:rsidP="00A424D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C4800" w:rsidRDefault="00A424DF" w:rsidP="00A424D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5,00</w:t>
            </w:r>
          </w:p>
        </w:tc>
      </w:tr>
      <w:tr w:rsidR="00A424DF" w:rsidRPr="004533D4" w:rsidTr="00282756">
        <w:trPr>
          <w:trHeight w:val="36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651545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A424DF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1 06 00000 00 0000 000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C4800" w:rsidRDefault="00A424DF" w:rsidP="00A424DF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НАЛОГИ НА ИМУЩЕСТВО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C4800" w:rsidRDefault="006543BC" w:rsidP="00A424D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581,1</w:t>
            </w:r>
            <w:r w:rsidR="0086620E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A424DF" w:rsidRPr="004533D4" w:rsidTr="00282756">
        <w:trPr>
          <w:trHeight w:val="692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24DF" w:rsidRPr="00651545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1 06 01000 00 0000 000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24DF" w:rsidRPr="004C4800" w:rsidRDefault="00A424DF" w:rsidP="00A424D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24DF" w:rsidRPr="004C4800" w:rsidRDefault="006543BC" w:rsidP="00A424D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41,7</w:t>
            </w:r>
            <w:r w:rsidR="008662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A424DF" w:rsidRPr="004533D4" w:rsidTr="00282756">
        <w:trPr>
          <w:trHeight w:val="88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651545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C4800" w:rsidRDefault="00A424DF" w:rsidP="00A424D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C4800" w:rsidRDefault="006543BC" w:rsidP="00A424D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41,7</w:t>
            </w:r>
            <w:r w:rsidR="008662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A424DF" w:rsidRPr="004533D4" w:rsidTr="00282756">
        <w:trPr>
          <w:trHeight w:val="452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424DF" w:rsidRPr="00651545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1 06 06000 00 0000 000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24DF" w:rsidRPr="004C4800" w:rsidRDefault="00A424DF" w:rsidP="00A424D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Земельный налог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424DF" w:rsidRPr="004C4800" w:rsidRDefault="006543BC" w:rsidP="006543B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539,4</w:t>
            </w:r>
            <w:r w:rsidR="008662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A424DF" w:rsidRPr="004533D4" w:rsidTr="00282756">
        <w:trPr>
          <w:trHeight w:val="799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651545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C4800" w:rsidRDefault="00A424DF" w:rsidP="00A424D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Земельный  налог с организаций, обладающих земельным  участком, расположенным  в границах сельских  поселений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C4800" w:rsidRDefault="006543BC" w:rsidP="00A424D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8,0</w:t>
            </w:r>
            <w:r w:rsidR="008662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A424DF" w:rsidRPr="004533D4" w:rsidTr="00282756">
        <w:trPr>
          <w:trHeight w:val="130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651545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C4800" w:rsidRDefault="00A424DF" w:rsidP="00A424D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Земельный налог, взимаемый по ставке, установленной подпунктом 1 пункта 1 статьи 394 Налогового кодекса Российской Федерации, зачисляемый в бюджеты сельских поселений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C4800" w:rsidRDefault="006543BC" w:rsidP="00A424D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531,4</w:t>
            </w:r>
            <w:r w:rsidR="0086620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A424DF" w:rsidRPr="004533D4" w:rsidTr="00282756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A424DF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1 13 00000 00 0000 000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C4800" w:rsidRDefault="00A424DF" w:rsidP="00A424DF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4C4800" w:rsidRDefault="00E32685" w:rsidP="00A424DF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45</w:t>
            </w:r>
            <w:r w:rsidR="00A424DF" w:rsidRPr="004C480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,00</w:t>
            </w:r>
          </w:p>
        </w:tc>
      </w:tr>
      <w:tr w:rsidR="00A424DF" w:rsidRPr="004533D4" w:rsidTr="00282756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1 13 01995 10 0000 130</w:t>
            </w:r>
          </w:p>
        </w:tc>
        <w:tc>
          <w:tcPr>
            <w:tcW w:w="5386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4C4800" w:rsidRDefault="00A424DF" w:rsidP="00A424D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Прочие доходы  от оказания платных услуг  (работ) получателями средств бюджетов сельских поселений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4C4800" w:rsidRDefault="00E32685" w:rsidP="00A424DF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</w:t>
            </w:r>
            <w:r w:rsidR="00A424DF" w:rsidRPr="004C48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,00</w:t>
            </w:r>
          </w:p>
        </w:tc>
      </w:tr>
    </w:tbl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tbl>
      <w:tblPr>
        <w:tblW w:w="10220" w:type="dxa"/>
        <w:tblInd w:w="94" w:type="dxa"/>
        <w:tblLook w:val="04A0"/>
      </w:tblPr>
      <w:tblGrid>
        <w:gridCol w:w="795"/>
        <w:gridCol w:w="2480"/>
        <w:gridCol w:w="141"/>
        <w:gridCol w:w="2977"/>
        <w:gridCol w:w="2410"/>
        <w:gridCol w:w="1417"/>
      </w:tblGrid>
      <w:tr w:rsidR="00A424DF" w:rsidRPr="005C2FB5" w:rsidTr="00A424DF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Default="00A424DF" w:rsidP="0028275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A424DF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5</w:t>
            </w:r>
          </w:p>
        </w:tc>
      </w:tr>
      <w:tr w:rsidR="00992B5B" w:rsidRPr="005C2FB5" w:rsidTr="00A424DF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5C2FB5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5C2FB5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5C2FB5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4533D4" w:rsidRDefault="00992B5B" w:rsidP="00992B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992B5B" w:rsidRPr="005C2FB5" w:rsidTr="00A424DF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5C2FB5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5C2FB5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5C2FB5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4533D4" w:rsidRDefault="00992B5B" w:rsidP="00992B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992B5B" w:rsidRPr="005C2FB5" w:rsidTr="00A424DF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5C2FB5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5C2FB5" w:rsidRDefault="00992B5B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5C2FB5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4533D4" w:rsidRDefault="00992B5B" w:rsidP="00992B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поселение</w:t>
            </w:r>
          </w:p>
        </w:tc>
      </w:tr>
      <w:tr w:rsidR="00992B5B" w:rsidRPr="005C2FB5" w:rsidTr="00A424DF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5C2FB5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2B5B" w:rsidRPr="005C2FB5" w:rsidRDefault="00992B5B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5C2FB5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4533D4" w:rsidRDefault="00992B5B" w:rsidP="00992B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2020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992B5B" w:rsidRPr="005C2FB5" w:rsidTr="00A424DF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5C2FB5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2B5B" w:rsidRPr="005C2FB5" w:rsidRDefault="00992B5B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5C2FB5" w:rsidRDefault="00992B5B" w:rsidP="000829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082948">
              <w:rPr>
                <w:rFonts w:ascii="Times New Roman" w:eastAsia="Times New Roman" w:hAnsi="Times New Roman" w:cs="Times New Roman"/>
              </w:rPr>
              <w:t>27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082948">
              <w:rPr>
                <w:rFonts w:ascii="Times New Roman" w:eastAsia="Times New Roman" w:hAnsi="Times New Roman" w:cs="Times New Roman"/>
              </w:rPr>
              <w:t xml:space="preserve">декабря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 xml:space="preserve">9 года № </w:t>
            </w:r>
            <w:r w:rsidR="00082948">
              <w:rPr>
                <w:rFonts w:ascii="Times New Roman" w:eastAsia="Times New Roman" w:hAnsi="Times New Roman" w:cs="Times New Roman"/>
              </w:rPr>
              <w:t>18-4</w:t>
            </w:r>
          </w:p>
        </w:tc>
      </w:tr>
      <w:tr w:rsidR="00A424DF" w:rsidRPr="005C2FB5" w:rsidTr="00A424DF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trHeight w:val="330"/>
        </w:trPr>
        <w:tc>
          <w:tcPr>
            <w:tcW w:w="1022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24DF" w:rsidRPr="005C2FB5" w:rsidRDefault="00A424DF" w:rsidP="0065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Объем безвозмездных поступлений на </w:t>
            </w:r>
            <w:r w:rsidR="006543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2020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A424DF" w:rsidRPr="005C2FB5" w:rsidTr="00A424DF">
        <w:trPr>
          <w:trHeight w:val="390"/>
        </w:trPr>
        <w:tc>
          <w:tcPr>
            <w:tcW w:w="102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424DF" w:rsidRPr="005C2FB5" w:rsidTr="00A424DF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A424DF" w:rsidRPr="005C2FB5" w:rsidTr="00A424DF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52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A424DF" w:rsidRPr="005C2FB5" w:rsidTr="00A424DF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A390D">
              <w:rPr>
                <w:rFonts w:ascii="Times New Roman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7A390D" w:rsidRDefault="006543BC" w:rsidP="009C79DD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  <w:r w:rsidR="003E33F9"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  <w:r w:rsidR="009C79DD">
              <w:rPr>
                <w:rFonts w:ascii="Times New Roman" w:hAnsi="Times New Roman" w:cs="Times New Roman"/>
                <w:b/>
                <w:bCs/>
                <w:color w:val="000000"/>
              </w:rPr>
              <w:t>33,9</w:t>
            </w:r>
          </w:p>
        </w:tc>
      </w:tr>
      <w:tr w:rsidR="00A424DF" w:rsidRPr="005C2FB5" w:rsidTr="00A424DF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2 02 00000 00 0000 000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7A390D" w:rsidRDefault="009C79DD" w:rsidP="00323DA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5433,9</w:t>
            </w:r>
          </w:p>
        </w:tc>
      </w:tr>
      <w:tr w:rsidR="00A424DF" w:rsidRPr="005C2FB5" w:rsidTr="00A424DF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144A35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2 02 15000 00 0000 15</w:t>
            </w:r>
            <w:r w:rsidR="00144A35"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A424DF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2A02A9" w:rsidRDefault="006543BC" w:rsidP="00A424D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3,8</w:t>
            </w:r>
            <w:r w:rsidR="00ED235F"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</w:tr>
      <w:tr w:rsidR="00A424DF" w:rsidRPr="005C2FB5" w:rsidTr="00A424DF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144A35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2 02 15001 10 0000 15</w:t>
            </w:r>
            <w:r w:rsidR="00144A35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7A390D" w:rsidRDefault="006543BC" w:rsidP="00A42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3,8</w:t>
            </w:r>
            <w:r w:rsidR="00ED235F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A424DF" w:rsidRPr="005C2FB5" w:rsidTr="00A424DF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144A35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2 02 30000 00 0000 15</w:t>
            </w:r>
            <w:r w:rsidR="00144A35"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A424DF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2A02A9" w:rsidRDefault="009C79DD" w:rsidP="00A424D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143,9</w:t>
            </w:r>
          </w:p>
        </w:tc>
      </w:tr>
      <w:tr w:rsidR="00A424DF" w:rsidRPr="005C2FB5" w:rsidTr="00A424DF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144A35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2 02 35118 10 0000 15</w:t>
            </w:r>
            <w:r w:rsidR="00144A35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7A390D" w:rsidRDefault="009C79DD" w:rsidP="00A42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143,9</w:t>
            </w:r>
          </w:p>
        </w:tc>
      </w:tr>
      <w:tr w:rsidR="00A424DF" w:rsidRPr="005C2FB5" w:rsidTr="00A424DF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144A35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2 02 40000 00 0000 15</w:t>
            </w:r>
            <w:r w:rsidR="00144A35"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A424DF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2A02A9" w:rsidRDefault="009C79DD" w:rsidP="00AA2749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119</w:t>
            </w:r>
            <w:r w:rsidR="00AA2749">
              <w:rPr>
                <w:rFonts w:ascii="Times New Roman" w:hAnsi="Times New Roman" w:cs="Times New Roman"/>
                <w:b/>
                <w:color w:val="000000"/>
              </w:rPr>
              <w:t>1</w:t>
            </w:r>
            <w:r>
              <w:rPr>
                <w:rFonts w:ascii="Times New Roman" w:hAnsi="Times New Roman" w:cs="Times New Roman"/>
                <w:b/>
                <w:color w:val="000000"/>
              </w:rPr>
              <w:t>,32</w:t>
            </w:r>
          </w:p>
        </w:tc>
      </w:tr>
      <w:tr w:rsidR="00A424DF" w:rsidRPr="005C2FB5" w:rsidTr="00A424DF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144A35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2 02 40014 10 0000 15</w:t>
            </w:r>
            <w:r w:rsidR="00144A35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Default="006543BC" w:rsidP="00A42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119</w:t>
            </w:r>
            <w:r w:rsidR="00AA2749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,32</w:t>
            </w:r>
          </w:p>
          <w:p w:rsidR="00455566" w:rsidRPr="007A390D" w:rsidRDefault="00455566" w:rsidP="00A42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424DF" w:rsidRPr="005C2FB5" w:rsidTr="00A424DF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2A02A9" w:rsidRDefault="00A424DF" w:rsidP="00144A35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2 02 90000 00 0000 15</w:t>
            </w:r>
            <w:r w:rsidR="00144A35">
              <w:rPr>
                <w:rFonts w:ascii="Times New Roman" w:hAnsi="Times New Roman" w:cs="Times New Roman"/>
                <w:b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2A02A9" w:rsidRDefault="00A424DF" w:rsidP="00A424DF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ПРОЧИЕ БЕЗВОЗМЕЗДНЫЕ ПОСТУПЛЕНИЯ ОТ ДРУГИХ БЮДЖ</w:t>
            </w:r>
            <w:bookmarkStart w:id="0" w:name="_GoBack"/>
            <w:bookmarkEnd w:id="0"/>
            <w:r w:rsidRPr="002A02A9">
              <w:rPr>
                <w:rFonts w:ascii="Times New Roman" w:hAnsi="Times New Roman" w:cs="Times New Roman"/>
                <w:b/>
                <w:color w:val="000000"/>
              </w:rPr>
              <w:t>ЕТОВ БЮДЖЕТНОЙ СИСТЕМЫ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2A02A9" w:rsidRDefault="009C79DD" w:rsidP="00AA2749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40</w:t>
            </w:r>
            <w:r w:rsidR="00AA2749">
              <w:rPr>
                <w:rFonts w:ascii="Times New Roman" w:hAnsi="Times New Roman" w:cs="Times New Roman"/>
                <w:b/>
                <w:color w:val="000000"/>
              </w:rPr>
              <w:t>94</w:t>
            </w:r>
            <w:r>
              <w:rPr>
                <w:rFonts w:ascii="Times New Roman" w:hAnsi="Times New Roman" w:cs="Times New Roman"/>
                <w:b/>
                <w:color w:val="000000"/>
              </w:rPr>
              <w:t>,9</w:t>
            </w:r>
          </w:p>
        </w:tc>
      </w:tr>
      <w:tr w:rsidR="00A424DF" w:rsidRPr="005C2FB5" w:rsidTr="00A424DF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A390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7A390D" w:rsidRDefault="00A424DF" w:rsidP="00144A35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2 02 90054 10 0000 15</w:t>
            </w:r>
            <w:r w:rsidR="00144A35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7A390D" w:rsidRDefault="00A424DF" w:rsidP="00A424DF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Default="009C79DD" w:rsidP="00A42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40</w:t>
            </w:r>
            <w:r w:rsidR="00AA2749">
              <w:rPr>
                <w:rFonts w:ascii="Times New Roman" w:hAnsi="Times New Roman" w:cs="Times New Roman"/>
                <w:color w:val="000000"/>
              </w:rPr>
              <w:t>94</w:t>
            </w:r>
            <w:r>
              <w:rPr>
                <w:rFonts w:ascii="Times New Roman" w:hAnsi="Times New Roman" w:cs="Times New Roman"/>
                <w:color w:val="000000"/>
              </w:rPr>
              <w:t>,9</w:t>
            </w:r>
          </w:p>
          <w:p w:rsidR="009C79DD" w:rsidRPr="007A390D" w:rsidRDefault="009C79DD" w:rsidP="00A424D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6543BC" w:rsidRDefault="006543BC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tbl>
      <w:tblPr>
        <w:tblW w:w="11419" w:type="dxa"/>
        <w:tblInd w:w="83" w:type="dxa"/>
        <w:tblLook w:val="04A0"/>
      </w:tblPr>
      <w:tblGrid>
        <w:gridCol w:w="776"/>
        <w:gridCol w:w="5345"/>
        <w:gridCol w:w="886"/>
        <w:gridCol w:w="2552"/>
        <w:gridCol w:w="105"/>
        <w:gridCol w:w="1650"/>
        <w:gridCol w:w="105"/>
      </w:tblGrid>
      <w:tr w:rsidR="00A424DF" w:rsidRPr="005C2FB5" w:rsidTr="00A424DF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6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92B5B" w:rsidRPr="005C2FB5" w:rsidTr="00A424DF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5C2FB5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5C2FB5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4533D4" w:rsidRDefault="00992B5B" w:rsidP="00992B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5C2FB5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92B5B" w:rsidRPr="005C2FB5" w:rsidTr="00A424DF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5C2FB5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5C2FB5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4533D4" w:rsidRDefault="00992B5B" w:rsidP="00992B5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 сельское поселени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End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5C2FB5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92B5B" w:rsidRPr="005C2FB5" w:rsidTr="00A424DF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5C2FB5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5C2FB5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4533D4" w:rsidRDefault="00992B5B" w:rsidP="00992B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поселение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5C2FB5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92B5B" w:rsidRPr="005C2FB5" w:rsidTr="00A424DF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5C2FB5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5C2FB5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4533D4" w:rsidRDefault="00992B5B" w:rsidP="00992B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2020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5C2FB5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92B5B" w:rsidRPr="005C2FB5" w:rsidTr="00A424DF">
        <w:trPr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5C2FB5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5C2FB5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4533D4" w:rsidRDefault="00992B5B" w:rsidP="00992B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«27» декабря 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9 года № 18-4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5C2FB5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gridAfter w:val="1"/>
          <w:wAfter w:w="105" w:type="dxa"/>
          <w:trHeight w:val="132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7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24DF" w:rsidRPr="00A928DE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A424DF" w:rsidRPr="005C2FB5" w:rsidTr="00A424DF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24DF" w:rsidRPr="00A928D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A424DF" w:rsidRPr="005C2FB5" w:rsidTr="00A424DF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424DF" w:rsidRPr="005C2FB5" w:rsidTr="00A424DF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2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DD3599" w:rsidP="003E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2894,77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gridAfter w:val="1"/>
          <w:wAfter w:w="105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DD3599" w:rsidP="003E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748,24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gridAfter w:val="1"/>
          <w:wAfter w:w="105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9C79DD" w:rsidP="00DD35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  <w:r w:rsidR="00DD3599">
              <w:rPr>
                <w:rFonts w:ascii="Times New Roman" w:eastAsia="Times New Roman" w:hAnsi="Times New Roman" w:cs="Times New Roman"/>
                <w:sz w:val="28"/>
                <w:szCs w:val="28"/>
              </w:rPr>
              <w:t>54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,2</w:t>
            </w:r>
            <w:r w:rsidR="00DD3599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 w:rsidR="00ED235F">
              <w:rPr>
                <w:rFonts w:ascii="Times New Roman" w:eastAsia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5033D" w:rsidRPr="005C2FB5" w:rsidTr="00A424DF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033D" w:rsidRPr="00330EED" w:rsidRDefault="0005033D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5033D" w:rsidRPr="0005033D" w:rsidRDefault="0005033D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5033D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033D" w:rsidRPr="00330EED" w:rsidRDefault="006543B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382,3</w:t>
            </w:r>
            <w:r w:rsidR="00ED235F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33D" w:rsidRPr="005C2FB5" w:rsidRDefault="0005033D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gridAfter w:val="1"/>
          <w:wAfter w:w="105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9C79DD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143,9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9C79DD" w:rsidP="00654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143,9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93B08" w:rsidRPr="005C2FB5" w:rsidTr="00A424DF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3B08" w:rsidRPr="00330EED" w:rsidRDefault="00E93B08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93B08" w:rsidRPr="00E93B08" w:rsidRDefault="0074717C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3B08" w:rsidRPr="00E93B08" w:rsidRDefault="006543B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1182,12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B08" w:rsidRPr="005C2FB5" w:rsidRDefault="00E93B0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93B08" w:rsidRPr="005C2FB5" w:rsidTr="00A424DF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3B08" w:rsidRPr="00330EED" w:rsidRDefault="00E93B08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93B08" w:rsidRPr="00330EED" w:rsidRDefault="0074717C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3B08" w:rsidRDefault="006543B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1182,12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3B08" w:rsidRPr="005C2FB5" w:rsidRDefault="00E93B08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DD3599" w:rsidP="003E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106,81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DD3599" w:rsidP="003E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105,81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0505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  <w:r w:rsidR="00ED235F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6543BC" w:rsidP="009C7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159</w:t>
            </w:r>
            <w:r w:rsidR="009C79D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4,7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6543BC" w:rsidP="009C7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159</w:t>
            </w:r>
            <w:r w:rsidR="009C79DD">
              <w:rPr>
                <w:rFonts w:ascii="Times New Roman" w:eastAsia="Times New Roman" w:hAnsi="Times New Roman" w:cs="Times New Roman"/>
                <w:sz w:val="28"/>
                <w:szCs w:val="28"/>
              </w:rPr>
              <w:t>4,7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DD555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</w:t>
            </w:r>
            <w:r w:rsidR="00E93B0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6,4</w:t>
            </w:r>
            <w:r w:rsidR="00ED235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330EED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330EED" w:rsidRDefault="00DD555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  <w:r w:rsidR="00E93B08">
              <w:rPr>
                <w:rFonts w:ascii="Times New Roman" w:eastAsia="Times New Roman" w:hAnsi="Times New Roman" w:cs="Times New Roman"/>
                <w:sz w:val="28"/>
                <w:szCs w:val="28"/>
              </w:rPr>
              <w:t>6,4</w:t>
            </w:r>
            <w:r w:rsidR="00ED235F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FD4" w:rsidRPr="005C2FB5" w:rsidRDefault="005A1FD4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1FD4" w:rsidRPr="005C2FB5" w:rsidTr="007C22B9">
        <w:trPr>
          <w:gridAfter w:val="1"/>
          <w:wAfter w:w="105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1FD4" w:rsidRPr="00330EED" w:rsidRDefault="005A1FD4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A1FD4" w:rsidRPr="002A02A9" w:rsidRDefault="005A1FD4" w:rsidP="005A1F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ФК и спорт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1FD4" w:rsidRPr="002A02A9" w:rsidRDefault="00E93B08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10,0</w:t>
            </w:r>
            <w:r w:rsidR="00ED235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1755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A1FD4" w:rsidRPr="005C2FB5" w:rsidRDefault="005A1FD4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23DA5" w:rsidRPr="005C2FB5" w:rsidTr="00323DA5">
        <w:trPr>
          <w:gridAfter w:val="1"/>
          <w:wAfter w:w="105" w:type="dxa"/>
          <w:trHeight w:val="302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3DA5" w:rsidRPr="00330EED" w:rsidRDefault="00323DA5" w:rsidP="007C22B9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1101</w:t>
            </w: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DA5" w:rsidRPr="00323DA5" w:rsidRDefault="00323DA5" w:rsidP="007C22B9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23DA5">
              <w:rPr>
                <w:rFonts w:ascii="Times New Roman" w:eastAsia="Times New Roman" w:hAnsi="Times New Roman" w:cs="Times New Roman"/>
                <w:sz w:val="28"/>
                <w:szCs w:val="28"/>
              </w:rPr>
              <w:t>Массовый  спорт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D1BD2" w:rsidRPr="00323DA5" w:rsidRDefault="00E93B08" w:rsidP="00BD1BD2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10,0</w:t>
            </w:r>
            <w:r w:rsidR="00ED235F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55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DA5" w:rsidRPr="005C2FB5" w:rsidRDefault="00323DA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23DA5" w:rsidRPr="005C2FB5" w:rsidTr="007C22B9">
        <w:trPr>
          <w:gridAfter w:val="1"/>
          <w:wAfter w:w="105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3DA5" w:rsidRPr="00330EED" w:rsidRDefault="00323DA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23DA5" w:rsidRPr="002A02A9" w:rsidRDefault="00323DA5" w:rsidP="005A1F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02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23DA5" w:rsidRDefault="00323DA5" w:rsidP="005A1F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6543BC" w:rsidRDefault="0029195C" w:rsidP="003E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6108,7</w:t>
            </w:r>
          </w:p>
        </w:tc>
        <w:tc>
          <w:tcPr>
            <w:tcW w:w="1755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3DA5" w:rsidRPr="005C2FB5" w:rsidRDefault="00323DA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tbl>
      <w:tblPr>
        <w:tblW w:w="10231" w:type="dxa"/>
        <w:tblInd w:w="83" w:type="dxa"/>
        <w:tblLayout w:type="fixed"/>
        <w:tblLook w:val="04A0"/>
      </w:tblPr>
      <w:tblGrid>
        <w:gridCol w:w="734"/>
        <w:gridCol w:w="3544"/>
        <w:gridCol w:w="920"/>
        <w:gridCol w:w="821"/>
        <w:gridCol w:w="952"/>
        <w:gridCol w:w="1418"/>
        <w:gridCol w:w="850"/>
        <w:gridCol w:w="142"/>
        <w:gridCol w:w="850"/>
      </w:tblGrid>
      <w:tr w:rsidR="00A424DF" w:rsidRPr="005C2FB5" w:rsidTr="00A424DF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      </w:t>
            </w:r>
          </w:p>
          <w:p w:rsidR="00A424DF" w:rsidRDefault="00A424DF" w:rsidP="003209D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lastRenderedPageBreak/>
              <w:t>Приложение 7</w:t>
            </w:r>
          </w:p>
        </w:tc>
      </w:tr>
      <w:tr w:rsidR="00992B5B" w:rsidRPr="005C2FB5" w:rsidTr="00A424DF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5C2FB5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5C2FB5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5C2FB5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4533D4" w:rsidRDefault="00992B5B" w:rsidP="00992B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992B5B" w:rsidRPr="005C2FB5" w:rsidTr="00A424DF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5C2FB5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5C2FB5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5C2FB5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4533D4" w:rsidRDefault="00992B5B" w:rsidP="00992B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992B5B" w:rsidRPr="005C2FB5" w:rsidTr="00A424DF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5C2FB5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5C2FB5" w:rsidRDefault="00992B5B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5C2FB5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4533D4" w:rsidRDefault="00992B5B" w:rsidP="00992B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поселение</w:t>
            </w:r>
          </w:p>
        </w:tc>
      </w:tr>
      <w:tr w:rsidR="00992B5B" w:rsidRPr="005C2FB5" w:rsidTr="00A424DF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5C2FB5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2B5B" w:rsidRPr="005C2FB5" w:rsidRDefault="00992B5B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5C2FB5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4533D4" w:rsidRDefault="00992B5B" w:rsidP="00992B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2020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992B5B" w:rsidRPr="005C2FB5" w:rsidTr="00A424DF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5C2FB5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2B5B" w:rsidRPr="005C2FB5" w:rsidRDefault="00992B5B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5C2FB5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4533D4" w:rsidRDefault="00992B5B" w:rsidP="00992B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«27» декабря 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9 года № 18-4</w:t>
            </w:r>
          </w:p>
        </w:tc>
      </w:tr>
      <w:tr w:rsidR="00A424DF" w:rsidRPr="005C2FB5" w:rsidTr="00A424DF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trHeight w:val="322"/>
        </w:trPr>
        <w:tc>
          <w:tcPr>
            <w:tcW w:w="10231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24DF" w:rsidRPr="005C2FB5" w:rsidRDefault="00A424DF" w:rsidP="0065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Ведомственная структура расходов местного бюджета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</w:t>
            </w:r>
            <w:r w:rsidR="006543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A424DF" w:rsidRPr="005C2FB5" w:rsidTr="00A424DF">
        <w:trPr>
          <w:trHeight w:val="322"/>
        </w:trPr>
        <w:tc>
          <w:tcPr>
            <w:tcW w:w="10231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424DF" w:rsidRPr="005C2FB5" w:rsidTr="00A424DF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A424DF" w:rsidRPr="005C2FB5" w:rsidTr="00A424DF">
        <w:trPr>
          <w:trHeight w:val="255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A424DF" w:rsidRPr="005C2FB5" w:rsidTr="00A424DF">
        <w:trPr>
          <w:trHeight w:val="300"/>
        </w:trPr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424DF" w:rsidRPr="005C2FB5" w:rsidTr="00A424DF">
        <w:trPr>
          <w:trHeight w:val="570"/>
        </w:trPr>
        <w:tc>
          <w:tcPr>
            <w:tcW w:w="7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9C79DD" w:rsidP="003E33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6108,7</w:t>
            </w:r>
          </w:p>
        </w:tc>
      </w:tr>
      <w:tr w:rsidR="00A424DF" w:rsidRPr="005C2FB5" w:rsidTr="0007386D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A424DF" w:rsidRPr="006543BC" w:rsidRDefault="009C79DD" w:rsidP="00CD69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3E2CA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894,7</w:t>
            </w:r>
            <w:r w:rsidR="00CD694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  <w:r w:rsidR="006543B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A424DF" w:rsidRPr="005C2FB5" w:rsidTr="00A424DF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5574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</w:t>
            </w:r>
            <w:r w:rsidR="005574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ъ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3E2CAC" w:rsidRDefault="003E2CAC" w:rsidP="003E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748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24</w:t>
            </w:r>
          </w:p>
        </w:tc>
      </w:tr>
      <w:tr w:rsidR="00A424DF" w:rsidRPr="005C2FB5" w:rsidTr="00A424DF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E72514" w:rsidP="003E33F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</w:t>
            </w:r>
            <w:r w:rsidR="003E2CA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748</w:t>
            </w:r>
            <w:r w:rsidR="003E2CAC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 w:rsidR="003E2CAC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24</w:t>
            </w:r>
          </w:p>
        </w:tc>
      </w:tr>
      <w:tr w:rsidR="00A424DF" w:rsidRPr="005C2FB5" w:rsidTr="00A424DF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3E2CAC" w:rsidP="003E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748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24</w:t>
            </w:r>
          </w:p>
        </w:tc>
      </w:tr>
      <w:tr w:rsidR="00A424DF" w:rsidRPr="005C2FB5" w:rsidTr="00A424DF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3E2CAC" w:rsidP="003E33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588,0</w:t>
            </w:r>
          </w:p>
        </w:tc>
      </w:tr>
      <w:tr w:rsidR="00A424DF" w:rsidRPr="005C2FB5" w:rsidTr="00A424DF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9A6990" w:rsidRDefault="003E2CAC" w:rsidP="00E31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160,24</w:t>
            </w:r>
          </w:p>
        </w:tc>
      </w:tr>
      <w:tr w:rsidR="00A424DF" w:rsidRPr="005C2FB5" w:rsidTr="00A424DF">
        <w:trPr>
          <w:trHeight w:val="17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3E2CAC" w:rsidP="00DD35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1754</w:t>
            </w:r>
            <w:r w:rsidR="00E72514">
              <w:rPr>
                <w:rFonts w:ascii="Times New Roman" w:eastAsia="Times New Roman" w:hAnsi="Times New Roman" w:cs="Times New Roman"/>
                <w:b/>
                <w:bCs/>
              </w:rPr>
              <w:t>,2</w:t>
            </w:r>
            <w:r w:rsidR="00DD3599"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</w:tr>
      <w:tr w:rsidR="00A424DF" w:rsidRPr="005C2FB5" w:rsidTr="0005033D">
        <w:trPr>
          <w:trHeight w:val="40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C2FB5" w:rsidRDefault="006543BC" w:rsidP="00E725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274,</w:t>
            </w:r>
            <w:r w:rsidR="00E7251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76</w:t>
            </w:r>
          </w:p>
        </w:tc>
      </w:tr>
      <w:tr w:rsidR="001642AF" w:rsidRPr="005C2FB5" w:rsidTr="00A424DF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1642AF" w:rsidRPr="005C2FB5" w:rsidTr="0005033D">
        <w:trPr>
          <w:trHeight w:val="43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Default="001642AF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7C22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</w:t>
            </w:r>
            <w:r w:rsidR="004C4FF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1642AF" w:rsidRPr="005C2FB5" w:rsidTr="00A424DF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E72514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247,96</w:t>
            </w:r>
          </w:p>
        </w:tc>
      </w:tr>
      <w:tr w:rsidR="001642AF" w:rsidRPr="005C2FB5" w:rsidTr="00A424DF">
        <w:trPr>
          <w:trHeight w:val="8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E72514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247,96</w:t>
            </w:r>
          </w:p>
        </w:tc>
      </w:tr>
      <w:tr w:rsidR="001642AF" w:rsidRPr="005C2FB5" w:rsidTr="00A424DF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6543B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24,8</w:t>
            </w:r>
            <w:r w:rsidR="004C4FF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1642AF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6543B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24,8</w:t>
            </w:r>
            <w:r w:rsidR="004C4FF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1642AF" w:rsidRPr="005C2FB5" w:rsidTr="00A424DF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1642AF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1642AF" w:rsidRPr="005C2FB5" w:rsidTr="00A424DF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3BC" w:rsidRPr="005C2FB5" w:rsidRDefault="00E72514" w:rsidP="003E2C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</w:t>
            </w:r>
            <w:r w:rsidR="003E2CA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79,4</w:t>
            </w:r>
            <w:r w:rsidR="00CD694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</w:tr>
      <w:tr w:rsidR="001642AF" w:rsidRPr="005C2FB5" w:rsidTr="00A424DF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5C2FB5" w:rsidRDefault="003E2CAC" w:rsidP="003E2C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1479</w:t>
            </w:r>
            <w:r w:rsidR="009C79DD">
              <w:rPr>
                <w:rFonts w:ascii="Times New Roman" w:eastAsia="Times New Roman" w:hAnsi="Times New Roman" w:cs="Times New Roman"/>
                <w:sz w:val="18"/>
                <w:szCs w:val="18"/>
              </w:rPr>
              <w:t>,4</w:t>
            </w:r>
            <w:r w:rsidR="00CD6942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1642AF" w:rsidRPr="005C2FB5" w:rsidTr="00A424DF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43BC" w:rsidRPr="00857F68" w:rsidRDefault="00E72514" w:rsidP="00654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963,46</w:t>
            </w:r>
          </w:p>
        </w:tc>
      </w:tr>
      <w:tr w:rsidR="001642AF" w:rsidRPr="005C2FB5" w:rsidTr="00A424DF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42AF" w:rsidRPr="005C2FB5" w:rsidRDefault="001642A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9A6990" w:rsidRDefault="001642A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642AF" w:rsidRPr="00857F68" w:rsidRDefault="00E72514" w:rsidP="00654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214,1</w:t>
            </w:r>
          </w:p>
        </w:tc>
      </w:tr>
      <w:tr w:rsidR="00BE5725" w:rsidRPr="005C2FB5" w:rsidTr="00A424DF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E725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="00E72514"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</w:t>
            </w:r>
            <w:r w:rsidR="004C4FF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BE5725" w:rsidRPr="005C2FB5" w:rsidTr="00422236">
        <w:trPr>
          <w:trHeight w:val="58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Default="00BE5725" w:rsidP="00D01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="00CD6942">
              <w:rPr>
                <w:rFonts w:ascii="Times New Roman" w:eastAsia="Times New Roman" w:hAnsi="Times New Roman" w:cs="Times New Roman"/>
                <w:sz w:val="18"/>
                <w:szCs w:val="18"/>
              </w:rPr>
              <w:t>37,91</w:t>
            </w:r>
          </w:p>
          <w:p w:rsidR="00BE5725" w:rsidRDefault="00BE5725" w:rsidP="00D01E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BE5725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BE5725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</w:t>
            </w:r>
            <w:r w:rsidR="004C4FF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BE5725" w:rsidRPr="005C2FB5" w:rsidTr="00DF030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10,00</w:t>
            </w:r>
          </w:p>
        </w:tc>
      </w:tr>
      <w:tr w:rsidR="00BE5725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Резервные фонды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местной</w:t>
            </w:r>
            <w:proofErr w:type="gram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BE5725" w:rsidRPr="005C2FB5" w:rsidTr="00A424DF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BE5725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BE5725" w:rsidRPr="005C2FB5" w:rsidTr="00A424DF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 местной администрации по предупреждению чрезвычайных ситуаций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BE5725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BE5725" w:rsidRPr="005C2FB5" w:rsidTr="00142779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E5725" w:rsidRPr="00142779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427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E5725" w:rsidRPr="00142779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E5725" w:rsidRPr="00142779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E5725" w:rsidRPr="00142779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E5725" w:rsidRPr="00142779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E5725" w:rsidRPr="00142779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E5725" w:rsidRPr="00142779" w:rsidRDefault="006543B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382,3</w:t>
            </w:r>
            <w:r w:rsidR="004C4FF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0</w:t>
            </w:r>
          </w:p>
        </w:tc>
      </w:tr>
      <w:tr w:rsidR="00BE5725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обеспечению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C63DEB" w:rsidP="00C63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99900Р32</w:t>
            </w:r>
            <w:r w:rsidR="00BE572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6543BC" w:rsidP="00654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372,9</w:t>
            </w:r>
            <w:r w:rsidR="004C4FF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BE5725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C63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</w:t>
            </w:r>
            <w:r w:rsidR="00C63DEB">
              <w:rPr>
                <w:rFonts w:ascii="Times New Roman" w:eastAsia="Times New Roman" w:hAnsi="Times New Roman" w:cs="Times New Roman"/>
                <w:sz w:val="20"/>
                <w:szCs w:val="20"/>
              </w:rPr>
              <w:t>32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6543B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372,9</w:t>
            </w:r>
            <w:r w:rsidR="004C4FF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BE5725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F41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администрирование передаваемых 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обеспечению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C63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</w:t>
            </w:r>
            <w:r w:rsidR="00C63DEB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6543B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9,4</w:t>
            </w:r>
            <w:r w:rsidR="004C4FF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BE5725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C63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</w:t>
            </w:r>
            <w:r w:rsidR="00C63DEB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6543BC" w:rsidP="00A101F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9,4</w:t>
            </w:r>
            <w:r w:rsidR="004C4FF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BE5725" w:rsidRPr="005C2FB5" w:rsidTr="0042589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5C2FB5" w:rsidRDefault="00E72514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143,9</w:t>
            </w:r>
          </w:p>
        </w:tc>
      </w:tr>
      <w:tr w:rsidR="00BE5725" w:rsidRPr="005C2FB5" w:rsidTr="00A424DF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E72514" w:rsidP="003811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143,9</w:t>
            </w:r>
          </w:p>
        </w:tc>
      </w:tr>
      <w:tr w:rsidR="00BE5725" w:rsidRPr="005C2FB5" w:rsidTr="00A424DF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29195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143,9</w:t>
            </w:r>
          </w:p>
        </w:tc>
      </w:tr>
      <w:tr w:rsidR="00BE5725" w:rsidRPr="005C2FB5" w:rsidTr="00A424DF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9A6990" w:rsidRDefault="00BE5725" w:rsidP="00A424D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9A6990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9A6990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9A6990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9A6990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9A6990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9A6990" w:rsidRDefault="0029195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112,0</w:t>
            </w:r>
          </w:p>
        </w:tc>
      </w:tr>
      <w:tr w:rsidR="00BE5725" w:rsidRPr="005C2FB5" w:rsidTr="00A424DF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9A6990" w:rsidRDefault="00BE5725" w:rsidP="00A424D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9A6990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9A6990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9A6990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9A6990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9A6990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9A6990" w:rsidRDefault="0029195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31,9</w:t>
            </w:r>
          </w:p>
        </w:tc>
      </w:tr>
      <w:tr w:rsidR="00BE5725" w:rsidRPr="005C2FB5" w:rsidTr="0074717C">
        <w:trPr>
          <w:trHeight w:val="46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BE5725" w:rsidRPr="0074717C" w:rsidRDefault="006543B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1182,12</w:t>
            </w:r>
          </w:p>
        </w:tc>
      </w:tr>
      <w:tr w:rsidR="00BE5725" w:rsidRPr="005C2FB5" w:rsidTr="0074717C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Default="006543B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1182,12</w:t>
            </w:r>
          </w:p>
        </w:tc>
      </w:tr>
      <w:tr w:rsidR="00BE5725" w:rsidRPr="005C2FB5" w:rsidTr="0074717C">
        <w:trPr>
          <w:trHeight w:val="981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Default="006543B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1182,12</w:t>
            </w:r>
          </w:p>
        </w:tc>
      </w:tr>
      <w:tr w:rsidR="00BE5725" w:rsidRPr="005C2FB5" w:rsidTr="0074717C">
        <w:trPr>
          <w:trHeight w:val="41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BE5725" w:rsidRPr="005C2FB5" w:rsidRDefault="00BE5725" w:rsidP="00A10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BE5725" w:rsidRPr="005C2FB5" w:rsidRDefault="00BE5725" w:rsidP="00A10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E5725" w:rsidRDefault="006543B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1812,12</w:t>
            </w:r>
          </w:p>
        </w:tc>
      </w:tr>
      <w:tr w:rsidR="00BE5725" w:rsidRPr="005C2FB5" w:rsidTr="00425892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 w:rsidR="00CD6942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BE5725" w:rsidRPr="005C2FB5" w:rsidRDefault="00CD6942" w:rsidP="00CD69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106,81</w:t>
            </w:r>
          </w:p>
        </w:tc>
      </w:tr>
      <w:tr w:rsidR="00BE5725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9990000000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CD6942" w:rsidP="006543B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105,81</w:t>
            </w:r>
          </w:p>
        </w:tc>
      </w:tr>
      <w:tr w:rsidR="00BE5725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Default="00CD6942" w:rsidP="00CD69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91,61</w:t>
            </w:r>
          </w:p>
        </w:tc>
      </w:tr>
      <w:tr w:rsidR="00BE5725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5C2FB5" w:rsidRDefault="00BE5725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425892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425892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425892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25892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425892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425892" w:rsidRDefault="00BE5725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25892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5725" w:rsidRPr="00425892" w:rsidRDefault="00CD6942" w:rsidP="00A449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91</w:t>
            </w:r>
            <w:r w:rsidR="0029195C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,6</w:t>
            </w:r>
            <w:r w:rsidR="00A4495D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</w:t>
            </w:r>
          </w:p>
        </w:tc>
      </w:tr>
      <w:tr w:rsidR="00E96156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E961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E96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E96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E96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E96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E96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E961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E96156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E961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организации ритуальных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E96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E96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E96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E96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E96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E961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E96156" w:rsidRPr="005C2FB5" w:rsidTr="00A424DF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4258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8,</w:t>
            </w:r>
            <w:r w:rsidR="006543BC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E96156" w:rsidRPr="005C2FB5" w:rsidTr="00422236">
        <w:trPr>
          <w:trHeight w:val="62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4258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8,</w:t>
            </w:r>
            <w:r w:rsidR="006543BC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E96156" w:rsidRPr="005C2FB5" w:rsidTr="00422236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E96156" w:rsidRPr="005C2FB5" w:rsidTr="00A424DF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 общественных работ  по </w:t>
            </w:r>
            <w:proofErr w:type="spell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04001П0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96156" w:rsidRPr="005C2FB5" w:rsidRDefault="00E96156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E96156" w:rsidRPr="005C2FB5" w:rsidTr="00422236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9A6990" w:rsidRDefault="00E96156" w:rsidP="00E961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96156" w:rsidRPr="005C2FB5" w:rsidRDefault="00E96156" w:rsidP="00E96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E96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E96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96156" w:rsidRPr="005C2FB5" w:rsidRDefault="00E96156" w:rsidP="00E96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04001П0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96156" w:rsidRPr="005C2FB5" w:rsidRDefault="00E96156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E96156" w:rsidRPr="005C2FB5" w:rsidTr="00422236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9A6990" w:rsidRDefault="00E96156" w:rsidP="00E9615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96156" w:rsidRPr="005C2FB5" w:rsidRDefault="00E96156" w:rsidP="00E96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E96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E96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96156" w:rsidRPr="005C2FB5" w:rsidRDefault="00E96156" w:rsidP="00E961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04001П0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96156" w:rsidRPr="005C2FB5" w:rsidRDefault="00E96156" w:rsidP="00E961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E96156" w:rsidRPr="005C2FB5" w:rsidTr="00A424DF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6B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жилищного коммунального хозяйства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96156" w:rsidRPr="004E4368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436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4E4368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436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4E4368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96156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96156" w:rsidRPr="005C2FB5" w:rsidRDefault="00E96156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</w:t>
            </w:r>
            <w:r w:rsidR="004C4FF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6156" w:rsidRPr="005C2FB5" w:rsidTr="00422236">
        <w:trPr>
          <w:trHeight w:val="1353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существление полномочий муниципального района  по  организации водоснабжения населения в соответствии с заключенными  соглашениями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1,</w:t>
            </w:r>
            <w:r w:rsidR="004C4FF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6156" w:rsidRPr="005C2FB5" w:rsidTr="00A424DF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1,</w:t>
            </w:r>
            <w:r w:rsidR="004C4FF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E96156" w:rsidRPr="005C2FB5" w:rsidTr="00425892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96156" w:rsidRPr="005C2FB5" w:rsidRDefault="0029195C" w:rsidP="009C79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1594,</w:t>
            </w:r>
            <w:r w:rsidR="009C79DD">
              <w:rPr>
                <w:rFonts w:ascii="Times New Roman" w:eastAsia="Times New Roman" w:hAnsi="Times New Roman" w:cs="Times New Roman"/>
                <w:b/>
                <w:bCs/>
              </w:rPr>
              <w:t>69</w:t>
            </w:r>
          </w:p>
        </w:tc>
      </w:tr>
      <w:tr w:rsidR="00E96156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6543B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1596,9</w:t>
            </w:r>
            <w:r w:rsidR="004C4FF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E96156" w:rsidRPr="005C2FB5" w:rsidTr="00A424DF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29195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755,65</w:t>
            </w:r>
          </w:p>
        </w:tc>
      </w:tr>
      <w:tr w:rsidR="00E96156" w:rsidRPr="005C2FB5" w:rsidTr="00A424DF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29195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755,65</w:t>
            </w:r>
          </w:p>
        </w:tc>
      </w:tr>
      <w:tr w:rsidR="00E96156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29195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755,65</w:t>
            </w:r>
          </w:p>
        </w:tc>
      </w:tr>
      <w:tr w:rsidR="00E96156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970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463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</w:t>
            </w:r>
            <w:r w:rsidR="00463D6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Default="0029195C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839,04</w:t>
            </w:r>
          </w:p>
        </w:tc>
      </w:tr>
      <w:tr w:rsidR="00E96156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9705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463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</w:t>
            </w:r>
            <w:r w:rsidR="00463D65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Default="006543BC" w:rsidP="002919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839,</w:t>
            </w:r>
            <w:r w:rsidR="0029195C">
              <w:rPr>
                <w:rFonts w:ascii="Times New Roman" w:eastAsia="Times New Roman" w:hAnsi="Times New Roman" w:cs="Times New Roman"/>
                <w:sz w:val="18"/>
                <w:szCs w:val="18"/>
              </w:rPr>
              <w:t>04</w:t>
            </w:r>
          </w:p>
        </w:tc>
      </w:tr>
      <w:tr w:rsidR="00E96156" w:rsidRPr="005C2FB5" w:rsidTr="0074717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176,4</w:t>
            </w:r>
            <w:r w:rsidR="004C4FFA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E96156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</w:t>
            </w:r>
            <w:r w:rsidR="004C4FF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E96156" w:rsidRPr="005C2FB5" w:rsidTr="00A424DF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  муниципальных служащих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</w:t>
            </w:r>
            <w:r w:rsidR="004C4FF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E96156" w:rsidRPr="005C2FB5" w:rsidTr="00A424DF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</w:t>
            </w:r>
            <w:r w:rsidR="004C4FF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E96156" w:rsidRPr="005C2FB5" w:rsidTr="00A424DF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 выплаты гражданам,  кроме  публичных нормативно-социальных  выплат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176,4</w:t>
            </w:r>
            <w:r w:rsidR="004C4FF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E96156" w:rsidRPr="005C2FB5" w:rsidTr="00425892">
        <w:trPr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96156" w:rsidRPr="00E779A9" w:rsidRDefault="00E96156" w:rsidP="007C22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F030B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96156" w:rsidRPr="00E779A9" w:rsidRDefault="00E96156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96156" w:rsidRPr="00E779A9" w:rsidRDefault="00E96156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96156" w:rsidRPr="00E779A9" w:rsidRDefault="00E96156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96156" w:rsidRPr="00E779A9" w:rsidRDefault="00E96156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96156" w:rsidRPr="00E779A9" w:rsidRDefault="00E96156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779A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E96156" w:rsidRPr="00E779A9" w:rsidRDefault="00E96156" w:rsidP="007C22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10,0</w:t>
            </w:r>
            <w:r w:rsidR="004C4FFA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E96156" w:rsidRPr="005C2FB5" w:rsidTr="00A424DF">
        <w:trPr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7C22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Массовый спорт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E77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E779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7C22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</w:t>
            </w:r>
            <w:r w:rsidR="004C4FF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E96156" w:rsidRPr="005C2FB5" w:rsidTr="00A424DF">
        <w:trPr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Default="00211FF5" w:rsidP="00E779A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Default="00E96156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Default="00E96156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Default="00E96156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Default="00E96156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Default="00211FF5" w:rsidP="007C2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7C22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10,</w:t>
            </w:r>
            <w:r w:rsidR="004C4FFA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E96156" w:rsidRPr="005C2FB5" w:rsidTr="00A424DF">
        <w:trPr>
          <w:trHeight w:val="300"/>
        </w:trPr>
        <w:tc>
          <w:tcPr>
            <w:tcW w:w="4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96156" w:rsidRPr="005C2FB5" w:rsidRDefault="00E96156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6156" w:rsidRPr="005C2FB5" w:rsidRDefault="00E96156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6156" w:rsidRDefault="0029195C" w:rsidP="007C22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6108,7</w:t>
            </w:r>
          </w:p>
          <w:p w:rsidR="006543BC" w:rsidRPr="005C2FB5" w:rsidRDefault="006543BC" w:rsidP="007C22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</w:tbl>
    <w:p w:rsidR="00422236" w:rsidRDefault="00422236" w:rsidP="00A424DF">
      <w:pPr>
        <w:spacing w:after="0"/>
        <w:rPr>
          <w:rFonts w:ascii="Times New Roman" w:hAnsi="Times New Roman" w:cs="Times New Roman"/>
        </w:rPr>
      </w:pPr>
    </w:p>
    <w:p w:rsidR="00422236" w:rsidRDefault="00422236" w:rsidP="00A424DF">
      <w:pPr>
        <w:spacing w:after="0"/>
        <w:rPr>
          <w:rFonts w:ascii="Times New Roman" w:hAnsi="Times New Roman" w:cs="Times New Roman"/>
        </w:rPr>
      </w:pPr>
    </w:p>
    <w:tbl>
      <w:tblPr>
        <w:tblW w:w="10231" w:type="dxa"/>
        <w:tblInd w:w="83" w:type="dxa"/>
        <w:tblLook w:val="04A0"/>
      </w:tblPr>
      <w:tblGrid>
        <w:gridCol w:w="2577"/>
        <w:gridCol w:w="992"/>
        <w:gridCol w:w="2835"/>
        <w:gridCol w:w="992"/>
        <w:gridCol w:w="284"/>
        <w:gridCol w:w="2410"/>
        <w:gridCol w:w="141"/>
      </w:tblGrid>
      <w:tr w:rsidR="00A424DF" w:rsidRPr="005C2FB5" w:rsidTr="00A424DF">
        <w:trPr>
          <w:gridAfter w:val="1"/>
          <w:wAfter w:w="141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992B5B" w:rsidRPr="005C2FB5" w:rsidTr="00A424DF">
        <w:trPr>
          <w:gridAfter w:val="1"/>
          <w:wAfter w:w="141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5C2FB5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5C2FB5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4533D4" w:rsidRDefault="00992B5B" w:rsidP="00992B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992B5B" w:rsidRPr="005C2FB5" w:rsidTr="00A424DF">
        <w:trPr>
          <w:gridAfter w:val="1"/>
          <w:wAfter w:w="141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5C2FB5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5C2FB5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4533D4" w:rsidRDefault="00992B5B" w:rsidP="00992B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992B5B" w:rsidRPr="005C2FB5" w:rsidTr="00A424DF">
        <w:trPr>
          <w:gridAfter w:val="1"/>
          <w:wAfter w:w="141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5C2FB5" w:rsidRDefault="00992B5B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5C2FB5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4533D4" w:rsidRDefault="00992B5B" w:rsidP="00992B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поселение</w:t>
            </w:r>
          </w:p>
        </w:tc>
      </w:tr>
      <w:tr w:rsidR="00992B5B" w:rsidRPr="005C2FB5" w:rsidTr="00A424DF">
        <w:trPr>
          <w:gridAfter w:val="1"/>
          <w:wAfter w:w="141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2B5B" w:rsidRPr="005C2FB5" w:rsidRDefault="00992B5B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5C2FB5" w:rsidRDefault="00992B5B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4533D4" w:rsidRDefault="00992B5B" w:rsidP="00992B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2020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992B5B" w:rsidRPr="005C2FB5" w:rsidTr="00A424DF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92B5B" w:rsidRPr="005C2FB5" w:rsidRDefault="00992B5B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92B5B" w:rsidRPr="005C2FB5" w:rsidRDefault="00992B5B" w:rsidP="00E725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E72514">
              <w:rPr>
                <w:rFonts w:ascii="Times New Roman" w:eastAsia="Times New Roman" w:hAnsi="Times New Roman" w:cs="Times New Roman"/>
              </w:rPr>
              <w:t>27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E72514">
              <w:rPr>
                <w:rFonts w:ascii="Times New Roman" w:eastAsia="Times New Roman" w:hAnsi="Times New Roman" w:cs="Times New Roman"/>
              </w:rPr>
              <w:t xml:space="preserve">декабря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>9 года №</w:t>
            </w:r>
            <w:r w:rsidR="00E72514">
              <w:rPr>
                <w:rFonts w:ascii="Times New Roman" w:eastAsia="Times New Roman" w:hAnsi="Times New Roman" w:cs="Times New Roman"/>
              </w:rPr>
              <w:t>18-4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A424DF" w:rsidRPr="005C2FB5" w:rsidTr="00A424DF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5C2FB5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C2FB5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A424DF" w:rsidRPr="005C2FB5" w:rsidTr="00A424DF">
        <w:trPr>
          <w:trHeight w:val="322"/>
        </w:trPr>
        <w:tc>
          <w:tcPr>
            <w:tcW w:w="10231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24DF" w:rsidRPr="005F2CBE" w:rsidRDefault="00A424DF" w:rsidP="006543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</w:t>
            </w:r>
            <w:r w:rsidR="006543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</w:t>
            </w: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A424DF" w:rsidRPr="005C2FB5" w:rsidTr="00A424DF">
        <w:trPr>
          <w:trHeight w:val="322"/>
        </w:trPr>
        <w:tc>
          <w:tcPr>
            <w:tcW w:w="10231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424DF" w:rsidRPr="005F2CBE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424DF" w:rsidRPr="005C2FB5" w:rsidTr="00A424DF">
        <w:trPr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424DF" w:rsidRPr="005F2CBE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A424DF" w:rsidRPr="005C2FB5" w:rsidTr="00A424DF">
        <w:trPr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F2CB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F2CB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F2CB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A424DF" w:rsidRPr="005C2FB5" w:rsidTr="00A424DF">
        <w:trPr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424DF" w:rsidRPr="005F2CB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000 01 05 00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A424DF" w:rsidRPr="005C2FB5" w:rsidTr="00A424DF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000 01 05 00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3F310A" w:rsidP="00E72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E72514">
              <w:rPr>
                <w:rFonts w:ascii="Times New Roman" w:eastAsia="Times New Roman" w:hAnsi="Times New Roman" w:cs="Times New Roman"/>
                <w:sz w:val="28"/>
                <w:szCs w:val="28"/>
              </w:rPr>
              <w:t>6108,7</w:t>
            </w:r>
          </w:p>
        </w:tc>
      </w:tr>
      <w:tr w:rsidR="006543BC" w:rsidRPr="005C2FB5" w:rsidTr="008D34E5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43BC" w:rsidRPr="005F2CBE" w:rsidRDefault="006543BC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43BC" w:rsidRPr="005F2CBE" w:rsidRDefault="006543BC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543BC" w:rsidRDefault="006543BC" w:rsidP="006543B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6543BC" w:rsidRDefault="003F310A" w:rsidP="00E72514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E72514">
              <w:rPr>
                <w:rFonts w:ascii="Times New Roman" w:eastAsia="Times New Roman" w:hAnsi="Times New Roman" w:cs="Times New Roman"/>
                <w:sz w:val="28"/>
                <w:szCs w:val="28"/>
              </w:rPr>
              <w:t>6108,7</w:t>
            </w:r>
          </w:p>
        </w:tc>
      </w:tr>
      <w:tr w:rsidR="006543BC" w:rsidRPr="005C2FB5" w:rsidTr="008D34E5">
        <w:trPr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43BC" w:rsidRPr="005F2CBE" w:rsidRDefault="006543BC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000 01 05 00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43BC" w:rsidRPr="005F2CBE" w:rsidRDefault="006543BC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543BC" w:rsidRDefault="00E72514" w:rsidP="003E33F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6108,7</w:t>
            </w:r>
          </w:p>
        </w:tc>
      </w:tr>
      <w:tr w:rsidR="006543BC" w:rsidRPr="005C2FB5" w:rsidTr="008D34E5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43BC" w:rsidRPr="005F2CBE" w:rsidRDefault="006543BC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000 01 05 01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01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43BC" w:rsidRPr="005F2CBE" w:rsidRDefault="006543BC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6543BC" w:rsidRDefault="00E72514" w:rsidP="003E33F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6108,7</w:t>
            </w:r>
          </w:p>
        </w:tc>
      </w:tr>
      <w:tr w:rsidR="00A424DF" w:rsidRPr="005C2FB5" w:rsidTr="00A424DF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424DF" w:rsidRPr="005F2CBE" w:rsidRDefault="00A424DF" w:rsidP="00A424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424DF" w:rsidRPr="005F2CBE" w:rsidRDefault="00A424DF" w:rsidP="00A42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</w:tbl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424DF" w:rsidRDefault="00A424DF" w:rsidP="00A424DF">
      <w:pPr>
        <w:spacing w:after="0"/>
        <w:rPr>
          <w:rFonts w:ascii="Times New Roman" w:hAnsi="Times New Roman" w:cs="Times New Roman"/>
        </w:rPr>
      </w:pPr>
    </w:p>
    <w:p w:rsidR="00A769FD" w:rsidRDefault="00A769FD" w:rsidP="00A424DF">
      <w:pPr>
        <w:spacing w:after="0"/>
        <w:rPr>
          <w:rFonts w:ascii="Times New Roman" w:hAnsi="Times New Roman" w:cs="Times New Roman"/>
        </w:rPr>
      </w:pPr>
    </w:p>
    <w:p w:rsidR="00A769FD" w:rsidRDefault="00A769FD" w:rsidP="00A424DF">
      <w:pPr>
        <w:spacing w:after="0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4848"/>
        <w:gridCol w:w="4538"/>
      </w:tblGrid>
      <w:tr w:rsidR="00A424DF" w:rsidRPr="00DB6E90" w:rsidTr="00A424DF">
        <w:trPr>
          <w:trHeight w:val="194"/>
        </w:trPr>
        <w:tc>
          <w:tcPr>
            <w:tcW w:w="4848" w:type="dxa"/>
            <w:shd w:val="clear" w:color="auto" w:fill="auto"/>
          </w:tcPr>
          <w:p w:rsidR="00A424DF" w:rsidRPr="00DB6E90" w:rsidRDefault="00A424DF" w:rsidP="00A424DF">
            <w:pPr>
              <w:autoSpaceDE w:val="0"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38" w:type="dxa"/>
            <w:shd w:val="clear" w:color="auto" w:fill="auto"/>
          </w:tcPr>
          <w:p w:rsidR="00A424DF" w:rsidRPr="00DB6E90" w:rsidRDefault="00A424DF" w:rsidP="00A424D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>Приложение 9</w:t>
            </w:r>
          </w:p>
        </w:tc>
      </w:tr>
      <w:tr w:rsidR="00992B5B" w:rsidRPr="00DB6E90" w:rsidTr="00992B5B">
        <w:trPr>
          <w:trHeight w:val="211"/>
        </w:trPr>
        <w:tc>
          <w:tcPr>
            <w:tcW w:w="4848" w:type="dxa"/>
            <w:shd w:val="clear" w:color="auto" w:fill="auto"/>
          </w:tcPr>
          <w:p w:rsidR="00992B5B" w:rsidRPr="00DB6E90" w:rsidRDefault="00992B5B" w:rsidP="00A424DF">
            <w:pPr>
              <w:autoSpaceDE w:val="0"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38" w:type="dxa"/>
            <w:shd w:val="clear" w:color="auto" w:fill="auto"/>
            <w:vAlign w:val="bottom"/>
          </w:tcPr>
          <w:p w:rsidR="00992B5B" w:rsidRPr="004533D4" w:rsidRDefault="00992B5B" w:rsidP="00992B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992B5B" w:rsidRPr="00DB6E90" w:rsidTr="00992B5B">
        <w:trPr>
          <w:trHeight w:val="194"/>
        </w:trPr>
        <w:tc>
          <w:tcPr>
            <w:tcW w:w="4848" w:type="dxa"/>
            <w:shd w:val="clear" w:color="auto" w:fill="auto"/>
          </w:tcPr>
          <w:p w:rsidR="00992B5B" w:rsidRPr="00DB6E90" w:rsidRDefault="00992B5B" w:rsidP="00A424DF">
            <w:pPr>
              <w:autoSpaceDE w:val="0"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38" w:type="dxa"/>
            <w:shd w:val="clear" w:color="auto" w:fill="auto"/>
            <w:vAlign w:val="bottom"/>
          </w:tcPr>
          <w:p w:rsidR="00992B5B" w:rsidRPr="004533D4" w:rsidRDefault="00992B5B" w:rsidP="00992B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992B5B" w:rsidRPr="00DB6E90" w:rsidTr="00992B5B">
        <w:trPr>
          <w:trHeight w:val="211"/>
        </w:trPr>
        <w:tc>
          <w:tcPr>
            <w:tcW w:w="4848" w:type="dxa"/>
            <w:shd w:val="clear" w:color="auto" w:fill="auto"/>
          </w:tcPr>
          <w:p w:rsidR="00992B5B" w:rsidRPr="00DB6E90" w:rsidRDefault="00992B5B" w:rsidP="00A424DF">
            <w:pPr>
              <w:autoSpaceDE w:val="0"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38" w:type="dxa"/>
            <w:shd w:val="clear" w:color="auto" w:fill="auto"/>
            <w:vAlign w:val="bottom"/>
          </w:tcPr>
          <w:p w:rsidR="00992B5B" w:rsidRPr="004533D4" w:rsidRDefault="00992B5B" w:rsidP="00992B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поселение</w:t>
            </w:r>
          </w:p>
        </w:tc>
      </w:tr>
      <w:tr w:rsidR="00992B5B" w:rsidRPr="00DB6E90" w:rsidTr="00992B5B">
        <w:trPr>
          <w:trHeight w:val="194"/>
        </w:trPr>
        <w:tc>
          <w:tcPr>
            <w:tcW w:w="4848" w:type="dxa"/>
            <w:shd w:val="clear" w:color="auto" w:fill="auto"/>
          </w:tcPr>
          <w:p w:rsidR="00992B5B" w:rsidRPr="00DB6E90" w:rsidRDefault="00992B5B" w:rsidP="00A424DF">
            <w:pPr>
              <w:autoSpaceDE w:val="0"/>
              <w:snapToGri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38" w:type="dxa"/>
            <w:shd w:val="clear" w:color="auto" w:fill="auto"/>
            <w:vAlign w:val="bottom"/>
          </w:tcPr>
          <w:p w:rsidR="00992B5B" w:rsidRPr="004533D4" w:rsidRDefault="00992B5B" w:rsidP="00992B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2020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E72514" w:rsidRPr="00DB6E90" w:rsidTr="00463D65">
        <w:trPr>
          <w:trHeight w:val="269"/>
        </w:trPr>
        <w:tc>
          <w:tcPr>
            <w:tcW w:w="4848" w:type="dxa"/>
            <w:shd w:val="clear" w:color="auto" w:fill="auto"/>
          </w:tcPr>
          <w:p w:rsidR="00E72514" w:rsidRPr="00DB6E90" w:rsidRDefault="00E72514" w:rsidP="00420F4B">
            <w:pPr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38" w:type="dxa"/>
            <w:shd w:val="clear" w:color="auto" w:fill="auto"/>
            <w:vAlign w:val="bottom"/>
          </w:tcPr>
          <w:p w:rsidR="00E72514" w:rsidRPr="005C2FB5" w:rsidRDefault="00E72514" w:rsidP="00463D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«27» декабря 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 xml:space="preserve">9 года №18-4 </w:t>
            </w:r>
          </w:p>
        </w:tc>
      </w:tr>
    </w:tbl>
    <w:p w:rsidR="001A4DA5" w:rsidRDefault="001A4DA5" w:rsidP="001A4DA5">
      <w:pPr>
        <w:rPr>
          <w:sz w:val="20"/>
          <w:szCs w:val="20"/>
        </w:rPr>
      </w:pPr>
    </w:p>
    <w:p w:rsidR="001A44F7" w:rsidRPr="0014304B" w:rsidRDefault="001A44F7" w:rsidP="00DD35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304B">
        <w:rPr>
          <w:rFonts w:ascii="Times New Roman" w:hAnsi="Times New Roman" w:cs="Times New Roman"/>
          <w:b/>
          <w:sz w:val="28"/>
          <w:szCs w:val="28"/>
        </w:rPr>
        <w:t>Методики</w:t>
      </w:r>
    </w:p>
    <w:p w:rsidR="001A44F7" w:rsidRPr="0014304B" w:rsidRDefault="001A44F7" w:rsidP="00DD35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304B">
        <w:rPr>
          <w:rFonts w:ascii="Times New Roman" w:hAnsi="Times New Roman" w:cs="Times New Roman"/>
          <w:b/>
          <w:sz w:val="28"/>
          <w:szCs w:val="28"/>
        </w:rPr>
        <w:t xml:space="preserve">предоставления межбюджетных трансфертов </w:t>
      </w:r>
    </w:p>
    <w:p w:rsidR="001A44F7" w:rsidRPr="0014304B" w:rsidRDefault="001A44F7" w:rsidP="00DD35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304B">
        <w:rPr>
          <w:rFonts w:ascii="Times New Roman" w:hAnsi="Times New Roman" w:cs="Times New Roman"/>
          <w:b/>
          <w:sz w:val="28"/>
          <w:szCs w:val="28"/>
        </w:rPr>
        <w:t xml:space="preserve"> из бюджета поселения бюджету муниципального района, </w:t>
      </w:r>
    </w:p>
    <w:p w:rsidR="001A44F7" w:rsidRPr="0014304B" w:rsidRDefault="001A44F7" w:rsidP="00DD35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304B">
        <w:rPr>
          <w:rFonts w:ascii="Times New Roman" w:hAnsi="Times New Roman" w:cs="Times New Roman"/>
          <w:b/>
          <w:sz w:val="28"/>
          <w:szCs w:val="28"/>
        </w:rPr>
        <w:t xml:space="preserve"> направляемых на финансирование расходов, </w:t>
      </w:r>
    </w:p>
    <w:p w:rsidR="001A44F7" w:rsidRPr="0014304B" w:rsidRDefault="001A44F7" w:rsidP="00DD35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304B">
        <w:rPr>
          <w:rFonts w:ascii="Times New Roman" w:hAnsi="Times New Roman" w:cs="Times New Roman"/>
          <w:b/>
          <w:sz w:val="28"/>
          <w:szCs w:val="28"/>
        </w:rPr>
        <w:t xml:space="preserve">связанных с передачей части полномочий </w:t>
      </w:r>
    </w:p>
    <w:p w:rsidR="001A44F7" w:rsidRPr="0014304B" w:rsidRDefault="001A44F7" w:rsidP="00DD35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304B">
        <w:rPr>
          <w:rFonts w:ascii="Times New Roman" w:hAnsi="Times New Roman" w:cs="Times New Roman"/>
          <w:b/>
          <w:sz w:val="28"/>
          <w:szCs w:val="28"/>
        </w:rPr>
        <w:t>органов местного самоуправления поселения</w:t>
      </w:r>
    </w:p>
    <w:p w:rsidR="001A44F7" w:rsidRDefault="001A44F7" w:rsidP="00DD35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304B">
        <w:rPr>
          <w:rFonts w:ascii="Times New Roman" w:hAnsi="Times New Roman" w:cs="Times New Roman"/>
          <w:b/>
          <w:sz w:val="28"/>
          <w:szCs w:val="28"/>
        </w:rPr>
        <w:t>органам местного самоуправления муниципального района</w:t>
      </w:r>
    </w:p>
    <w:p w:rsidR="00E72514" w:rsidRPr="005270BB" w:rsidRDefault="00E72514" w:rsidP="00E72514">
      <w:pPr>
        <w:rPr>
          <w:rFonts w:ascii="Arial" w:eastAsia="Times New Roman" w:hAnsi="Arial" w:cs="Arial"/>
          <w:sz w:val="20"/>
          <w:szCs w:val="20"/>
        </w:rPr>
      </w:pPr>
    </w:p>
    <w:p w:rsidR="00E72514" w:rsidRPr="00DD3599" w:rsidRDefault="00E72514" w:rsidP="00E72514">
      <w:pPr>
        <w:numPr>
          <w:ilvl w:val="0"/>
          <w:numId w:val="6"/>
        </w:numPr>
        <w:tabs>
          <w:tab w:val="clear" w:pos="78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2514">
        <w:rPr>
          <w:rFonts w:ascii="Times New Roman" w:eastAsia="Times New Roman" w:hAnsi="Times New Roman" w:cs="Times New Roman"/>
          <w:sz w:val="28"/>
          <w:szCs w:val="28"/>
        </w:rPr>
        <w:t xml:space="preserve">Настоящая методика определяет порядок предоставления иных межбюджетных трансфертов, передаваемых из бюджета муниципального района бюджетам поселений на обеспечение сбалансированности бюджетов. </w:t>
      </w:r>
    </w:p>
    <w:p w:rsidR="00E72514" w:rsidRPr="00DD3599" w:rsidRDefault="00E72514" w:rsidP="00E72514">
      <w:pPr>
        <w:numPr>
          <w:ilvl w:val="0"/>
          <w:numId w:val="6"/>
        </w:numPr>
        <w:tabs>
          <w:tab w:val="clear" w:pos="78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2514">
        <w:rPr>
          <w:rFonts w:ascii="Times New Roman" w:eastAsia="Times New Roman" w:hAnsi="Times New Roman" w:cs="Times New Roman"/>
          <w:sz w:val="28"/>
          <w:szCs w:val="28"/>
        </w:rPr>
        <w:t>Отбор поселений для предоставления иных межбюджетных трансфертов из бюджета муниципального района  на обеспечение сбалансированности бюджетов поселений производится на основании показателей, характеризующих сбалансированность бюджетов.</w:t>
      </w:r>
    </w:p>
    <w:p w:rsidR="00E72514" w:rsidRPr="00E72514" w:rsidRDefault="00E72514" w:rsidP="00E72514">
      <w:pPr>
        <w:numPr>
          <w:ilvl w:val="0"/>
          <w:numId w:val="6"/>
        </w:numPr>
        <w:tabs>
          <w:tab w:val="clear" w:pos="78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2514">
        <w:rPr>
          <w:rFonts w:ascii="Times New Roman" w:eastAsia="Times New Roman" w:hAnsi="Times New Roman" w:cs="Times New Roman"/>
          <w:sz w:val="28"/>
          <w:szCs w:val="28"/>
        </w:rPr>
        <w:t>Право на получение иных межбюджетных трансфертов из бюджета муниципального района на обеспечение сбалансированности бюджетов, имеет поселение, у которого:</w:t>
      </w:r>
    </w:p>
    <w:p w:rsidR="00E72514" w:rsidRPr="00E72514" w:rsidRDefault="00E72514" w:rsidP="00DD3599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2514">
        <w:rPr>
          <w:rFonts w:ascii="Times New Roman" w:eastAsia="Times New Roman" w:hAnsi="Times New Roman" w:cs="Times New Roman"/>
          <w:sz w:val="28"/>
          <w:szCs w:val="28"/>
        </w:rPr>
        <w:t xml:space="preserve">       - отношение расчетной суммы налоговых и неналоговых доходов и безвозмездных поступлений из районного фонда финансовой поддержки поселений (далее – расчетные доходы) к расчетным расходам поселения на решение вопросов местного значения (далее - расчетные расходы), составляет менее 100 %.</w:t>
      </w:r>
    </w:p>
    <w:p w:rsidR="00E72514" w:rsidRPr="00DD3599" w:rsidRDefault="00E72514" w:rsidP="00E72514">
      <w:pPr>
        <w:numPr>
          <w:ilvl w:val="0"/>
          <w:numId w:val="6"/>
        </w:numPr>
        <w:tabs>
          <w:tab w:val="clear" w:pos="780"/>
          <w:tab w:val="num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2514">
        <w:rPr>
          <w:rFonts w:ascii="Times New Roman" w:eastAsia="Times New Roman" w:hAnsi="Times New Roman" w:cs="Times New Roman"/>
          <w:sz w:val="28"/>
          <w:szCs w:val="28"/>
        </w:rPr>
        <w:t>Поселение, имеющее право на получение иных межбюджетных трансфертов на обеспечение сбалансированности бюджетов из бюджета муниципального района, не должно иметь просроченной кредиторской задолженности на конец текущего года.</w:t>
      </w:r>
    </w:p>
    <w:p w:rsidR="00E72514" w:rsidRPr="00DD3599" w:rsidRDefault="00E72514" w:rsidP="00E72514">
      <w:pPr>
        <w:numPr>
          <w:ilvl w:val="0"/>
          <w:numId w:val="6"/>
        </w:numPr>
        <w:tabs>
          <w:tab w:val="clear" w:pos="780"/>
          <w:tab w:val="num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2514">
        <w:rPr>
          <w:rFonts w:ascii="Times New Roman" w:eastAsia="Times New Roman" w:hAnsi="Times New Roman" w:cs="Times New Roman"/>
          <w:sz w:val="28"/>
          <w:szCs w:val="28"/>
        </w:rPr>
        <w:t>Иные межбюджетные трансферты из бюджета муниципального района на обеспечение сбалансированности бюджетов поселений направляются на расходы бюджетов поселений для решения вопросов местного значения.</w:t>
      </w:r>
    </w:p>
    <w:p w:rsidR="00E72514" w:rsidRPr="00DD3599" w:rsidRDefault="00E72514" w:rsidP="00E72514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2514">
        <w:rPr>
          <w:rFonts w:ascii="Times New Roman" w:eastAsia="Times New Roman" w:hAnsi="Times New Roman" w:cs="Times New Roman"/>
          <w:sz w:val="28"/>
          <w:szCs w:val="28"/>
        </w:rPr>
        <w:t xml:space="preserve"> При выявлении фактов нецелевого использования иных межбюджетных трансфертов, передаваемых из бюджета муниципального района бюджетам поселений, получатель несет ответственность, предусмотренную действующим законодательством.</w:t>
      </w:r>
    </w:p>
    <w:p w:rsidR="00E72514" w:rsidRPr="00E72514" w:rsidRDefault="00E72514" w:rsidP="00E72514">
      <w:pPr>
        <w:numPr>
          <w:ilvl w:val="0"/>
          <w:numId w:val="6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2514">
        <w:rPr>
          <w:rFonts w:ascii="Times New Roman" w:eastAsia="Times New Roman" w:hAnsi="Times New Roman" w:cs="Times New Roman"/>
          <w:sz w:val="28"/>
          <w:szCs w:val="28"/>
        </w:rPr>
        <w:t xml:space="preserve">Размер иных межбюджетных трансфертов на обеспечение сбалансированности бюджетов, передаваемых из бюджета муниципального района бюджету </w:t>
      </w:r>
      <w:proofErr w:type="spellStart"/>
      <w:r w:rsidRPr="00E72514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proofErr w:type="spellEnd"/>
      <w:r w:rsidRPr="00E72514">
        <w:rPr>
          <w:rFonts w:ascii="Times New Roman" w:eastAsia="Times New Roman" w:hAnsi="Times New Roman" w:cs="Times New Roman"/>
          <w:sz w:val="28"/>
          <w:szCs w:val="28"/>
        </w:rPr>
        <w:t>-го поселения, рассчитывается по следующей формуле:</w:t>
      </w:r>
    </w:p>
    <w:p w:rsidR="00E72514" w:rsidRPr="00E72514" w:rsidRDefault="00E72514" w:rsidP="00E72514">
      <w:pPr>
        <w:pStyle w:val="ac"/>
        <w:rPr>
          <w:rFonts w:ascii="Times New Roman" w:eastAsia="Times New Roman" w:hAnsi="Times New Roman" w:cs="Times New Roman"/>
          <w:sz w:val="28"/>
          <w:szCs w:val="28"/>
        </w:rPr>
      </w:pPr>
    </w:p>
    <w:p w:rsidR="00E72514" w:rsidRPr="00E72514" w:rsidRDefault="00E72514" w:rsidP="00E72514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72514">
        <w:rPr>
          <w:rFonts w:ascii="Times New Roman" w:eastAsia="Times New Roman" w:hAnsi="Times New Roman" w:cs="Times New Roman"/>
          <w:sz w:val="28"/>
          <w:szCs w:val="28"/>
          <w:lang w:val="en-US"/>
        </w:rPr>
        <w:lastRenderedPageBreak/>
        <w:t>C</w:t>
      </w:r>
      <w:proofErr w:type="spellStart"/>
      <w:r w:rsidRPr="00E72514">
        <w:rPr>
          <w:rFonts w:ascii="Times New Roman" w:eastAsia="Times New Roman" w:hAnsi="Times New Roman" w:cs="Times New Roman"/>
          <w:sz w:val="28"/>
          <w:szCs w:val="28"/>
        </w:rPr>
        <w:t>i</w:t>
      </w:r>
      <w:proofErr w:type="spellEnd"/>
      <w:r w:rsidRPr="00E72514">
        <w:rPr>
          <w:rFonts w:ascii="Times New Roman" w:eastAsia="Times New Roman" w:hAnsi="Times New Roman" w:cs="Times New Roman"/>
          <w:sz w:val="28"/>
          <w:szCs w:val="28"/>
        </w:rPr>
        <w:t xml:space="preserve"> = </w:t>
      </w:r>
      <w:r w:rsidRPr="00E72514">
        <w:rPr>
          <w:rFonts w:ascii="Times New Roman" w:eastAsia="Times New Roman" w:hAnsi="Times New Roman" w:cs="Times New Roman"/>
          <w:sz w:val="28"/>
          <w:szCs w:val="28"/>
          <w:lang w:val="en-US"/>
        </w:rPr>
        <w:t>C</w:t>
      </w:r>
      <w:r w:rsidRPr="00E72514">
        <w:rPr>
          <w:rFonts w:ascii="Times New Roman" w:eastAsia="Times New Roman" w:hAnsi="Times New Roman" w:cs="Times New Roman"/>
          <w:sz w:val="28"/>
          <w:szCs w:val="28"/>
        </w:rPr>
        <w:t xml:space="preserve"> /∑П * П</w:t>
      </w:r>
      <w:proofErr w:type="spellStart"/>
      <w:r w:rsidRPr="00E72514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proofErr w:type="spellEnd"/>
      <w:r w:rsidRPr="00E72514">
        <w:rPr>
          <w:rFonts w:ascii="Times New Roman" w:eastAsia="Times New Roman" w:hAnsi="Times New Roman" w:cs="Times New Roman"/>
          <w:sz w:val="28"/>
          <w:szCs w:val="28"/>
        </w:rPr>
        <w:t>, где:</w:t>
      </w:r>
    </w:p>
    <w:p w:rsidR="00E72514" w:rsidRPr="00E72514" w:rsidRDefault="00E72514" w:rsidP="00E7251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72514" w:rsidRPr="00E72514" w:rsidRDefault="00E72514" w:rsidP="00E7251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2514">
        <w:rPr>
          <w:rFonts w:ascii="Times New Roman" w:eastAsia="Times New Roman" w:hAnsi="Times New Roman" w:cs="Times New Roman"/>
          <w:sz w:val="28"/>
          <w:szCs w:val="28"/>
          <w:lang w:val="en-US"/>
        </w:rPr>
        <w:t>C</w:t>
      </w:r>
      <w:proofErr w:type="spellStart"/>
      <w:r w:rsidRPr="00E72514">
        <w:rPr>
          <w:rFonts w:ascii="Times New Roman" w:eastAsia="Times New Roman" w:hAnsi="Times New Roman" w:cs="Times New Roman"/>
          <w:sz w:val="28"/>
          <w:szCs w:val="28"/>
        </w:rPr>
        <w:t>i</w:t>
      </w:r>
      <w:proofErr w:type="spellEnd"/>
      <w:r w:rsidRPr="00E72514">
        <w:rPr>
          <w:rFonts w:ascii="Times New Roman" w:eastAsia="Times New Roman" w:hAnsi="Times New Roman" w:cs="Times New Roman"/>
          <w:sz w:val="28"/>
          <w:szCs w:val="28"/>
        </w:rPr>
        <w:t xml:space="preserve"> – расчетный объем иных межбюджетных трансфертов из бюджета муниципального района на обеспечение сбалансированности бюджетов поселений бюджету </w:t>
      </w:r>
      <w:proofErr w:type="spellStart"/>
      <w:r w:rsidRPr="00E72514">
        <w:rPr>
          <w:rFonts w:ascii="Times New Roman" w:eastAsia="Times New Roman" w:hAnsi="Times New Roman" w:cs="Times New Roman"/>
          <w:sz w:val="28"/>
          <w:szCs w:val="28"/>
        </w:rPr>
        <w:t>i</w:t>
      </w:r>
      <w:proofErr w:type="spellEnd"/>
      <w:r w:rsidRPr="00E72514">
        <w:rPr>
          <w:rFonts w:ascii="Times New Roman" w:eastAsia="Times New Roman" w:hAnsi="Times New Roman" w:cs="Times New Roman"/>
          <w:sz w:val="28"/>
          <w:szCs w:val="28"/>
        </w:rPr>
        <w:t xml:space="preserve"> –го поселения;</w:t>
      </w:r>
    </w:p>
    <w:p w:rsidR="00E72514" w:rsidRPr="00E72514" w:rsidRDefault="00E72514" w:rsidP="00E7251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72514" w:rsidRPr="00E72514" w:rsidRDefault="00E72514" w:rsidP="00E7251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2514">
        <w:rPr>
          <w:rFonts w:ascii="Times New Roman" w:eastAsia="Times New Roman" w:hAnsi="Times New Roman" w:cs="Times New Roman"/>
          <w:sz w:val="28"/>
          <w:szCs w:val="28"/>
        </w:rPr>
        <w:t>С – общий объем иных межбюджетных трансфертов из бюджета муниципального района на обеспечение сбалансированности бюджетов поселений;</w:t>
      </w:r>
    </w:p>
    <w:p w:rsidR="00E72514" w:rsidRPr="00E72514" w:rsidRDefault="00E72514" w:rsidP="00E7251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72514" w:rsidRPr="00E72514" w:rsidRDefault="00E72514" w:rsidP="00E7251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2514">
        <w:rPr>
          <w:rFonts w:ascii="Times New Roman" w:eastAsia="Times New Roman" w:hAnsi="Times New Roman" w:cs="Times New Roman"/>
          <w:sz w:val="28"/>
          <w:szCs w:val="28"/>
        </w:rPr>
        <w:t>∑</w:t>
      </w:r>
      <w:proofErr w:type="gramStart"/>
      <w:r w:rsidRPr="00E72514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E72514">
        <w:rPr>
          <w:rFonts w:ascii="Times New Roman" w:eastAsia="Times New Roman" w:hAnsi="Times New Roman" w:cs="Times New Roman"/>
          <w:sz w:val="28"/>
          <w:szCs w:val="28"/>
        </w:rPr>
        <w:t xml:space="preserve"> – суммарный объем недостатка средств на решение вопросов местного значения поселений;</w:t>
      </w:r>
    </w:p>
    <w:p w:rsidR="00E72514" w:rsidRPr="00E72514" w:rsidRDefault="00E72514" w:rsidP="00E7251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72514" w:rsidRPr="00E72514" w:rsidRDefault="00E72514" w:rsidP="00E7251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2514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Start"/>
      <w:proofErr w:type="gramStart"/>
      <w:r w:rsidRPr="00E72514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proofErr w:type="spellEnd"/>
      <w:proofErr w:type="gramEnd"/>
      <w:r w:rsidRPr="00E72514">
        <w:rPr>
          <w:rFonts w:ascii="Times New Roman" w:eastAsia="Times New Roman" w:hAnsi="Times New Roman" w:cs="Times New Roman"/>
          <w:sz w:val="28"/>
          <w:szCs w:val="28"/>
        </w:rPr>
        <w:t xml:space="preserve"> – объем недостатка средств на решение вопросов местного значения </w:t>
      </w:r>
      <w:proofErr w:type="spellStart"/>
      <w:r w:rsidRPr="00E72514">
        <w:rPr>
          <w:rFonts w:ascii="Times New Roman" w:eastAsia="Times New Roman" w:hAnsi="Times New Roman" w:cs="Times New Roman"/>
          <w:sz w:val="28"/>
          <w:szCs w:val="28"/>
        </w:rPr>
        <w:t>i</w:t>
      </w:r>
      <w:proofErr w:type="spellEnd"/>
      <w:r w:rsidRPr="00E72514">
        <w:rPr>
          <w:rFonts w:ascii="Times New Roman" w:eastAsia="Times New Roman" w:hAnsi="Times New Roman" w:cs="Times New Roman"/>
          <w:sz w:val="28"/>
          <w:szCs w:val="28"/>
        </w:rPr>
        <w:t xml:space="preserve"> –го поселения.</w:t>
      </w:r>
    </w:p>
    <w:p w:rsidR="00E72514" w:rsidRPr="00E72514" w:rsidRDefault="00E72514" w:rsidP="00E7251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72514" w:rsidRPr="00E72514" w:rsidRDefault="00E72514" w:rsidP="00E7251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2514">
        <w:rPr>
          <w:rFonts w:ascii="Times New Roman" w:eastAsia="Times New Roman" w:hAnsi="Times New Roman" w:cs="Times New Roman"/>
          <w:sz w:val="28"/>
          <w:szCs w:val="28"/>
        </w:rPr>
        <w:t xml:space="preserve">Объем недостатка средств на решение вопросов местного значения </w:t>
      </w:r>
      <w:proofErr w:type="spellStart"/>
      <w:r w:rsidRPr="00E72514">
        <w:rPr>
          <w:rFonts w:ascii="Times New Roman" w:eastAsia="Times New Roman" w:hAnsi="Times New Roman" w:cs="Times New Roman"/>
          <w:sz w:val="28"/>
          <w:szCs w:val="28"/>
        </w:rPr>
        <w:t>i</w:t>
      </w:r>
      <w:proofErr w:type="spellEnd"/>
      <w:r w:rsidRPr="00E72514">
        <w:rPr>
          <w:rFonts w:ascii="Times New Roman" w:eastAsia="Times New Roman" w:hAnsi="Times New Roman" w:cs="Times New Roman"/>
          <w:sz w:val="28"/>
          <w:szCs w:val="28"/>
        </w:rPr>
        <w:t xml:space="preserve"> –го поселения рассчитывается по формуле:</w:t>
      </w:r>
    </w:p>
    <w:p w:rsidR="00E72514" w:rsidRPr="00E72514" w:rsidRDefault="00E72514" w:rsidP="00E7251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72514" w:rsidRPr="00E72514" w:rsidRDefault="00E72514" w:rsidP="00E72514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72514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Start"/>
      <w:proofErr w:type="gramStart"/>
      <w:r w:rsidRPr="00E72514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proofErr w:type="spellEnd"/>
      <w:proofErr w:type="gramEnd"/>
      <w:r w:rsidRPr="00E72514">
        <w:rPr>
          <w:rFonts w:ascii="Times New Roman" w:eastAsia="Times New Roman" w:hAnsi="Times New Roman" w:cs="Times New Roman"/>
          <w:sz w:val="28"/>
          <w:szCs w:val="28"/>
        </w:rPr>
        <w:t xml:space="preserve"> = Р</w:t>
      </w:r>
      <w:proofErr w:type="spellStart"/>
      <w:r w:rsidRPr="00E72514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proofErr w:type="spellEnd"/>
      <w:r w:rsidRPr="00E72514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 w:rsidRPr="00E72514">
        <w:rPr>
          <w:rFonts w:ascii="Times New Roman" w:eastAsia="Times New Roman" w:hAnsi="Times New Roman" w:cs="Times New Roman"/>
          <w:sz w:val="28"/>
          <w:szCs w:val="28"/>
        </w:rPr>
        <w:t>Дi</w:t>
      </w:r>
      <w:proofErr w:type="spellEnd"/>
      <w:r w:rsidRPr="00E72514">
        <w:rPr>
          <w:rFonts w:ascii="Times New Roman" w:eastAsia="Times New Roman" w:hAnsi="Times New Roman" w:cs="Times New Roman"/>
          <w:sz w:val="28"/>
          <w:szCs w:val="28"/>
        </w:rPr>
        <w:t>, где</w:t>
      </w:r>
    </w:p>
    <w:p w:rsidR="00E72514" w:rsidRPr="00E72514" w:rsidRDefault="00E72514" w:rsidP="00E7251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72514" w:rsidRPr="00E72514" w:rsidRDefault="00E72514" w:rsidP="00E7251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2514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spellStart"/>
      <w:proofErr w:type="gramStart"/>
      <w:r w:rsidRPr="00E72514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proofErr w:type="spellEnd"/>
      <w:proofErr w:type="gramEnd"/>
      <w:r w:rsidRPr="00E72514">
        <w:rPr>
          <w:rFonts w:ascii="Times New Roman" w:eastAsia="Times New Roman" w:hAnsi="Times New Roman" w:cs="Times New Roman"/>
          <w:sz w:val="28"/>
          <w:szCs w:val="28"/>
        </w:rPr>
        <w:t xml:space="preserve"> – расчетный объем расходов </w:t>
      </w:r>
      <w:proofErr w:type="spellStart"/>
      <w:r w:rsidRPr="00E72514">
        <w:rPr>
          <w:rFonts w:ascii="Times New Roman" w:eastAsia="Times New Roman" w:hAnsi="Times New Roman" w:cs="Times New Roman"/>
          <w:sz w:val="28"/>
          <w:szCs w:val="28"/>
        </w:rPr>
        <w:t>i</w:t>
      </w:r>
      <w:proofErr w:type="spellEnd"/>
      <w:r w:rsidRPr="00E72514">
        <w:rPr>
          <w:rFonts w:ascii="Times New Roman" w:eastAsia="Times New Roman" w:hAnsi="Times New Roman" w:cs="Times New Roman"/>
          <w:sz w:val="28"/>
          <w:szCs w:val="28"/>
        </w:rPr>
        <w:t xml:space="preserve"> –го поселения на решение вопросов местного значения; </w:t>
      </w:r>
    </w:p>
    <w:p w:rsidR="00E72514" w:rsidRPr="00E72514" w:rsidRDefault="00E72514" w:rsidP="00E7251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72514" w:rsidRPr="00E72514" w:rsidRDefault="00E72514" w:rsidP="00E7251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72514">
        <w:rPr>
          <w:rFonts w:ascii="Times New Roman" w:eastAsia="Times New Roman" w:hAnsi="Times New Roman" w:cs="Times New Roman"/>
          <w:sz w:val="28"/>
          <w:szCs w:val="28"/>
        </w:rPr>
        <w:t>Д</w:t>
      </w:r>
      <w:proofErr w:type="gramStart"/>
      <w:r w:rsidRPr="00E72514">
        <w:rPr>
          <w:rFonts w:ascii="Times New Roman" w:eastAsia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E72514">
        <w:rPr>
          <w:rFonts w:ascii="Times New Roman" w:eastAsia="Times New Roman" w:hAnsi="Times New Roman" w:cs="Times New Roman"/>
          <w:sz w:val="28"/>
          <w:szCs w:val="28"/>
        </w:rPr>
        <w:t xml:space="preserve"> – расчетный объем доходов </w:t>
      </w:r>
      <w:proofErr w:type="spellStart"/>
      <w:r w:rsidRPr="00E72514">
        <w:rPr>
          <w:rFonts w:ascii="Times New Roman" w:eastAsia="Times New Roman" w:hAnsi="Times New Roman" w:cs="Times New Roman"/>
          <w:sz w:val="28"/>
          <w:szCs w:val="28"/>
        </w:rPr>
        <w:t>i</w:t>
      </w:r>
      <w:proofErr w:type="spellEnd"/>
      <w:r w:rsidRPr="00E72514">
        <w:rPr>
          <w:rFonts w:ascii="Times New Roman" w:eastAsia="Times New Roman" w:hAnsi="Times New Roman" w:cs="Times New Roman"/>
          <w:sz w:val="28"/>
          <w:szCs w:val="28"/>
        </w:rPr>
        <w:t xml:space="preserve"> –го поселения для решения вопросов местного значения/</w:t>
      </w:r>
    </w:p>
    <w:p w:rsidR="00E72514" w:rsidRPr="00E72514" w:rsidRDefault="00E72514" w:rsidP="00E7251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72514" w:rsidRPr="00E72514" w:rsidRDefault="00E72514" w:rsidP="00E72514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2514">
        <w:rPr>
          <w:rFonts w:ascii="Times New Roman" w:eastAsia="Times New Roman" w:hAnsi="Times New Roman" w:cs="Times New Roman"/>
          <w:sz w:val="28"/>
          <w:szCs w:val="28"/>
        </w:rPr>
        <w:t xml:space="preserve">Расчетный объем доходов </w:t>
      </w:r>
      <w:proofErr w:type="spellStart"/>
      <w:r w:rsidRPr="00E72514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proofErr w:type="spellEnd"/>
      <w:r w:rsidRPr="00E72514">
        <w:rPr>
          <w:rFonts w:ascii="Times New Roman" w:eastAsia="Times New Roman" w:hAnsi="Times New Roman" w:cs="Times New Roman"/>
          <w:sz w:val="28"/>
          <w:szCs w:val="28"/>
        </w:rPr>
        <w:t>-го поселения определяется по формуле:</w:t>
      </w:r>
    </w:p>
    <w:p w:rsidR="00E72514" w:rsidRPr="00E72514" w:rsidRDefault="00E72514" w:rsidP="00E72514">
      <w:pPr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72514">
        <w:rPr>
          <w:rFonts w:ascii="Times New Roman" w:eastAsia="Times New Roman" w:hAnsi="Times New Roman" w:cs="Times New Roman"/>
          <w:sz w:val="28"/>
          <w:szCs w:val="28"/>
        </w:rPr>
        <w:t>Д</w:t>
      </w:r>
      <w:proofErr w:type="gramStart"/>
      <w:r w:rsidRPr="00E72514">
        <w:rPr>
          <w:rFonts w:ascii="Times New Roman" w:eastAsia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E72514">
        <w:rPr>
          <w:rFonts w:ascii="Times New Roman" w:eastAsia="Times New Roman" w:hAnsi="Times New Roman" w:cs="Times New Roman"/>
          <w:sz w:val="28"/>
          <w:szCs w:val="28"/>
        </w:rPr>
        <w:t xml:space="preserve"> = Н</w:t>
      </w:r>
      <w:proofErr w:type="spellStart"/>
      <w:r w:rsidRPr="00E72514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proofErr w:type="spellEnd"/>
      <w:r w:rsidRPr="00E72514">
        <w:rPr>
          <w:rFonts w:ascii="Times New Roman" w:eastAsia="Times New Roman" w:hAnsi="Times New Roman" w:cs="Times New Roman"/>
          <w:sz w:val="28"/>
          <w:szCs w:val="28"/>
        </w:rPr>
        <w:t xml:space="preserve"> + </w:t>
      </w:r>
      <w:proofErr w:type="spellStart"/>
      <w:r w:rsidRPr="00E72514">
        <w:rPr>
          <w:rFonts w:ascii="Times New Roman" w:eastAsia="Times New Roman" w:hAnsi="Times New Roman" w:cs="Times New Roman"/>
          <w:sz w:val="28"/>
          <w:szCs w:val="28"/>
        </w:rPr>
        <w:t>Гi</w:t>
      </w:r>
      <w:proofErr w:type="spellEnd"/>
      <w:r w:rsidRPr="00E72514">
        <w:rPr>
          <w:rFonts w:ascii="Times New Roman" w:eastAsia="Times New Roman" w:hAnsi="Times New Roman" w:cs="Times New Roman"/>
          <w:sz w:val="28"/>
          <w:szCs w:val="28"/>
        </w:rPr>
        <w:t xml:space="preserve"> + </w:t>
      </w:r>
      <w:proofErr w:type="spellStart"/>
      <w:r w:rsidRPr="00E72514">
        <w:rPr>
          <w:rFonts w:ascii="Times New Roman" w:eastAsia="Times New Roman" w:hAnsi="Times New Roman" w:cs="Times New Roman"/>
          <w:sz w:val="28"/>
          <w:szCs w:val="28"/>
        </w:rPr>
        <w:t>Вi</w:t>
      </w:r>
      <w:proofErr w:type="spellEnd"/>
      <w:r w:rsidRPr="00E72514">
        <w:rPr>
          <w:rFonts w:ascii="Times New Roman" w:eastAsia="Times New Roman" w:hAnsi="Times New Roman" w:cs="Times New Roman"/>
          <w:sz w:val="28"/>
          <w:szCs w:val="28"/>
        </w:rPr>
        <w:t>, где</w:t>
      </w:r>
    </w:p>
    <w:p w:rsidR="00E72514" w:rsidRPr="00E72514" w:rsidRDefault="00E72514" w:rsidP="00E72514">
      <w:pPr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72514" w:rsidRPr="00E72514" w:rsidRDefault="00E72514" w:rsidP="00E7251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2514">
        <w:rPr>
          <w:rFonts w:ascii="Times New Roman" w:eastAsia="Times New Roman" w:hAnsi="Times New Roman" w:cs="Times New Roman"/>
          <w:sz w:val="28"/>
          <w:szCs w:val="28"/>
        </w:rPr>
        <w:t>Н</w:t>
      </w:r>
      <w:proofErr w:type="spellStart"/>
      <w:proofErr w:type="gramStart"/>
      <w:r w:rsidRPr="00E72514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proofErr w:type="spellEnd"/>
      <w:proofErr w:type="gramEnd"/>
      <w:r w:rsidRPr="00E72514">
        <w:rPr>
          <w:rFonts w:ascii="Times New Roman" w:eastAsia="Times New Roman" w:hAnsi="Times New Roman" w:cs="Times New Roman"/>
          <w:sz w:val="28"/>
          <w:szCs w:val="28"/>
        </w:rPr>
        <w:t xml:space="preserve"> - прогнозный объем налоговых и неналоговых доходов;</w:t>
      </w:r>
    </w:p>
    <w:p w:rsidR="00E72514" w:rsidRPr="00E72514" w:rsidRDefault="00E72514" w:rsidP="00E72514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72514" w:rsidRPr="00E72514" w:rsidRDefault="00E72514" w:rsidP="00E7251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72514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Start"/>
      <w:r w:rsidRPr="00E72514">
        <w:rPr>
          <w:rFonts w:ascii="Times New Roman" w:eastAsia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E72514">
        <w:rPr>
          <w:rFonts w:ascii="Times New Roman" w:eastAsia="Times New Roman" w:hAnsi="Times New Roman" w:cs="Times New Roman"/>
          <w:sz w:val="28"/>
          <w:szCs w:val="28"/>
        </w:rPr>
        <w:t xml:space="preserve"> - объем дотаций в соответствии с законом Республики Бурятия от 07.09.2009 № 2490-</w:t>
      </w:r>
      <w:r w:rsidRPr="00E72514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Pr="00E72514">
        <w:rPr>
          <w:rFonts w:ascii="Times New Roman" w:eastAsia="Times New Roman" w:hAnsi="Times New Roman" w:cs="Times New Roman"/>
          <w:sz w:val="28"/>
          <w:szCs w:val="28"/>
        </w:rPr>
        <w:t xml:space="preserve"> «О наделении органов местного самоуправления муниципальных районов в Республике Бурятия государственными полномочиями органов государственной власти Республики Бурятия по расчету и предоставлению дотаций поселениям за счет средств республиканского бюджета»;</w:t>
      </w:r>
    </w:p>
    <w:p w:rsidR="00E72514" w:rsidRPr="00E72514" w:rsidRDefault="00E72514" w:rsidP="00E72514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72514" w:rsidRPr="00E72514" w:rsidRDefault="00E72514" w:rsidP="00E7251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E72514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Start"/>
      <w:r w:rsidRPr="00E72514">
        <w:rPr>
          <w:rFonts w:ascii="Times New Roman" w:eastAsia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E72514">
        <w:rPr>
          <w:rFonts w:ascii="Times New Roman" w:eastAsia="Times New Roman" w:hAnsi="Times New Roman" w:cs="Times New Roman"/>
          <w:sz w:val="28"/>
          <w:szCs w:val="28"/>
        </w:rPr>
        <w:t xml:space="preserve"> – объем субсидии на частичную компенсацию дополнительных расходов на повышение оплаты труда работников бюджетной сферы в связи с увеличением минимального размера оплаты труда с 1 января 2018 года и 1 мая 2018 года.</w:t>
      </w:r>
    </w:p>
    <w:p w:rsidR="00E72514" w:rsidRPr="00E72514" w:rsidRDefault="00E72514" w:rsidP="00E72514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72514" w:rsidRPr="00E72514" w:rsidRDefault="00E72514" w:rsidP="00E72514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72514" w:rsidRPr="00E72514" w:rsidRDefault="00E72514" w:rsidP="00E72514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2514">
        <w:rPr>
          <w:rFonts w:ascii="Times New Roman" w:eastAsia="Times New Roman" w:hAnsi="Times New Roman" w:cs="Times New Roman"/>
          <w:sz w:val="28"/>
          <w:szCs w:val="28"/>
        </w:rPr>
        <w:t xml:space="preserve">Расчетный объем расходов </w:t>
      </w:r>
      <w:proofErr w:type="spellStart"/>
      <w:r w:rsidRPr="00E72514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proofErr w:type="spellEnd"/>
      <w:r w:rsidRPr="00E72514">
        <w:rPr>
          <w:rFonts w:ascii="Times New Roman" w:eastAsia="Times New Roman" w:hAnsi="Times New Roman" w:cs="Times New Roman"/>
          <w:sz w:val="28"/>
          <w:szCs w:val="28"/>
        </w:rPr>
        <w:t>-го поселения на решение вопросов местного значения определяется по формуле:</w:t>
      </w:r>
    </w:p>
    <w:p w:rsidR="00E72514" w:rsidRPr="00E72514" w:rsidRDefault="00E72514" w:rsidP="00E72514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72514" w:rsidRPr="00E72514" w:rsidRDefault="00E72514" w:rsidP="00E72514">
      <w:pPr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72514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spellStart"/>
      <w:proofErr w:type="gramStart"/>
      <w:r w:rsidRPr="00E72514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proofErr w:type="spellEnd"/>
      <w:proofErr w:type="gramEnd"/>
      <w:r w:rsidRPr="00E72514">
        <w:rPr>
          <w:rFonts w:ascii="Times New Roman" w:eastAsia="Times New Roman" w:hAnsi="Times New Roman" w:cs="Times New Roman"/>
          <w:sz w:val="28"/>
          <w:szCs w:val="28"/>
        </w:rPr>
        <w:t xml:space="preserve"> = А</w:t>
      </w:r>
      <w:proofErr w:type="spellStart"/>
      <w:r w:rsidRPr="00E72514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proofErr w:type="spellEnd"/>
      <w:r w:rsidRPr="00E72514">
        <w:rPr>
          <w:rFonts w:ascii="Times New Roman" w:eastAsia="Times New Roman" w:hAnsi="Times New Roman" w:cs="Times New Roman"/>
          <w:sz w:val="28"/>
          <w:szCs w:val="28"/>
        </w:rPr>
        <w:t xml:space="preserve"> + О</w:t>
      </w:r>
      <w:proofErr w:type="spellStart"/>
      <w:r w:rsidRPr="00E72514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proofErr w:type="spellEnd"/>
      <w:r w:rsidRPr="00E72514">
        <w:rPr>
          <w:rFonts w:ascii="Times New Roman" w:eastAsia="Times New Roman" w:hAnsi="Times New Roman" w:cs="Times New Roman"/>
          <w:sz w:val="28"/>
          <w:szCs w:val="28"/>
        </w:rPr>
        <w:t xml:space="preserve"> + Б</w:t>
      </w:r>
      <w:proofErr w:type="spellStart"/>
      <w:r w:rsidRPr="00E72514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proofErr w:type="spellEnd"/>
      <w:r w:rsidRPr="00E72514">
        <w:rPr>
          <w:rFonts w:ascii="Times New Roman" w:eastAsia="Times New Roman" w:hAnsi="Times New Roman" w:cs="Times New Roman"/>
          <w:sz w:val="28"/>
          <w:szCs w:val="28"/>
        </w:rPr>
        <w:t xml:space="preserve"> + Л</w:t>
      </w:r>
      <w:proofErr w:type="spellStart"/>
      <w:r w:rsidRPr="00E72514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proofErr w:type="spellEnd"/>
      <w:r w:rsidRPr="00E72514">
        <w:rPr>
          <w:rFonts w:ascii="Times New Roman" w:eastAsia="Times New Roman" w:hAnsi="Times New Roman" w:cs="Times New Roman"/>
          <w:sz w:val="28"/>
          <w:szCs w:val="28"/>
        </w:rPr>
        <w:t xml:space="preserve"> + К</w:t>
      </w:r>
      <w:proofErr w:type="spellStart"/>
      <w:r w:rsidRPr="00E72514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proofErr w:type="spellEnd"/>
      <w:r w:rsidRPr="00E72514">
        <w:rPr>
          <w:rFonts w:ascii="Times New Roman" w:eastAsia="Times New Roman" w:hAnsi="Times New Roman" w:cs="Times New Roman"/>
          <w:sz w:val="28"/>
          <w:szCs w:val="28"/>
        </w:rPr>
        <w:t xml:space="preserve"> + И</w:t>
      </w:r>
      <w:proofErr w:type="spellStart"/>
      <w:r w:rsidRPr="00E72514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proofErr w:type="spellEnd"/>
      <w:r w:rsidRPr="00E72514">
        <w:rPr>
          <w:rFonts w:ascii="Times New Roman" w:eastAsia="Times New Roman" w:hAnsi="Times New Roman" w:cs="Times New Roman"/>
          <w:sz w:val="28"/>
          <w:szCs w:val="28"/>
        </w:rPr>
        <w:t xml:space="preserve"> , где</w:t>
      </w:r>
    </w:p>
    <w:p w:rsidR="00E72514" w:rsidRPr="00E72514" w:rsidRDefault="00E72514" w:rsidP="00E7251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72514" w:rsidRPr="00E72514" w:rsidRDefault="00E72514" w:rsidP="00E7251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2514">
        <w:rPr>
          <w:rFonts w:ascii="Times New Roman" w:eastAsia="Times New Roman" w:hAnsi="Times New Roman" w:cs="Times New Roman"/>
          <w:sz w:val="28"/>
          <w:szCs w:val="28"/>
        </w:rPr>
        <w:t>А</w:t>
      </w:r>
      <w:proofErr w:type="spellStart"/>
      <w:proofErr w:type="gramStart"/>
      <w:r w:rsidRPr="00E72514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proofErr w:type="spellEnd"/>
      <w:proofErr w:type="gramEnd"/>
      <w:r w:rsidRPr="00E72514">
        <w:rPr>
          <w:rFonts w:ascii="Times New Roman" w:eastAsia="Times New Roman" w:hAnsi="Times New Roman" w:cs="Times New Roman"/>
          <w:sz w:val="28"/>
          <w:szCs w:val="28"/>
        </w:rPr>
        <w:t xml:space="preserve"> – расчетный объем расходов </w:t>
      </w:r>
      <w:proofErr w:type="spellStart"/>
      <w:r w:rsidRPr="00E72514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proofErr w:type="spellEnd"/>
      <w:r w:rsidRPr="00E72514">
        <w:rPr>
          <w:rFonts w:ascii="Times New Roman" w:eastAsia="Times New Roman" w:hAnsi="Times New Roman" w:cs="Times New Roman"/>
          <w:sz w:val="28"/>
          <w:szCs w:val="28"/>
        </w:rPr>
        <w:t>-го поселения на муниципальное управление;</w:t>
      </w:r>
    </w:p>
    <w:p w:rsidR="00E72514" w:rsidRPr="00E72514" w:rsidRDefault="00E72514" w:rsidP="00E7251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72514" w:rsidRPr="00E72514" w:rsidRDefault="00E72514" w:rsidP="00E7251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2514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spellStart"/>
      <w:proofErr w:type="gramStart"/>
      <w:r w:rsidRPr="00E72514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proofErr w:type="spellEnd"/>
      <w:proofErr w:type="gramEnd"/>
      <w:r w:rsidRPr="00E72514">
        <w:rPr>
          <w:rFonts w:ascii="Times New Roman" w:eastAsia="Times New Roman" w:hAnsi="Times New Roman" w:cs="Times New Roman"/>
          <w:sz w:val="28"/>
          <w:szCs w:val="28"/>
        </w:rPr>
        <w:t xml:space="preserve"> – расчетный объем расходов </w:t>
      </w:r>
      <w:proofErr w:type="spellStart"/>
      <w:r w:rsidRPr="00E72514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proofErr w:type="spellEnd"/>
      <w:r w:rsidRPr="00E72514">
        <w:rPr>
          <w:rFonts w:ascii="Times New Roman" w:eastAsia="Times New Roman" w:hAnsi="Times New Roman" w:cs="Times New Roman"/>
          <w:sz w:val="28"/>
          <w:szCs w:val="28"/>
        </w:rPr>
        <w:t>-го поселения на осуществление полномочий по формированию, утверждению, исполнению бюджетов поселений, контролю за их исполнением, передаваемых бюджету муниципального района в соответствии с заключенными соглашениями;</w:t>
      </w:r>
    </w:p>
    <w:p w:rsidR="00E72514" w:rsidRPr="00E72514" w:rsidRDefault="00E72514" w:rsidP="00E7251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72514" w:rsidRPr="00E72514" w:rsidRDefault="00E72514" w:rsidP="00E7251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2514">
        <w:rPr>
          <w:rFonts w:ascii="Times New Roman" w:eastAsia="Times New Roman" w:hAnsi="Times New Roman" w:cs="Times New Roman"/>
          <w:sz w:val="28"/>
          <w:szCs w:val="28"/>
        </w:rPr>
        <w:t>Б</w:t>
      </w:r>
      <w:proofErr w:type="spellStart"/>
      <w:proofErr w:type="gramStart"/>
      <w:r w:rsidRPr="00E72514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proofErr w:type="spellEnd"/>
      <w:proofErr w:type="gramEnd"/>
      <w:r w:rsidRPr="00E72514">
        <w:rPr>
          <w:rFonts w:ascii="Times New Roman" w:eastAsia="Times New Roman" w:hAnsi="Times New Roman" w:cs="Times New Roman"/>
          <w:sz w:val="28"/>
          <w:szCs w:val="28"/>
        </w:rPr>
        <w:t xml:space="preserve"> - расчетный объем расходов </w:t>
      </w:r>
      <w:proofErr w:type="spellStart"/>
      <w:r w:rsidRPr="00E72514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proofErr w:type="spellEnd"/>
      <w:r w:rsidRPr="00E72514">
        <w:rPr>
          <w:rFonts w:ascii="Times New Roman" w:eastAsia="Times New Roman" w:hAnsi="Times New Roman" w:cs="Times New Roman"/>
          <w:sz w:val="28"/>
          <w:szCs w:val="28"/>
        </w:rPr>
        <w:t>-го поселения на благоустройство;</w:t>
      </w:r>
    </w:p>
    <w:p w:rsidR="00E72514" w:rsidRPr="00E72514" w:rsidRDefault="00E72514" w:rsidP="00E7251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72514" w:rsidRPr="00E72514" w:rsidRDefault="00E72514" w:rsidP="00E7251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2514">
        <w:rPr>
          <w:rFonts w:ascii="Times New Roman" w:eastAsia="Times New Roman" w:hAnsi="Times New Roman" w:cs="Times New Roman"/>
          <w:sz w:val="28"/>
          <w:szCs w:val="28"/>
        </w:rPr>
        <w:t>Л</w:t>
      </w:r>
      <w:proofErr w:type="spellStart"/>
      <w:proofErr w:type="gramStart"/>
      <w:r w:rsidRPr="00E72514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proofErr w:type="spellEnd"/>
      <w:proofErr w:type="gramEnd"/>
      <w:r w:rsidRPr="00E72514">
        <w:rPr>
          <w:rFonts w:ascii="Times New Roman" w:eastAsia="Times New Roman" w:hAnsi="Times New Roman" w:cs="Times New Roman"/>
          <w:sz w:val="28"/>
          <w:szCs w:val="28"/>
        </w:rPr>
        <w:t xml:space="preserve"> - расчетный объем расходов </w:t>
      </w:r>
      <w:proofErr w:type="spellStart"/>
      <w:r w:rsidRPr="00E72514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proofErr w:type="spellEnd"/>
      <w:r w:rsidRPr="00E72514">
        <w:rPr>
          <w:rFonts w:ascii="Times New Roman" w:eastAsia="Times New Roman" w:hAnsi="Times New Roman" w:cs="Times New Roman"/>
          <w:sz w:val="28"/>
          <w:szCs w:val="28"/>
        </w:rPr>
        <w:t>-го поселения на физическую культуру и спорт;</w:t>
      </w:r>
    </w:p>
    <w:p w:rsidR="00E72514" w:rsidRPr="00E72514" w:rsidRDefault="00E72514" w:rsidP="00E7251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72514" w:rsidRPr="00E72514" w:rsidRDefault="00E72514" w:rsidP="00E7251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2514">
        <w:rPr>
          <w:rFonts w:ascii="Times New Roman" w:eastAsia="Times New Roman" w:hAnsi="Times New Roman" w:cs="Times New Roman"/>
          <w:sz w:val="28"/>
          <w:szCs w:val="28"/>
        </w:rPr>
        <w:t>К</w:t>
      </w:r>
      <w:proofErr w:type="spellStart"/>
      <w:proofErr w:type="gramStart"/>
      <w:r w:rsidRPr="00E72514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proofErr w:type="spellEnd"/>
      <w:proofErr w:type="gramEnd"/>
      <w:r w:rsidRPr="00E72514">
        <w:rPr>
          <w:rFonts w:ascii="Times New Roman" w:eastAsia="Times New Roman" w:hAnsi="Times New Roman" w:cs="Times New Roman"/>
          <w:sz w:val="28"/>
          <w:szCs w:val="28"/>
        </w:rPr>
        <w:t xml:space="preserve"> - расчетный объем расходов </w:t>
      </w:r>
      <w:proofErr w:type="spellStart"/>
      <w:r w:rsidRPr="00E72514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proofErr w:type="spellEnd"/>
      <w:r w:rsidRPr="00E72514">
        <w:rPr>
          <w:rFonts w:ascii="Times New Roman" w:eastAsia="Times New Roman" w:hAnsi="Times New Roman" w:cs="Times New Roman"/>
          <w:sz w:val="28"/>
          <w:szCs w:val="28"/>
        </w:rPr>
        <w:t>-го поселения организацию досуга и обеспечение жителей услугами организаций культуры;</w:t>
      </w:r>
    </w:p>
    <w:p w:rsidR="00E72514" w:rsidRPr="00E72514" w:rsidRDefault="00E72514" w:rsidP="00E7251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72514" w:rsidRPr="00E72514" w:rsidRDefault="00E72514" w:rsidP="00E7251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2514">
        <w:rPr>
          <w:rFonts w:ascii="Times New Roman" w:eastAsia="Times New Roman" w:hAnsi="Times New Roman" w:cs="Times New Roman"/>
          <w:sz w:val="28"/>
          <w:szCs w:val="28"/>
        </w:rPr>
        <w:lastRenderedPageBreak/>
        <w:t>И</w:t>
      </w:r>
      <w:proofErr w:type="spellStart"/>
      <w:proofErr w:type="gramStart"/>
      <w:r w:rsidRPr="00E72514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proofErr w:type="spellEnd"/>
      <w:proofErr w:type="gramEnd"/>
      <w:r w:rsidRPr="00E72514">
        <w:rPr>
          <w:rFonts w:ascii="Times New Roman" w:eastAsia="Times New Roman" w:hAnsi="Times New Roman" w:cs="Times New Roman"/>
          <w:sz w:val="28"/>
          <w:szCs w:val="28"/>
        </w:rPr>
        <w:t xml:space="preserve"> - расчетный объем расходов </w:t>
      </w:r>
      <w:proofErr w:type="spellStart"/>
      <w:r w:rsidRPr="00E72514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proofErr w:type="spellEnd"/>
      <w:r w:rsidRPr="00E72514">
        <w:rPr>
          <w:rFonts w:ascii="Times New Roman" w:eastAsia="Times New Roman" w:hAnsi="Times New Roman" w:cs="Times New Roman"/>
          <w:sz w:val="28"/>
          <w:szCs w:val="28"/>
        </w:rPr>
        <w:t>-го поселения на решение иных вопросов местного значения.</w:t>
      </w:r>
    </w:p>
    <w:p w:rsidR="00E72514" w:rsidRPr="00E72514" w:rsidRDefault="00E72514" w:rsidP="00E7251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72514" w:rsidRPr="00E72514" w:rsidRDefault="00E72514" w:rsidP="00E72514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2514">
        <w:rPr>
          <w:rFonts w:ascii="Times New Roman" w:eastAsia="Times New Roman" w:hAnsi="Times New Roman" w:cs="Times New Roman"/>
          <w:sz w:val="28"/>
          <w:szCs w:val="28"/>
        </w:rPr>
        <w:t xml:space="preserve">Расчетный объем расходов </w:t>
      </w:r>
      <w:proofErr w:type="spellStart"/>
      <w:r w:rsidRPr="00E72514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proofErr w:type="spellEnd"/>
      <w:r w:rsidRPr="00E72514">
        <w:rPr>
          <w:rFonts w:ascii="Times New Roman" w:eastAsia="Times New Roman" w:hAnsi="Times New Roman" w:cs="Times New Roman"/>
          <w:sz w:val="28"/>
          <w:szCs w:val="28"/>
        </w:rPr>
        <w:t xml:space="preserve">-го поселения на муниципальное управление определяется </w:t>
      </w:r>
      <w:proofErr w:type="gramStart"/>
      <w:r w:rsidRPr="00E72514">
        <w:rPr>
          <w:rFonts w:ascii="Times New Roman" w:eastAsia="Times New Roman" w:hAnsi="Times New Roman" w:cs="Times New Roman"/>
          <w:sz w:val="28"/>
          <w:szCs w:val="28"/>
        </w:rPr>
        <w:t>в соответствии с приказом Министерства финансов Республики Бурятия об утверждении нормативов на содержание органов местного самоуправления на очередной год</w:t>
      </w:r>
      <w:proofErr w:type="gramEnd"/>
      <w:r w:rsidRPr="00E7251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72514" w:rsidRPr="00E72514" w:rsidRDefault="00E72514" w:rsidP="00E72514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72514" w:rsidRPr="00E72514" w:rsidRDefault="00E72514" w:rsidP="00E72514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2514">
        <w:rPr>
          <w:rFonts w:ascii="Times New Roman" w:eastAsia="Times New Roman" w:hAnsi="Times New Roman" w:cs="Times New Roman"/>
          <w:sz w:val="28"/>
          <w:szCs w:val="28"/>
        </w:rPr>
        <w:t xml:space="preserve">Расчетный объем расходов </w:t>
      </w:r>
      <w:proofErr w:type="spellStart"/>
      <w:r w:rsidRPr="00E72514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proofErr w:type="spellEnd"/>
      <w:r w:rsidRPr="00E72514">
        <w:rPr>
          <w:rFonts w:ascii="Times New Roman" w:eastAsia="Times New Roman" w:hAnsi="Times New Roman" w:cs="Times New Roman"/>
          <w:sz w:val="28"/>
          <w:szCs w:val="28"/>
        </w:rPr>
        <w:t xml:space="preserve">-го поселения на осуществление полномочий по формированию, утверждению, исполнению бюджетов поселений, </w:t>
      </w:r>
      <w:proofErr w:type="gramStart"/>
      <w:r w:rsidRPr="00E72514">
        <w:rPr>
          <w:rFonts w:ascii="Times New Roman" w:eastAsia="Times New Roman" w:hAnsi="Times New Roman" w:cs="Times New Roman"/>
          <w:sz w:val="28"/>
          <w:szCs w:val="28"/>
        </w:rPr>
        <w:t>контролю за</w:t>
      </w:r>
      <w:proofErr w:type="gramEnd"/>
      <w:r w:rsidRPr="00E72514">
        <w:rPr>
          <w:rFonts w:ascii="Times New Roman" w:eastAsia="Times New Roman" w:hAnsi="Times New Roman" w:cs="Times New Roman"/>
          <w:sz w:val="28"/>
          <w:szCs w:val="28"/>
        </w:rPr>
        <w:t xml:space="preserve"> их исполнением, передаваемых бюджету муниципального района определяется в соответствии с заключенными соглашениями.</w:t>
      </w:r>
    </w:p>
    <w:p w:rsidR="00E72514" w:rsidRPr="00E72514" w:rsidRDefault="00E72514" w:rsidP="00E72514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72514" w:rsidRPr="00E72514" w:rsidRDefault="00E72514" w:rsidP="00E72514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2514">
        <w:rPr>
          <w:rFonts w:ascii="Times New Roman" w:eastAsia="Times New Roman" w:hAnsi="Times New Roman" w:cs="Times New Roman"/>
          <w:sz w:val="28"/>
          <w:szCs w:val="28"/>
        </w:rPr>
        <w:t xml:space="preserve"> Расчетный объем расходов на благоустройство определяется по нормативам на 1 жителя, рассчитанным исходя из среднегодовых суммарных расходов всех поселений на благоустройство </w:t>
      </w:r>
      <w:proofErr w:type="gramStart"/>
      <w:r w:rsidRPr="00E72514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gramEnd"/>
      <w:r w:rsidRPr="00E72514">
        <w:rPr>
          <w:rFonts w:ascii="Times New Roman" w:eastAsia="Times New Roman" w:hAnsi="Times New Roman" w:cs="Times New Roman"/>
          <w:sz w:val="28"/>
          <w:szCs w:val="28"/>
        </w:rPr>
        <w:t xml:space="preserve"> последние 3 года. </w:t>
      </w:r>
    </w:p>
    <w:p w:rsidR="00E72514" w:rsidRPr="00E72514" w:rsidRDefault="00E72514" w:rsidP="00E72514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72514" w:rsidRPr="00E72514" w:rsidRDefault="00E72514" w:rsidP="00E72514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2514">
        <w:rPr>
          <w:rFonts w:ascii="Times New Roman" w:eastAsia="Times New Roman" w:hAnsi="Times New Roman" w:cs="Times New Roman"/>
          <w:sz w:val="28"/>
          <w:szCs w:val="28"/>
        </w:rPr>
        <w:t xml:space="preserve">Расчетный объем расходов на физическую </w:t>
      </w:r>
      <w:proofErr w:type="gramStart"/>
      <w:r w:rsidRPr="00E72514">
        <w:rPr>
          <w:rFonts w:ascii="Times New Roman" w:eastAsia="Times New Roman" w:hAnsi="Times New Roman" w:cs="Times New Roman"/>
          <w:sz w:val="28"/>
          <w:szCs w:val="28"/>
        </w:rPr>
        <w:t>культуру</w:t>
      </w:r>
      <w:proofErr w:type="gramEnd"/>
      <w:r w:rsidRPr="00E72514">
        <w:rPr>
          <w:rFonts w:ascii="Times New Roman" w:eastAsia="Times New Roman" w:hAnsi="Times New Roman" w:cs="Times New Roman"/>
          <w:sz w:val="28"/>
          <w:szCs w:val="28"/>
        </w:rPr>
        <w:t xml:space="preserve"> и спорт определяется по нормативам на 1 жителя, рассчитанным исходя из среднегодовых суммарных расходов всех поселений на физическую культуру и спорт за последние 3 года,  в перерасчете на скорректированную численность потребителей услуги по физической культуре и спорту с учетом коэффициента масштаба. </w:t>
      </w:r>
    </w:p>
    <w:p w:rsidR="00E72514" w:rsidRPr="00E72514" w:rsidRDefault="00E72514" w:rsidP="00E72514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72514" w:rsidRPr="00E72514" w:rsidRDefault="00E72514" w:rsidP="00E72514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72514">
        <w:rPr>
          <w:rFonts w:ascii="Times New Roman" w:eastAsia="Times New Roman" w:hAnsi="Times New Roman" w:cs="Times New Roman"/>
          <w:sz w:val="28"/>
          <w:szCs w:val="28"/>
        </w:rPr>
        <w:t xml:space="preserve">Расчетный объем расходов на решение иных вопросов местного значения определяется по нормативам на 1 жителя, рассчитанным исходя из среднегодовых суммарных расходов на решение иных вопросов местного значения за последние 3 года по всем поселениям,  в перерасчете на скорректированную численность потребителей услуги по решению иных вопросов местного значения с учетом коэффициента дисперсности расселения. </w:t>
      </w:r>
      <w:proofErr w:type="gramEnd"/>
    </w:p>
    <w:p w:rsidR="00E72514" w:rsidRPr="00E72514" w:rsidRDefault="00E72514" w:rsidP="00E72514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72514" w:rsidRPr="00E72514" w:rsidRDefault="00E72514" w:rsidP="00E72514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2514">
        <w:rPr>
          <w:rFonts w:ascii="Times New Roman" w:eastAsia="Times New Roman" w:hAnsi="Times New Roman" w:cs="Times New Roman"/>
          <w:sz w:val="28"/>
          <w:szCs w:val="28"/>
        </w:rPr>
        <w:t xml:space="preserve">Расчетный объем расходов </w:t>
      </w:r>
      <w:proofErr w:type="spellStart"/>
      <w:r w:rsidRPr="00E72514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proofErr w:type="spellEnd"/>
      <w:r w:rsidRPr="00E72514">
        <w:rPr>
          <w:rFonts w:ascii="Times New Roman" w:eastAsia="Times New Roman" w:hAnsi="Times New Roman" w:cs="Times New Roman"/>
          <w:sz w:val="28"/>
          <w:szCs w:val="28"/>
        </w:rPr>
        <w:t>-го поселения на организацию досуга и обеспечение жителей поселения услугами организаций культуры рассчитывается по следующей формуле:</w:t>
      </w:r>
    </w:p>
    <w:p w:rsidR="00E72514" w:rsidRPr="00E72514" w:rsidRDefault="00E72514" w:rsidP="00E72514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72514" w:rsidRPr="00E72514" w:rsidRDefault="00E72514" w:rsidP="00E72514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72514">
        <w:rPr>
          <w:rFonts w:ascii="Times New Roman" w:eastAsia="Times New Roman" w:hAnsi="Times New Roman" w:cs="Times New Roman"/>
          <w:sz w:val="28"/>
          <w:szCs w:val="28"/>
        </w:rPr>
        <w:lastRenderedPageBreak/>
        <w:t>К</w:t>
      </w:r>
      <w:proofErr w:type="spellStart"/>
      <w:proofErr w:type="gramStart"/>
      <w:r w:rsidRPr="00E72514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proofErr w:type="gramEnd"/>
      <w:r w:rsidRPr="00E72514">
        <w:rPr>
          <w:rFonts w:ascii="Times New Roman" w:eastAsia="Times New Roman" w:hAnsi="Times New Roman" w:cs="Times New Roman"/>
          <w:sz w:val="28"/>
          <w:szCs w:val="28"/>
        </w:rPr>
        <w:t xml:space="preserve"> = (Ф</w:t>
      </w:r>
      <w:proofErr w:type="spellStart"/>
      <w:r w:rsidRPr="00E72514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E72514">
        <w:rPr>
          <w:rFonts w:ascii="Times New Roman" w:eastAsia="Times New Roman" w:hAnsi="Times New Roman" w:cs="Times New Roman"/>
          <w:sz w:val="28"/>
          <w:szCs w:val="28"/>
          <w:vertAlign w:val="subscript"/>
        </w:rPr>
        <w:t xml:space="preserve"> + </w:t>
      </w:r>
      <w:r w:rsidRPr="00E72514">
        <w:rPr>
          <w:rFonts w:ascii="Times New Roman" w:eastAsia="Times New Roman" w:hAnsi="Times New Roman" w:cs="Times New Roman"/>
          <w:sz w:val="28"/>
          <w:szCs w:val="28"/>
        </w:rPr>
        <w:t>Т</w:t>
      </w:r>
      <w:proofErr w:type="spellStart"/>
      <w:r w:rsidRPr="00E72514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E72514">
        <w:rPr>
          <w:rFonts w:ascii="Times New Roman" w:eastAsia="Times New Roman" w:hAnsi="Times New Roman" w:cs="Times New Roman"/>
          <w:sz w:val="28"/>
          <w:szCs w:val="28"/>
          <w:vertAlign w:val="subscript"/>
        </w:rPr>
        <w:t xml:space="preserve"> +</w:t>
      </w:r>
      <w:r w:rsidRPr="00E72514">
        <w:rPr>
          <w:rFonts w:ascii="Times New Roman" w:eastAsia="Times New Roman" w:hAnsi="Times New Roman" w:cs="Times New Roman"/>
          <w:sz w:val="28"/>
          <w:szCs w:val="28"/>
        </w:rPr>
        <w:t xml:space="preserve"> У</w:t>
      </w:r>
      <w:proofErr w:type="spellStart"/>
      <w:r w:rsidRPr="00E72514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E72514">
        <w:rPr>
          <w:rFonts w:ascii="Times New Roman" w:eastAsia="Times New Roman" w:hAnsi="Times New Roman" w:cs="Times New Roman"/>
          <w:sz w:val="28"/>
          <w:szCs w:val="28"/>
          <w:vertAlign w:val="subscript"/>
        </w:rPr>
        <w:t xml:space="preserve"> +</w:t>
      </w:r>
      <w:r w:rsidRPr="00E72514">
        <w:rPr>
          <w:rFonts w:ascii="Times New Roman" w:eastAsia="Times New Roman" w:hAnsi="Times New Roman" w:cs="Times New Roman"/>
          <w:sz w:val="28"/>
          <w:szCs w:val="28"/>
        </w:rPr>
        <w:t xml:space="preserve"> З</w:t>
      </w:r>
      <w:proofErr w:type="spellStart"/>
      <w:r w:rsidRPr="00E72514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E72514">
        <w:rPr>
          <w:rFonts w:ascii="Times New Roman" w:eastAsia="Times New Roman" w:hAnsi="Times New Roman" w:cs="Times New Roman"/>
          <w:sz w:val="28"/>
          <w:szCs w:val="28"/>
          <w:vertAlign w:val="subscript"/>
        </w:rPr>
        <w:t xml:space="preserve"> + </w:t>
      </w:r>
      <w:r w:rsidRPr="00E72514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Start"/>
      <w:r w:rsidRPr="00E72514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E72514">
        <w:rPr>
          <w:rFonts w:ascii="Times New Roman" w:eastAsia="Times New Roman" w:hAnsi="Times New Roman" w:cs="Times New Roman"/>
          <w:sz w:val="28"/>
          <w:szCs w:val="28"/>
          <w:vertAlign w:val="subscript"/>
        </w:rPr>
        <w:t xml:space="preserve">) - </w:t>
      </w:r>
      <w:r w:rsidRPr="00E72514">
        <w:rPr>
          <w:rFonts w:ascii="Times New Roman" w:eastAsia="Times New Roman" w:hAnsi="Times New Roman" w:cs="Times New Roman"/>
          <w:sz w:val="28"/>
          <w:szCs w:val="28"/>
        </w:rPr>
        <w:t>Х</w:t>
      </w:r>
      <w:proofErr w:type="spellStart"/>
      <w:r w:rsidRPr="00E72514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E72514">
        <w:rPr>
          <w:rFonts w:ascii="Times New Roman" w:eastAsia="Times New Roman" w:hAnsi="Times New Roman" w:cs="Times New Roman"/>
          <w:sz w:val="28"/>
          <w:szCs w:val="28"/>
          <w:vertAlign w:val="subscript"/>
        </w:rPr>
        <w:t xml:space="preserve"> _</w:t>
      </w:r>
      <w:r w:rsidRPr="00E72514">
        <w:rPr>
          <w:rFonts w:ascii="Times New Roman" w:eastAsia="Times New Roman" w:hAnsi="Times New Roman" w:cs="Times New Roman"/>
          <w:sz w:val="28"/>
          <w:szCs w:val="28"/>
        </w:rPr>
        <w:t>, где</w:t>
      </w:r>
    </w:p>
    <w:p w:rsidR="00E72514" w:rsidRPr="00E72514" w:rsidRDefault="00E72514" w:rsidP="00E72514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72514" w:rsidRPr="00E72514" w:rsidRDefault="00E72514" w:rsidP="00E7251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2514">
        <w:rPr>
          <w:rFonts w:ascii="Times New Roman" w:eastAsia="Times New Roman" w:hAnsi="Times New Roman" w:cs="Times New Roman"/>
          <w:sz w:val="28"/>
          <w:szCs w:val="28"/>
        </w:rPr>
        <w:t xml:space="preserve">       Ф</w:t>
      </w:r>
      <w:proofErr w:type="spellStart"/>
      <w:proofErr w:type="gramStart"/>
      <w:r w:rsidRPr="00E72514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proofErr w:type="gramEnd"/>
      <w:r w:rsidRPr="00E72514">
        <w:rPr>
          <w:rFonts w:ascii="Times New Roman" w:eastAsia="Times New Roman" w:hAnsi="Times New Roman" w:cs="Times New Roman"/>
          <w:sz w:val="28"/>
          <w:szCs w:val="28"/>
          <w:vertAlign w:val="subscript"/>
        </w:rPr>
        <w:t xml:space="preserve"> – </w:t>
      </w:r>
      <w:r w:rsidRPr="00E72514">
        <w:rPr>
          <w:rFonts w:ascii="Times New Roman" w:eastAsia="Times New Roman" w:hAnsi="Times New Roman" w:cs="Times New Roman"/>
          <w:sz w:val="28"/>
          <w:szCs w:val="28"/>
        </w:rPr>
        <w:t xml:space="preserve">фонд оплаты труда исходя из утвержденной штатной численности и индикатора средней заработной платы работников учреждений культуры в соответствии с распоряжением Главы Республики Бурятия от 25.12.2015 № 103-рг. </w:t>
      </w:r>
    </w:p>
    <w:p w:rsidR="00E72514" w:rsidRPr="00E72514" w:rsidRDefault="00E72514" w:rsidP="00E72514">
      <w:pPr>
        <w:ind w:firstLine="99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2514">
        <w:rPr>
          <w:rFonts w:ascii="Times New Roman" w:eastAsia="Times New Roman" w:hAnsi="Times New Roman" w:cs="Times New Roman"/>
          <w:sz w:val="28"/>
          <w:szCs w:val="28"/>
        </w:rPr>
        <w:t>Нормативная численность уборщиц определена исходя из площади на 1 работника 500 м</w:t>
      </w:r>
      <w:proofErr w:type="gramStart"/>
      <w:r w:rsidRPr="00E72514">
        <w:rPr>
          <w:rFonts w:ascii="Times New Roman" w:eastAsia="Times New Roman" w:hAnsi="Times New Roman" w:cs="Times New Roman"/>
          <w:sz w:val="28"/>
          <w:szCs w:val="28"/>
        </w:rPr>
        <w:t>2</w:t>
      </w:r>
      <w:proofErr w:type="gramEnd"/>
      <w:r w:rsidRPr="00E7251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E72514" w:rsidRPr="00E72514" w:rsidRDefault="00E72514" w:rsidP="00E72514">
      <w:pPr>
        <w:ind w:firstLine="99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2514">
        <w:rPr>
          <w:rFonts w:ascii="Times New Roman" w:eastAsia="Times New Roman" w:hAnsi="Times New Roman" w:cs="Times New Roman"/>
          <w:sz w:val="28"/>
          <w:szCs w:val="28"/>
        </w:rPr>
        <w:t>Учитывается фактическая численность рабочих по обслуживанию зданий, истопников и кочегаров.</w:t>
      </w:r>
    </w:p>
    <w:p w:rsidR="00E72514" w:rsidRPr="00E72514" w:rsidRDefault="00E72514" w:rsidP="00E72514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72514">
        <w:rPr>
          <w:rFonts w:ascii="Times New Roman" w:eastAsia="Times New Roman" w:hAnsi="Times New Roman" w:cs="Times New Roman"/>
          <w:sz w:val="28"/>
          <w:szCs w:val="28"/>
        </w:rPr>
        <w:t xml:space="preserve">        Т</w:t>
      </w:r>
      <w:proofErr w:type="spellStart"/>
      <w:proofErr w:type="gramStart"/>
      <w:r w:rsidRPr="00E72514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proofErr w:type="gramEnd"/>
      <w:r w:rsidRPr="00E72514">
        <w:rPr>
          <w:rFonts w:ascii="Times New Roman" w:eastAsia="Times New Roman" w:hAnsi="Times New Roman" w:cs="Times New Roman"/>
          <w:sz w:val="28"/>
          <w:szCs w:val="28"/>
        </w:rPr>
        <w:t xml:space="preserve">  - р</w:t>
      </w:r>
      <w:r w:rsidRPr="00E72514">
        <w:rPr>
          <w:rFonts w:ascii="Times New Roman" w:eastAsia="Times New Roman" w:hAnsi="Times New Roman" w:cs="Times New Roman"/>
          <w:color w:val="000000"/>
          <w:sz w:val="28"/>
          <w:szCs w:val="28"/>
        </w:rPr>
        <w:t>асходы на коммунальные услуги (отопление, водоснабжение и электроэнергия) рассчитываются на уровне прогнозных значений потребления отчетного года и прогнозных значений тарифов на очередной год и на плановый период. Прочие расходы на содержание котельных рассчитываются в размере 10 % от фонда оплаты труда истопников и кочегаров.</w:t>
      </w:r>
    </w:p>
    <w:p w:rsidR="00E72514" w:rsidRPr="00E72514" w:rsidRDefault="00E72514" w:rsidP="00E72514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72514" w:rsidRPr="00E72514" w:rsidRDefault="00E72514" w:rsidP="00E72514">
      <w:pPr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72514">
        <w:rPr>
          <w:rFonts w:ascii="Times New Roman" w:eastAsia="Times New Roman" w:hAnsi="Times New Roman" w:cs="Times New Roman"/>
          <w:sz w:val="28"/>
          <w:szCs w:val="28"/>
        </w:rPr>
        <w:t>У</w:t>
      </w:r>
      <w:proofErr w:type="spellStart"/>
      <w:proofErr w:type="gramStart"/>
      <w:r w:rsidRPr="00E72514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proofErr w:type="gramEnd"/>
      <w:r w:rsidRPr="00E72514">
        <w:rPr>
          <w:rFonts w:ascii="Times New Roman" w:eastAsia="Times New Roman" w:hAnsi="Times New Roman" w:cs="Times New Roman"/>
          <w:sz w:val="28"/>
          <w:szCs w:val="28"/>
        </w:rPr>
        <w:t xml:space="preserve"> - расходы на приобретение дров определяются с учетом потребности в натуральном выражении, рассчитанной  исходя из объема отапливаемых</w:t>
      </w:r>
      <w:r w:rsidRPr="00E7251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помещений и прогнозных значений цен на очередной год и на плановый период.</w:t>
      </w:r>
    </w:p>
    <w:p w:rsidR="00E72514" w:rsidRPr="00E72514" w:rsidRDefault="00E72514" w:rsidP="00E72514">
      <w:pPr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72514" w:rsidRPr="00E72514" w:rsidRDefault="00E72514" w:rsidP="00E72514">
      <w:pPr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72514">
        <w:rPr>
          <w:rFonts w:ascii="Times New Roman" w:eastAsia="Times New Roman" w:hAnsi="Times New Roman" w:cs="Times New Roman"/>
          <w:sz w:val="28"/>
          <w:szCs w:val="28"/>
        </w:rPr>
        <w:t>З</w:t>
      </w:r>
      <w:proofErr w:type="spellStart"/>
      <w:proofErr w:type="gramStart"/>
      <w:r w:rsidRPr="00E72514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proofErr w:type="gramEnd"/>
      <w:r w:rsidRPr="00E72514">
        <w:rPr>
          <w:rFonts w:ascii="Times New Roman" w:eastAsia="Times New Roman" w:hAnsi="Times New Roman" w:cs="Times New Roman"/>
          <w:sz w:val="28"/>
          <w:szCs w:val="28"/>
          <w:vertAlign w:val="subscript"/>
        </w:rPr>
        <w:t xml:space="preserve"> – </w:t>
      </w:r>
      <w:r w:rsidRPr="00E72514">
        <w:rPr>
          <w:rFonts w:ascii="Times New Roman" w:eastAsia="Times New Roman" w:hAnsi="Times New Roman" w:cs="Times New Roman"/>
          <w:sz w:val="28"/>
          <w:szCs w:val="28"/>
        </w:rPr>
        <w:t>расходы на услуги связи в размере абонентской платы за услуги связи и интернет</w:t>
      </w:r>
      <w:r w:rsidRPr="00E7251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E72514" w:rsidRPr="00E72514" w:rsidRDefault="00E72514" w:rsidP="00E72514">
      <w:pPr>
        <w:ind w:firstLine="99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72514" w:rsidRPr="00E72514" w:rsidRDefault="00E72514" w:rsidP="00E72514">
      <w:pPr>
        <w:ind w:firstLine="99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2514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Start"/>
      <w:proofErr w:type="gramStart"/>
      <w:r w:rsidRPr="00E72514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proofErr w:type="gramEnd"/>
      <w:r w:rsidRPr="00E72514">
        <w:rPr>
          <w:rFonts w:ascii="Times New Roman" w:eastAsia="Times New Roman" w:hAnsi="Times New Roman" w:cs="Times New Roman"/>
          <w:sz w:val="28"/>
          <w:szCs w:val="28"/>
        </w:rPr>
        <w:t xml:space="preserve">  -  объем иных материальных затрат определен в сумме 100,0 тыс. рублей, который перераспределяется в зависимости от количества проведенных мероприятий за последний отчетный год в соответствии с отчетом 7-НК.</w:t>
      </w:r>
    </w:p>
    <w:p w:rsidR="00E72514" w:rsidRPr="00E72514" w:rsidRDefault="00E72514" w:rsidP="00E72514">
      <w:pPr>
        <w:ind w:firstLine="99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72514" w:rsidRPr="00E72514" w:rsidRDefault="00E72514" w:rsidP="00DD3599">
      <w:pPr>
        <w:ind w:firstLine="99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2514">
        <w:rPr>
          <w:rFonts w:ascii="Times New Roman" w:eastAsia="Times New Roman" w:hAnsi="Times New Roman" w:cs="Times New Roman"/>
          <w:sz w:val="28"/>
          <w:szCs w:val="28"/>
        </w:rPr>
        <w:t>Х</w:t>
      </w:r>
      <w:proofErr w:type="spellStart"/>
      <w:proofErr w:type="gramStart"/>
      <w:r w:rsidRPr="00E72514">
        <w:rPr>
          <w:rFonts w:ascii="Times New Roman" w:eastAsia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proofErr w:type="gramEnd"/>
      <w:r w:rsidRPr="00E72514">
        <w:rPr>
          <w:rFonts w:ascii="Times New Roman" w:eastAsia="Times New Roman" w:hAnsi="Times New Roman" w:cs="Times New Roman"/>
          <w:sz w:val="28"/>
          <w:szCs w:val="28"/>
          <w:vertAlign w:val="subscript"/>
        </w:rPr>
        <w:t xml:space="preserve"> – </w:t>
      </w:r>
      <w:r w:rsidRPr="00E72514">
        <w:rPr>
          <w:rFonts w:ascii="Times New Roman" w:eastAsia="Times New Roman" w:hAnsi="Times New Roman" w:cs="Times New Roman"/>
          <w:sz w:val="28"/>
          <w:szCs w:val="28"/>
        </w:rPr>
        <w:t xml:space="preserve">объем платных услуг, определенный исходя из среднегодового фактического объема по всем поселениям за последние 3 года и численности населения в </w:t>
      </w:r>
      <w:proofErr w:type="spellStart"/>
      <w:r w:rsidRPr="00E72514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proofErr w:type="spellEnd"/>
      <w:r w:rsidRPr="00E72514">
        <w:rPr>
          <w:rFonts w:ascii="Times New Roman" w:eastAsia="Times New Roman" w:hAnsi="Times New Roman" w:cs="Times New Roman"/>
          <w:sz w:val="28"/>
          <w:szCs w:val="28"/>
        </w:rPr>
        <w:t xml:space="preserve"> – м поселении.</w:t>
      </w:r>
    </w:p>
    <w:p w:rsidR="00E72514" w:rsidRPr="00E72514" w:rsidRDefault="00E72514" w:rsidP="00E72514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2514">
        <w:rPr>
          <w:rFonts w:ascii="Times New Roman" w:eastAsia="Times New Roman" w:hAnsi="Times New Roman" w:cs="Times New Roman"/>
          <w:sz w:val="28"/>
          <w:szCs w:val="28"/>
        </w:rPr>
        <w:t>8. Предоставление иных межбюджетных трансфертов, передаваемых из бюджета муниципального района бюджетам поселений на обеспечение сбалансированности бюджетов, производится в соответствии со сводной бюджетной росписью бюджета муниципального района и кассовым планом.</w:t>
      </w:r>
    </w:p>
    <w:p w:rsidR="001A4DA5" w:rsidRDefault="001A4DA5" w:rsidP="00A424DF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9386"/>
      </w:tblGrid>
      <w:tr w:rsidR="00A424DF" w:rsidRPr="00DB6E90" w:rsidTr="00A424DF">
        <w:trPr>
          <w:trHeight w:val="173"/>
        </w:trPr>
        <w:tc>
          <w:tcPr>
            <w:tcW w:w="9386" w:type="dxa"/>
            <w:shd w:val="clear" w:color="auto" w:fill="auto"/>
          </w:tcPr>
          <w:p w:rsidR="001A44F7" w:rsidRDefault="001A44F7" w:rsidP="00DD3599">
            <w:pPr>
              <w:autoSpaceDE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:rsidR="00027640" w:rsidRDefault="00027640" w:rsidP="00A424D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:rsidR="00A424DF" w:rsidRPr="00DB6E90" w:rsidRDefault="00A424DF" w:rsidP="00A424DF">
            <w:pPr>
              <w:autoSpaceDE w:val="0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>Приложение 10</w:t>
            </w:r>
          </w:p>
        </w:tc>
      </w:tr>
      <w:tr w:rsidR="00992B5B" w:rsidRPr="00DB6E90" w:rsidTr="00992B5B">
        <w:trPr>
          <w:trHeight w:val="211"/>
        </w:trPr>
        <w:tc>
          <w:tcPr>
            <w:tcW w:w="9386" w:type="dxa"/>
            <w:shd w:val="clear" w:color="auto" w:fill="auto"/>
            <w:vAlign w:val="bottom"/>
          </w:tcPr>
          <w:p w:rsidR="00992B5B" w:rsidRPr="004533D4" w:rsidRDefault="00992B5B" w:rsidP="00992B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992B5B" w:rsidRPr="00DB6E90" w:rsidTr="00992B5B">
        <w:trPr>
          <w:trHeight w:val="194"/>
        </w:trPr>
        <w:tc>
          <w:tcPr>
            <w:tcW w:w="9386" w:type="dxa"/>
            <w:shd w:val="clear" w:color="auto" w:fill="auto"/>
            <w:vAlign w:val="bottom"/>
          </w:tcPr>
          <w:p w:rsidR="00992B5B" w:rsidRPr="004533D4" w:rsidRDefault="00992B5B" w:rsidP="00992B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992B5B" w:rsidRPr="00DB6E90" w:rsidTr="00992B5B">
        <w:trPr>
          <w:trHeight w:val="211"/>
        </w:trPr>
        <w:tc>
          <w:tcPr>
            <w:tcW w:w="9386" w:type="dxa"/>
            <w:shd w:val="clear" w:color="auto" w:fill="auto"/>
            <w:vAlign w:val="bottom"/>
          </w:tcPr>
          <w:p w:rsidR="00992B5B" w:rsidRDefault="00992B5B" w:rsidP="00992B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4533D4">
              <w:rPr>
                <w:rFonts w:ascii="Times New Roman" w:eastAsia="Times New Roman" w:hAnsi="Times New Roman" w:cs="Times New Roman"/>
              </w:rPr>
              <w:t>муниципального</w:t>
            </w:r>
            <w:proofErr w:type="gramEnd"/>
          </w:p>
          <w:p w:rsidR="00992B5B" w:rsidRPr="004533D4" w:rsidRDefault="00992B5B" w:rsidP="00992B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 образования  сельское поселение</w:t>
            </w:r>
          </w:p>
        </w:tc>
      </w:tr>
      <w:tr w:rsidR="00992B5B" w:rsidRPr="00DB6E90" w:rsidTr="00992B5B">
        <w:trPr>
          <w:trHeight w:val="194"/>
        </w:trPr>
        <w:tc>
          <w:tcPr>
            <w:tcW w:w="9386" w:type="dxa"/>
            <w:shd w:val="clear" w:color="auto" w:fill="auto"/>
            <w:vAlign w:val="bottom"/>
          </w:tcPr>
          <w:p w:rsidR="00992B5B" w:rsidRPr="004533D4" w:rsidRDefault="00992B5B" w:rsidP="00992B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533D4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4533D4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2020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год »</w:t>
            </w:r>
          </w:p>
        </w:tc>
      </w:tr>
      <w:tr w:rsidR="00602800" w:rsidRPr="00DB6E90" w:rsidTr="00992B5B">
        <w:trPr>
          <w:trHeight w:val="194"/>
        </w:trPr>
        <w:tc>
          <w:tcPr>
            <w:tcW w:w="9386" w:type="dxa"/>
            <w:shd w:val="clear" w:color="auto" w:fill="auto"/>
            <w:vAlign w:val="bottom"/>
          </w:tcPr>
          <w:p w:rsidR="00602800" w:rsidRPr="005C2FB5" w:rsidRDefault="00602800" w:rsidP="00463D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 xml:space="preserve">«27» декабря  </w:t>
            </w:r>
            <w:r w:rsidRPr="004533D4">
              <w:rPr>
                <w:rFonts w:ascii="Times New Roman" w:eastAsia="Times New Roman" w:hAnsi="Times New Roman" w:cs="Times New Roman"/>
              </w:rPr>
              <w:t>201</w:t>
            </w:r>
            <w:r>
              <w:rPr>
                <w:rFonts w:ascii="Times New Roman" w:eastAsia="Times New Roman" w:hAnsi="Times New Roman" w:cs="Times New Roman"/>
              </w:rPr>
              <w:t xml:space="preserve">9 года №18-4 </w:t>
            </w:r>
          </w:p>
        </w:tc>
      </w:tr>
    </w:tbl>
    <w:p w:rsidR="00A424DF" w:rsidRPr="00DB6E90" w:rsidRDefault="00A424DF" w:rsidP="00A424DF">
      <w:pPr>
        <w:rPr>
          <w:rFonts w:ascii="Times New Roman" w:hAnsi="Times New Roman" w:cs="Times New Roman"/>
          <w:sz w:val="20"/>
          <w:szCs w:val="20"/>
        </w:rPr>
      </w:pPr>
    </w:p>
    <w:p w:rsidR="00A424DF" w:rsidRPr="00DB6E90" w:rsidRDefault="00A424DF" w:rsidP="00A424DF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6E90">
        <w:rPr>
          <w:rFonts w:ascii="Times New Roman" w:hAnsi="Times New Roman" w:cs="Times New Roman"/>
          <w:b/>
          <w:sz w:val="24"/>
          <w:szCs w:val="24"/>
        </w:rPr>
        <w:t>Распределение межбюджетных трансфертов бюджету муниципального образования «</w:t>
      </w:r>
      <w:proofErr w:type="spellStart"/>
      <w:r w:rsidRPr="00DB6E90">
        <w:rPr>
          <w:rFonts w:ascii="Times New Roman" w:hAnsi="Times New Roman" w:cs="Times New Roman"/>
          <w:b/>
          <w:sz w:val="24"/>
          <w:szCs w:val="24"/>
        </w:rPr>
        <w:t>Курумканский</w:t>
      </w:r>
      <w:proofErr w:type="spellEnd"/>
      <w:r w:rsidRPr="00DB6E90">
        <w:rPr>
          <w:rFonts w:ascii="Times New Roman" w:hAnsi="Times New Roman" w:cs="Times New Roman"/>
          <w:b/>
          <w:sz w:val="24"/>
          <w:szCs w:val="24"/>
        </w:rPr>
        <w:t xml:space="preserve"> район» из бюджета сельского поселения «</w:t>
      </w:r>
      <w:proofErr w:type="spellStart"/>
      <w:r w:rsidRPr="00DB6E90">
        <w:rPr>
          <w:rFonts w:ascii="Times New Roman" w:hAnsi="Times New Roman" w:cs="Times New Roman"/>
          <w:b/>
          <w:sz w:val="24"/>
          <w:szCs w:val="24"/>
        </w:rPr>
        <w:t>Барагхан</w:t>
      </w:r>
      <w:proofErr w:type="spellEnd"/>
      <w:r w:rsidRPr="00DB6E90">
        <w:rPr>
          <w:rFonts w:ascii="Times New Roman" w:hAnsi="Times New Roman" w:cs="Times New Roman"/>
          <w:b/>
          <w:sz w:val="24"/>
          <w:szCs w:val="24"/>
        </w:rPr>
        <w:t>» по осуществлению части полномочий по решению вопросов местного значения в соответствии с заключенными соглашениями на 20</w:t>
      </w:r>
      <w:r w:rsidR="006543BC">
        <w:rPr>
          <w:rFonts w:ascii="Times New Roman" w:hAnsi="Times New Roman" w:cs="Times New Roman"/>
          <w:b/>
          <w:sz w:val="24"/>
          <w:szCs w:val="24"/>
        </w:rPr>
        <w:t>20</w:t>
      </w:r>
      <w:r w:rsidRPr="00DB6E90">
        <w:rPr>
          <w:rFonts w:ascii="Times New Roman" w:hAnsi="Times New Roman" w:cs="Times New Roman"/>
          <w:b/>
          <w:sz w:val="24"/>
          <w:szCs w:val="24"/>
        </w:rPr>
        <w:t>, 20</w:t>
      </w:r>
      <w:r w:rsidR="00455566">
        <w:rPr>
          <w:rFonts w:ascii="Times New Roman" w:hAnsi="Times New Roman" w:cs="Times New Roman"/>
          <w:b/>
          <w:sz w:val="24"/>
          <w:szCs w:val="24"/>
        </w:rPr>
        <w:t>2</w:t>
      </w:r>
      <w:r w:rsidR="006543BC">
        <w:rPr>
          <w:rFonts w:ascii="Times New Roman" w:hAnsi="Times New Roman" w:cs="Times New Roman"/>
          <w:b/>
          <w:sz w:val="24"/>
          <w:szCs w:val="24"/>
        </w:rPr>
        <w:t>1</w:t>
      </w:r>
      <w:r w:rsidRPr="00DB6E90">
        <w:rPr>
          <w:rFonts w:ascii="Times New Roman" w:hAnsi="Times New Roman" w:cs="Times New Roman"/>
          <w:b/>
          <w:sz w:val="24"/>
          <w:szCs w:val="24"/>
        </w:rPr>
        <w:t>, 202</w:t>
      </w:r>
      <w:r w:rsidR="006543BC">
        <w:rPr>
          <w:rFonts w:ascii="Times New Roman" w:hAnsi="Times New Roman" w:cs="Times New Roman"/>
          <w:b/>
          <w:sz w:val="24"/>
          <w:szCs w:val="24"/>
        </w:rPr>
        <w:t>2</w:t>
      </w:r>
      <w:r w:rsidRPr="00DB6E90">
        <w:rPr>
          <w:rFonts w:ascii="Times New Roman" w:hAnsi="Times New Roman" w:cs="Times New Roman"/>
          <w:b/>
          <w:sz w:val="24"/>
          <w:szCs w:val="24"/>
        </w:rPr>
        <w:t>гг</w:t>
      </w:r>
    </w:p>
    <w:p w:rsidR="00A424DF" w:rsidRPr="00DB6E90" w:rsidRDefault="00A424DF" w:rsidP="00A424DF">
      <w:pPr>
        <w:pStyle w:val="aa"/>
        <w:rPr>
          <w:rFonts w:ascii="Times New Roman" w:hAnsi="Times New Roman" w:cs="Times New Roman"/>
          <w:b/>
          <w:sz w:val="20"/>
          <w:szCs w:val="20"/>
        </w:rPr>
      </w:pPr>
      <w:r w:rsidRPr="00DB6E9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0" w:type="auto"/>
        <w:tblInd w:w="-323" w:type="dxa"/>
        <w:tblLayout w:type="fixed"/>
        <w:tblLook w:val="0000"/>
      </w:tblPr>
      <w:tblGrid>
        <w:gridCol w:w="852"/>
        <w:gridCol w:w="5391"/>
        <w:gridCol w:w="1276"/>
        <w:gridCol w:w="1417"/>
        <w:gridCol w:w="1281"/>
      </w:tblGrid>
      <w:tr w:rsidR="00A424DF" w:rsidRPr="00DB6E90" w:rsidTr="00A424DF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424DF" w:rsidRPr="00DB6E90" w:rsidRDefault="00A424DF" w:rsidP="00A424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snapToGri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A424DF" w:rsidRPr="00DB6E90" w:rsidRDefault="00A424DF" w:rsidP="00A424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полномочия</w:t>
            </w:r>
          </w:p>
          <w:p w:rsidR="00A424DF" w:rsidRPr="00DB6E90" w:rsidRDefault="00A424DF" w:rsidP="00A424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Размер субвенций, тыс. руб. </w:t>
            </w:r>
          </w:p>
          <w:p w:rsidR="00A424DF" w:rsidRPr="00DB6E90" w:rsidRDefault="00A424DF" w:rsidP="006543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на 20</w:t>
            </w:r>
            <w:r w:rsidR="006543BC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год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Размер субвенций, тыс. руб. </w:t>
            </w:r>
          </w:p>
          <w:p w:rsidR="00A424DF" w:rsidRPr="00DB6E90" w:rsidRDefault="00A424DF" w:rsidP="004555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на 20</w:t>
            </w:r>
            <w:r w:rsidR="006543BC">
              <w:rPr>
                <w:rFonts w:ascii="Times New Roman" w:hAnsi="Times New Roman" w:cs="Times New Roman"/>
                <w:b/>
                <w:sz w:val="20"/>
                <w:szCs w:val="20"/>
              </w:rPr>
              <w:t>21</w:t>
            </w: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Размер субвенций, тыс. руб. </w:t>
            </w:r>
          </w:p>
          <w:p w:rsidR="00A424DF" w:rsidRPr="00DB6E90" w:rsidRDefault="00A424DF" w:rsidP="006543BC">
            <w:pPr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>на 202</w:t>
            </w:r>
            <w:r w:rsidR="006543BC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DB6E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</w:t>
            </w:r>
          </w:p>
        </w:tc>
      </w:tr>
      <w:tr w:rsidR="00A424DF" w:rsidRPr="00DB6E90" w:rsidTr="00A424DF">
        <w:trPr>
          <w:trHeight w:val="81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Иные межбюджетные трансферты на осуществление части полномочий по исполнению бюджета поселения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6543BC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248,0</w:t>
            </w:r>
            <w:r w:rsidR="004C4FF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6543BC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200,7</w:t>
            </w:r>
            <w:r w:rsidR="004C4FF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4DF" w:rsidRDefault="006543BC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20,7</w:t>
            </w:r>
            <w:r w:rsidR="004C4FFA">
              <w:rPr>
                <w:rFonts w:ascii="Times New Roman" w:hAnsi="Times New Roman" w:cs="Times New Roman"/>
              </w:rPr>
              <w:t>0</w:t>
            </w:r>
          </w:p>
          <w:p w:rsidR="00282756" w:rsidRPr="00DB6E90" w:rsidRDefault="00282756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24DF" w:rsidRPr="00DB6E90" w:rsidTr="00A424DF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 xml:space="preserve">Иные межбюджетные  трансферты  на  осуществление  части  полномочий  по  </w:t>
            </w:r>
            <w:proofErr w:type="gramStart"/>
            <w:r w:rsidRPr="00DB6E90">
              <w:rPr>
                <w:rFonts w:ascii="Times New Roman" w:hAnsi="Times New Roman" w:cs="Times New Roman"/>
              </w:rPr>
              <w:t>контролю  за</w:t>
            </w:r>
            <w:proofErr w:type="gramEnd"/>
            <w:r w:rsidRPr="00DB6E90">
              <w:rPr>
                <w:rFonts w:ascii="Times New Roman" w:hAnsi="Times New Roman" w:cs="Times New Roman"/>
              </w:rPr>
              <w:t xml:space="preserve">  исполнением  бюджета  поселений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6543BC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24,8</w:t>
            </w:r>
            <w:r w:rsidR="004C4FF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6543BC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20,1</w:t>
            </w:r>
            <w:r w:rsidR="004C4FF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4DF" w:rsidRPr="00DB6E90" w:rsidRDefault="006543BC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20,1</w:t>
            </w:r>
            <w:r w:rsidR="004C4FFA">
              <w:rPr>
                <w:rFonts w:ascii="Times New Roman" w:hAnsi="Times New Roman" w:cs="Times New Roman"/>
              </w:rPr>
              <w:t>0</w:t>
            </w:r>
          </w:p>
        </w:tc>
      </w:tr>
      <w:tr w:rsidR="0044679D" w:rsidRPr="00DB6E90" w:rsidTr="00A424DF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679D" w:rsidRPr="00DB6E90" w:rsidRDefault="00EE4CDE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679D" w:rsidRPr="00DB6E90" w:rsidRDefault="0044679D" w:rsidP="0044679D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 xml:space="preserve">Иные межбюджетные  трансферты  на  осуществление  части  полномочий  по  </w:t>
            </w:r>
            <w:r>
              <w:rPr>
                <w:rFonts w:ascii="Times New Roman" w:hAnsi="Times New Roman" w:cs="Times New Roman"/>
              </w:rPr>
              <w:t>ХТО</w:t>
            </w:r>
            <w:r w:rsidRPr="00DB6E9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679D" w:rsidRDefault="006543BC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372,9</w:t>
            </w:r>
            <w:r w:rsidR="004C4FF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679D" w:rsidRDefault="006543BC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298,3</w:t>
            </w:r>
            <w:r w:rsidR="004C4FF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679D" w:rsidRDefault="006543BC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298,3</w:t>
            </w:r>
            <w:r w:rsidR="004C4FFA">
              <w:rPr>
                <w:rFonts w:ascii="Times New Roman" w:hAnsi="Times New Roman" w:cs="Times New Roman"/>
              </w:rPr>
              <w:t>0</w:t>
            </w:r>
          </w:p>
        </w:tc>
      </w:tr>
      <w:tr w:rsidR="0044679D" w:rsidRPr="00DB6E90" w:rsidTr="00A424DF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679D" w:rsidRPr="00DB6E90" w:rsidRDefault="00EE4CDE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679D" w:rsidRPr="00DB6E90" w:rsidRDefault="0044679D" w:rsidP="00A424DF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 xml:space="preserve">Иные межбюджетные  трансферты  на  </w:t>
            </w:r>
            <w:r>
              <w:rPr>
                <w:rFonts w:ascii="Times New Roman" w:hAnsi="Times New Roman" w:cs="Times New Roman"/>
              </w:rPr>
              <w:t xml:space="preserve">администрирование передаваемых полномочий </w:t>
            </w:r>
            <w:r w:rsidRPr="00DB6E90">
              <w:rPr>
                <w:rFonts w:ascii="Times New Roman" w:hAnsi="Times New Roman" w:cs="Times New Roman"/>
              </w:rPr>
              <w:t xml:space="preserve">  по </w:t>
            </w:r>
            <w:r>
              <w:rPr>
                <w:rFonts w:ascii="Times New Roman" w:hAnsi="Times New Roman" w:cs="Times New Roman"/>
              </w:rPr>
              <w:t>ХТО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679D" w:rsidRDefault="006543BC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9,4</w:t>
            </w:r>
            <w:r w:rsidR="004C4FF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679D" w:rsidRDefault="006543BC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7,5</w:t>
            </w:r>
            <w:r w:rsidR="004C4FF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679D" w:rsidRDefault="006543BC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7,5</w:t>
            </w:r>
            <w:r w:rsidR="004C4FFA">
              <w:rPr>
                <w:rFonts w:ascii="Times New Roman" w:hAnsi="Times New Roman" w:cs="Times New Roman"/>
              </w:rPr>
              <w:t>0</w:t>
            </w:r>
          </w:p>
        </w:tc>
      </w:tr>
      <w:tr w:rsidR="00A424DF" w:rsidRPr="00DB6E90" w:rsidTr="00A424DF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44679D" w:rsidP="00A424D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br/>
            </w:r>
            <w:r w:rsidR="00EE4CD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 xml:space="preserve">Иные межбюджетные </w:t>
            </w:r>
            <w:proofErr w:type="gramStart"/>
            <w:r w:rsidRPr="00DB6E90">
              <w:rPr>
                <w:rFonts w:ascii="Times New Roman" w:hAnsi="Times New Roman" w:cs="Times New Roman"/>
                <w:color w:val="000000"/>
              </w:rPr>
              <w:t>трансферты</w:t>
            </w:r>
            <w:proofErr w:type="gramEnd"/>
            <w:r w:rsidRPr="00DB6E90">
              <w:rPr>
                <w:rFonts w:ascii="Times New Roman" w:hAnsi="Times New Roman" w:cs="Times New Roman"/>
                <w:color w:val="000000"/>
              </w:rPr>
              <w:t xml:space="preserve">  передаваемые из бюджетов  муниципальных  районов от  бюджетов  поселений на  осуществление  части  полномочий по внутреннему  финансовому контролю и внутреннему  финансовому  аудиту  в соответствии   заключенными  соглашениями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  <w:r w:rsidR="004C4FF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  <w:r w:rsidR="004C4FF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  <w:r w:rsidR="004C4FFA">
              <w:rPr>
                <w:rFonts w:ascii="Times New Roman" w:hAnsi="Times New Roman" w:cs="Times New Roman"/>
              </w:rPr>
              <w:t>0</w:t>
            </w:r>
          </w:p>
        </w:tc>
      </w:tr>
      <w:tr w:rsidR="00A424DF" w:rsidRPr="00DB6E90" w:rsidTr="00A424DF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EE4CDE" w:rsidP="00A424D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spacing w:after="0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  <w:color w:val="000000"/>
              </w:rPr>
              <w:t xml:space="preserve">Иные межбюджетные </w:t>
            </w:r>
            <w:proofErr w:type="gramStart"/>
            <w:r w:rsidRPr="00DB6E90">
              <w:rPr>
                <w:rFonts w:ascii="Times New Roman" w:hAnsi="Times New Roman" w:cs="Times New Roman"/>
                <w:color w:val="000000"/>
              </w:rPr>
              <w:t>трансферты</w:t>
            </w:r>
            <w:proofErr w:type="gramEnd"/>
            <w:r w:rsidRPr="00DB6E90">
              <w:rPr>
                <w:rFonts w:ascii="Times New Roman" w:hAnsi="Times New Roman" w:cs="Times New Roman"/>
                <w:color w:val="000000"/>
              </w:rPr>
              <w:t xml:space="preserve">  передаваемые из бюджетов  муниципальных  районов от  бюджетов  поселений на  осуществление  части  полномочий по  определению  поставщиков (подрядчиков, исполнителей) »  для  обеспечения нужд  сельских поселений в соответствии  заключенными  соглашениями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  <w:r w:rsidR="004C4FF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  <w:r w:rsidR="004C4FF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>1,0</w:t>
            </w:r>
            <w:r w:rsidR="004C4FFA">
              <w:rPr>
                <w:rFonts w:ascii="Times New Roman" w:hAnsi="Times New Roman" w:cs="Times New Roman"/>
              </w:rPr>
              <w:t>0</w:t>
            </w:r>
          </w:p>
        </w:tc>
      </w:tr>
      <w:tr w:rsidR="00A424DF" w:rsidRPr="00DB6E90" w:rsidTr="00A424DF">
        <w:trPr>
          <w:trHeight w:val="765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EE4CDE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DB6E90">
              <w:rPr>
                <w:rFonts w:ascii="Times New Roman" w:hAnsi="Times New Roman" w:cs="Times New Roman"/>
              </w:rPr>
              <w:t xml:space="preserve">Межбюджетные трансферты на осуществление части полномочий по созданию  условий  для  организации досуга и обеспечения  жителей  поселений услугами  организаций культуры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A424DF" w:rsidRPr="00DB6E90" w:rsidRDefault="00992B5B" w:rsidP="00A424D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1594,8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A424DF" w:rsidRPr="00DB6E90" w:rsidRDefault="006543BC" w:rsidP="0044679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1277,5</w:t>
            </w:r>
            <w:r w:rsidR="004C4FF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A424DF" w:rsidRPr="00DB6E90" w:rsidRDefault="006543BC" w:rsidP="0028275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1277,5</w:t>
            </w:r>
            <w:r w:rsidR="004C4FFA">
              <w:rPr>
                <w:rFonts w:ascii="Times New Roman" w:hAnsi="Times New Roman" w:cs="Times New Roman"/>
              </w:rPr>
              <w:t>0</w:t>
            </w:r>
          </w:p>
        </w:tc>
      </w:tr>
      <w:tr w:rsidR="00A424DF" w:rsidRPr="00DB6E90" w:rsidTr="00A424DF">
        <w:trPr>
          <w:trHeight w:val="324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A424DF" w:rsidP="00A424DF">
            <w:pPr>
              <w:snapToGri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0C00FC" w:rsidRDefault="00A424DF" w:rsidP="00A424DF">
            <w:pPr>
              <w:widowControl w:val="0"/>
              <w:autoSpaceDE w:val="0"/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0C00FC">
              <w:rPr>
                <w:rFonts w:ascii="Times New Roman" w:hAnsi="Times New Roman" w:cs="Times New Roman"/>
                <w:b/>
              </w:rPr>
              <w:t xml:space="preserve">Итого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6543BC" w:rsidP="00992B5B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225</w:t>
            </w:r>
            <w:r w:rsidR="00992B5B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,</w:t>
            </w:r>
            <w:r w:rsidR="00992B5B">
              <w:rPr>
                <w:rFonts w:ascii="Times New Roman" w:hAnsi="Times New Roman" w:cs="Times New Roman"/>
                <w:b/>
              </w:rPr>
              <w:t>9</w:t>
            </w:r>
            <w:r w:rsidR="004C4FFA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24DF" w:rsidRPr="00DB6E90" w:rsidRDefault="006543BC" w:rsidP="002B1AB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180</w:t>
            </w:r>
            <w:r w:rsidR="002B1ABF">
              <w:rPr>
                <w:rFonts w:ascii="Times New Roman" w:hAnsi="Times New Roman" w:cs="Times New Roman"/>
                <w:b/>
              </w:rPr>
              <w:t>6,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="004C4FFA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24DF" w:rsidRPr="0044679D" w:rsidRDefault="006543BC" w:rsidP="002B1AB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180</w:t>
            </w:r>
            <w:r w:rsidR="002B1ABF">
              <w:rPr>
                <w:rFonts w:ascii="Times New Roman" w:hAnsi="Times New Roman" w:cs="Times New Roman"/>
                <w:b/>
              </w:rPr>
              <w:t>6</w:t>
            </w:r>
            <w:r>
              <w:rPr>
                <w:rFonts w:ascii="Times New Roman" w:hAnsi="Times New Roman" w:cs="Times New Roman"/>
                <w:b/>
              </w:rPr>
              <w:t>,1</w:t>
            </w:r>
            <w:r w:rsidR="004C4FFA">
              <w:rPr>
                <w:rFonts w:ascii="Times New Roman" w:hAnsi="Times New Roman" w:cs="Times New Roman"/>
                <w:b/>
              </w:rPr>
              <w:t>0</w:t>
            </w:r>
          </w:p>
        </w:tc>
      </w:tr>
    </w:tbl>
    <w:p w:rsidR="00C82964" w:rsidRDefault="00C82964"/>
    <w:sectPr w:rsidR="00C82964" w:rsidSect="00A424DF">
      <w:pgSz w:w="11906" w:h="16838"/>
      <w:pgMar w:top="568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4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1DA568F0"/>
    <w:multiLevelType w:val="multilevel"/>
    <w:tmpl w:val="11125BE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7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8">
    <w:nsid w:val="55E5734D"/>
    <w:multiLevelType w:val="hybridMultilevel"/>
    <w:tmpl w:val="09427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15781B"/>
    <w:multiLevelType w:val="multilevel"/>
    <w:tmpl w:val="31CE1EE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1">
    <w:nsid w:val="6F1B31DE"/>
    <w:multiLevelType w:val="multilevel"/>
    <w:tmpl w:val="AF72169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2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10"/>
  </w:num>
  <w:num w:numId="9">
    <w:abstractNumId w:val="5"/>
  </w:num>
  <w:num w:numId="10">
    <w:abstractNumId w:val="8"/>
  </w:num>
  <w:num w:numId="11">
    <w:abstractNumId w:val="9"/>
  </w:num>
  <w:num w:numId="12">
    <w:abstractNumId w:val="11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24DF"/>
    <w:rsid w:val="00005033"/>
    <w:rsid w:val="0000523D"/>
    <w:rsid w:val="00005CC9"/>
    <w:rsid w:val="00015B34"/>
    <w:rsid w:val="00020D02"/>
    <w:rsid w:val="00024098"/>
    <w:rsid w:val="0002669A"/>
    <w:rsid w:val="00027640"/>
    <w:rsid w:val="00030FBE"/>
    <w:rsid w:val="000419C2"/>
    <w:rsid w:val="00044EFF"/>
    <w:rsid w:val="0005033D"/>
    <w:rsid w:val="000566B1"/>
    <w:rsid w:val="000569F9"/>
    <w:rsid w:val="00062491"/>
    <w:rsid w:val="00064AC3"/>
    <w:rsid w:val="0007386D"/>
    <w:rsid w:val="00074459"/>
    <w:rsid w:val="000758B6"/>
    <w:rsid w:val="00081346"/>
    <w:rsid w:val="000819A8"/>
    <w:rsid w:val="00082948"/>
    <w:rsid w:val="000835D9"/>
    <w:rsid w:val="00090F40"/>
    <w:rsid w:val="0009189D"/>
    <w:rsid w:val="00092926"/>
    <w:rsid w:val="0009493A"/>
    <w:rsid w:val="0009512D"/>
    <w:rsid w:val="000B5C6B"/>
    <w:rsid w:val="000C00FC"/>
    <w:rsid w:val="000C7003"/>
    <w:rsid w:val="000D6659"/>
    <w:rsid w:val="000F2BC1"/>
    <w:rsid w:val="000F5EDC"/>
    <w:rsid w:val="000F7121"/>
    <w:rsid w:val="000F7ECE"/>
    <w:rsid w:val="0010565C"/>
    <w:rsid w:val="00112A9A"/>
    <w:rsid w:val="0011704E"/>
    <w:rsid w:val="001209FC"/>
    <w:rsid w:val="00123F0B"/>
    <w:rsid w:val="00126EBF"/>
    <w:rsid w:val="00133A21"/>
    <w:rsid w:val="00133CE0"/>
    <w:rsid w:val="00140A1E"/>
    <w:rsid w:val="00142779"/>
    <w:rsid w:val="00144A35"/>
    <w:rsid w:val="001528B1"/>
    <w:rsid w:val="0015596F"/>
    <w:rsid w:val="001642AF"/>
    <w:rsid w:val="0016430D"/>
    <w:rsid w:val="00166C7D"/>
    <w:rsid w:val="00166F95"/>
    <w:rsid w:val="00185D80"/>
    <w:rsid w:val="001A44F7"/>
    <w:rsid w:val="001A4DA5"/>
    <w:rsid w:val="001A695E"/>
    <w:rsid w:val="001B1AB1"/>
    <w:rsid w:val="001B2BC7"/>
    <w:rsid w:val="001B441A"/>
    <w:rsid w:val="001C6A53"/>
    <w:rsid w:val="001D0322"/>
    <w:rsid w:val="001D06DB"/>
    <w:rsid w:val="001D1037"/>
    <w:rsid w:val="001D4FF5"/>
    <w:rsid w:val="001D577B"/>
    <w:rsid w:val="001D6BDB"/>
    <w:rsid w:val="001F2177"/>
    <w:rsid w:val="001F43F7"/>
    <w:rsid w:val="001F526A"/>
    <w:rsid w:val="00200082"/>
    <w:rsid w:val="0020552E"/>
    <w:rsid w:val="00211FF5"/>
    <w:rsid w:val="00213B19"/>
    <w:rsid w:val="00214695"/>
    <w:rsid w:val="002176C6"/>
    <w:rsid w:val="00217F78"/>
    <w:rsid w:val="002208A7"/>
    <w:rsid w:val="00235AE6"/>
    <w:rsid w:val="00240271"/>
    <w:rsid w:val="002406F2"/>
    <w:rsid w:val="00245FE8"/>
    <w:rsid w:val="00251AF8"/>
    <w:rsid w:val="00252C18"/>
    <w:rsid w:val="00254AEF"/>
    <w:rsid w:val="00257533"/>
    <w:rsid w:val="002575DD"/>
    <w:rsid w:val="00261861"/>
    <w:rsid w:val="002634D1"/>
    <w:rsid w:val="00263BEF"/>
    <w:rsid w:val="00266CF2"/>
    <w:rsid w:val="00272E50"/>
    <w:rsid w:val="00274EB7"/>
    <w:rsid w:val="0028161F"/>
    <w:rsid w:val="00281A92"/>
    <w:rsid w:val="00282756"/>
    <w:rsid w:val="00282D7F"/>
    <w:rsid w:val="00283AF6"/>
    <w:rsid w:val="00287B41"/>
    <w:rsid w:val="00290D9E"/>
    <w:rsid w:val="0029195C"/>
    <w:rsid w:val="00291D4E"/>
    <w:rsid w:val="00291EF3"/>
    <w:rsid w:val="002929D3"/>
    <w:rsid w:val="00294E94"/>
    <w:rsid w:val="002A3830"/>
    <w:rsid w:val="002B1ABF"/>
    <w:rsid w:val="002B21EB"/>
    <w:rsid w:val="002B7BAD"/>
    <w:rsid w:val="002C3FDC"/>
    <w:rsid w:val="002D1F05"/>
    <w:rsid w:val="002D272C"/>
    <w:rsid w:val="002D27AA"/>
    <w:rsid w:val="002D3FA9"/>
    <w:rsid w:val="002D52AA"/>
    <w:rsid w:val="002E2C60"/>
    <w:rsid w:val="002F0548"/>
    <w:rsid w:val="002F2173"/>
    <w:rsid w:val="002F7DA0"/>
    <w:rsid w:val="00300AA9"/>
    <w:rsid w:val="00301289"/>
    <w:rsid w:val="00303433"/>
    <w:rsid w:val="003077B3"/>
    <w:rsid w:val="003203C2"/>
    <w:rsid w:val="003209D6"/>
    <w:rsid w:val="00323DA5"/>
    <w:rsid w:val="00326B1F"/>
    <w:rsid w:val="00330F9D"/>
    <w:rsid w:val="00330FA2"/>
    <w:rsid w:val="003350B3"/>
    <w:rsid w:val="00337EFA"/>
    <w:rsid w:val="00344793"/>
    <w:rsid w:val="00345548"/>
    <w:rsid w:val="0035254E"/>
    <w:rsid w:val="003604BF"/>
    <w:rsid w:val="00366D1F"/>
    <w:rsid w:val="0037313C"/>
    <w:rsid w:val="0037323A"/>
    <w:rsid w:val="003811AF"/>
    <w:rsid w:val="0038735A"/>
    <w:rsid w:val="00396508"/>
    <w:rsid w:val="00396B1C"/>
    <w:rsid w:val="00397830"/>
    <w:rsid w:val="003A1297"/>
    <w:rsid w:val="003A1E0C"/>
    <w:rsid w:val="003A496B"/>
    <w:rsid w:val="003A4C2B"/>
    <w:rsid w:val="003A7640"/>
    <w:rsid w:val="003A777B"/>
    <w:rsid w:val="003B2536"/>
    <w:rsid w:val="003B26CA"/>
    <w:rsid w:val="003B2C01"/>
    <w:rsid w:val="003B5DC1"/>
    <w:rsid w:val="003E0967"/>
    <w:rsid w:val="003E2CAC"/>
    <w:rsid w:val="003E33F9"/>
    <w:rsid w:val="003E5E20"/>
    <w:rsid w:val="003E650C"/>
    <w:rsid w:val="003E6922"/>
    <w:rsid w:val="003F310A"/>
    <w:rsid w:val="003F3BC2"/>
    <w:rsid w:val="003F5EAC"/>
    <w:rsid w:val="00400919"/>
    <w:rsid w:val="004161BA"/>
    <w:rsid w:val="00417BCD"/>
    <w:rsid w:val="00420E82"/>
    <w:rsid w:val="00420F4B"/>
    <w:rsid w:val="00422236"/>
    <w:rsid w:val="00422362"/>
    <w:rsid w:val="00424C65"/>
    <w:rsid w:val="00425892"/>
    <w:rsid w:val="0043092C"/>
    <w:rsid w:val="004350A5"/>
    <w:rsid w:val="00443C18"/>
    <w:rsid w:val="0044679D"/>
    <w:rsid w:val="00455566"/>
    <w:rsid w:val="004570EC"/>
    <w:rsid w:val="004577FF"/>
    <w:rsid w:val="00461E6E"/>
    <w:rsid w:val="00463D65"/>
    <w:rsid w:val="00463E08"/>
    <w:rsid w:val="004729E1"/>
    <w:rsid w:val="00473D26"/>
    <w:rsid w:val="00475D1B"/>
    <w:rsid w:val="004972DF"/>
    <w:rsid w:val="004A2FE8"/>
    <w:rsid w:val="004C41FA"/>
    <w:rsid w:val="004C4800"/>
    <w:rsid w:val="004C4AFF"/>
    <w:rsid w:val="004C4FFA"/>
    <w:rsid w:val="004C696D"/>
    <w:rsid w:val="004D2768"/>
    <w:rsid w:val="004D4E47"/>
    <w:rsid w:val="004D7110"/>
    <w:rsid w:val="004E3E4E"/>
    <w:rsid w:val="004E5C08"/>
    <w:rsid w:val="004F0019"/>
    <w:rsid w:val="004F12CE"/>
    <w:rsid w:val="004F179E"/>
    <w:rsid w:val="004F513A"/>
    <w:rsid w:val="004F796E"/>
    <w:rsid w:val="0050099C"/>
    <w:rsid w:val="005059DD"/>
    <w:rsid w:val="00505B83"/>
    <w:rsid w:val="005123D4"/>
    <w:rsid w:val="00514D59"/>
    <w:rsid w:val="005171A3"/>
    <w:rsid w:val="00525E8B"/>
    <w:rsid w:val="00535F65"/>
    <w:rsid w:val="00540A55"/>
    <w:rsid w:val="0054105A"/>
    <w:rsid w:val="005426C3"/>
    <w:rsid w:val="005437F0"/>
    <w:rsid w:val="0054453D"/>
    <w:rsid w:val="00553196"/>
    <w:rsid w:val="00555567"/>
    <w:rsid w:val="005557A7"/>
    <w:rsid w:val="00557456"/>
    <w:rsid w:val="0056040B"/>
    <w:rsid w:val="00562B4F"/>
    <w:rsid w:val="0056753F"/>
    <w:rsid w:val="005718DD"/>
    <w:rsid w:val="005815EC"/>
    <w:rsid w:val="00583858"/>
    <w:rsid w:val="00584533"/>
    <w:rsid w:val="0058471B"/>
    <w:rsid w:val="005931FB"/>
    <w:rsid w:val="00595A57"/>
    <w:rsid w:val="005A009D"/>
    <w:rsid w:val="005A1FD4"/>
    <w:rsid w:val="005A2E87"/>
    <w:rsid w:val="005A5329"/>
    <w:rsid w:val="005A6FF2"/>
    <w:rsid w:val="005A715A"/>
    <w:rsid w:val="005D07F9"/>
    <w:rsid w:val="005D0AD4"/>
    <w:rsid w:val="005D22D4"/>
    <w:rsid w:val="005E422D"/>
    <w:rsid w:val="005E6AF8"/>
    <w:rsid w:val="005F1490"/>
    <w:rsid w:val="005F4B91"/>
    <w:rsid w:val="005F6CFE"/>
    <w:rsid w:val="00600DA9"/>
    <w:rsid w:val="006016CA"/>
    <w:rsid w:val="00602800"/>
    <w:rsid w:val="00603591"/>
    <w:rsid w:val="0060428B"/>
    <w:rsid w:val="00605972"/>
    <w:rsid w:val="00607983"/>
    <w:rsid w:val="00611C4C"/>
    <w:rsid w:val="00615337"/>
    <w:rsid w:val="00620ABF"/>
    <w:rsid w:val="006211C3"/>
    <w:rsid w:val="00626699"/>
    <w:rsid w:val="006525F3"/>
    <w:rsid w:val="006543BC"/>
    <w:rsid w:val="00656A41"/>
    <w:rsid w:val="00661512"/>
    <w:rsid w:val="00662375"/>
    <w:rsid w:val="00663B26"/>
    <w:rsid w:val="00665C22"/>
    <w:rsid w:val="006704C7"/>
    <w:rsid w:val="0068019F"/>
    <w:rsid w:val="00680AA7"/>
    <w:rsid w:val="006826CE"/>
    <w:rsid w:val="00682B54"/>
    <w:rsid w:val="00685CA9"/>
    <w:rsid w:val="00685EE2"/>
    <w:rsid w:val="006910DA"/>
    <w:rsid w:val="00694748"/>
    <w:rsid w:val="006A1611"/>
    <w:rsid w:val="006A1F73"/>
    <w:rsid w:val="006A4F1F"/>
    <w:rsid w:val="006B3BF6"/>
    <w:rsid w:val="006C2E7E"/>
    <w:rsid w:val="006C6982"/>
    <w:rsid w:val="006C7DA2"/>
    <w:rsid w:val="006D0C5B"/>
    <w:rsid w:val="006D0F9D"/>
    <w:rsid w:val="006D1632"/>
    <w:rsid w:val="006E4144"/>
    <w:rsid w:val="006F7001"/>
    <w:rsid w:val="007005F8"/>
    <w:rsid w:val="007008CA"/>
    <w:rsid w:val="00701F33"/>
    <w:rsid w:val="00703B83"/>
    <w:rsid w:val="0070688D"/>
    <w:rsid w:val="0071672B"/>
    <w:rsid w:val="007176AC"/>
    <w:rsid w:val="0072119D"/>
    <w:rsid w:val="00722004"/>
    <w:rsid w:val="0072411D"/>
    <w:rsid w:val="00727EDE"/>
    <w:rsid w:val="00732A6E"/>
    <w:rsid w:val="007353B8"/>
    <w:rsid w:val="0074221F"/>
    <w:rsid w:val="00746B0A"/>
    <w:rsid w:val="0074717C"/>
    <w:rsid w:val="0074732A"/>
    <w:rsid w:val="0075297F"/>
    <w:rsid w:val="00752DA3"/>
    <w:rsid w:val="007615C0"/>
    <w:rsid w:val="0076283F"/>
    <w:rsid w:val="00762EAF"/>
    <w:rsid w:val="007720AC"/>
    <w:rsid w:val="00783198"/>
    <w:rsid w:val="0079111D"/>
    <w:rsid w:val="00793DE7"/>
    <w:rsid w:val="007A70FB"/>
    <w:rsid w:val="007B0329"/>
    <w:rsid w:val="007B2FDD"/>
    <w:rsid w:val="007C2029"/>
    <w:rsid w:val="007C22B9"/>
    <w:rsid w:val="007C2878"/>
    <w:rsid w:val="007C2D2C"/>
    <w:rsid w:val="007C486C"/>
    <w:rsid w:val="007D3FFA"/>
    <w:rsid w:val="007E00FE"/>
    <w:rsid w:val="007E0DA2"/>
    <w:rsid w:val="007E0E98"/>
    <w:rsid w:val="007E121C"/>
    <w:rsid w:val="007E4F79"/>
    <w:rsid w:val="007E7ACF"/>
    <w:rsid w:val="007F4146"/>
    <w:rsid w:val="007F5F87"/>
    <w:rsid w:val="008024C6"/>
    <w:rsid w:val="00807A07"/>
    <w:rsid w:val="00820712"/>
    <w:rsid w:val="008218A0"/>
    <w:rsid w:val="00822C48"/>
    <w:rsid w:val="008303C3"/>
    <w:rsid w:val="00833459"/>
    <w:rsid w:val="008413C4"/>
    <w:rsid w:val="008452CD"/>
    <w:rsid w:val="00845F25"/>
    <w:rsid w:val="00864A0B"/>
    <w:rsid w:val="0086620E"/>
    <w:rsid w:val="00874DB0"/>
    <w:rsid w:val="008A1497"/>
    <w:rsid w:val="008A3723"/>
    <w:rsid w:val="008A4960"/>
    <w:rsid w:val="008B1394"/>
    <w:rsid w:val="008C6492"/>
    <w:rsid w:val="008D34E5"/>
    <w:rsid w:val="008D3EE8"/>
    <w:rsid w:val="008D6B36"/>
    <w:rsid w:val="008E0671"/>
    <w:rsid w:val="008F1A16"/>
    <w:rsid w:val="008F2723"/>
    <w:rsid w:val="008F277F"/>
    <w:rsid w:val="008F544C"/>
    <w:rsid w:val="008F689C"/>
    <w:rsid w:val="00901763"/>
    <w:rsid w:val="00907939"/>
    <w:rsid w:val="00917AD8"/>
    <w:rsid w:val="009222FB"/>
    <w:rsid w:val="00922EEE"/>
    <w:rsid w:val="00925830"/>
    <w:rsid w:val="00932107"/>
    <w:rsid w:val="009349EC"/>
    <w:rsid w:val="0093784E"/>
    <w:rsid w:val="0094021D"/>
    <w:rsid w:val="00951776"/>
    <w:rsid w:val="00951D97"/>
    <w:rsid w:val="00953302"/>
    <w:rsid w:val="009550ED"/>
    <w:rsid w:val="00964A9D"/>
    <w:rsid w:val="00966CCE"/>
    <w:rsid w:val="009705A4"/>
    <w:rsid w:val="00972122"/>
    <w:rsid w:val="00972B3F"/>
    <w:rsid w:val="00972B90"/>
    <w:rsid w:val="00973D15"/>
    <w:rsid w:val="00975723"/>
    <w:rsid w:val="009843A0"/>
    <w:rsid w:val="00992B5B"/>
    <w:rsid w:val="009933CB"/>
    <w:rsid w:val="00994A17"/>
    <w:rsid w:val="009A04E4"/>
    <w:rsid w:val="009A053D"/>
    <w:rsid w:val="009A2F46"/>
    <w:rsid w:val="009A3DBC"/>
    <w:rsid w:val="009A63E7"/>
    <w:rsid w:val="009A7A4E"/>
    <w:rsid w:val="009B130B"/>
    <w:rsid w:val="009B5986"/>
    <w:rsid w:val="009B5F5E"/>
    <w:rsid w:val="009B7491"/>
    <w:rsid w:val="009C02DB"/>
    <w:rsid w:val="009C0DE4"/>
    <w:rsid w:val="009C79DD"/>
    <w:rsid w:val="009E56E7"/>
    <w:rsid w:val="009F26B7"/>
    <w:rsid w:val="009F2ED2"/>
    <w:rsid w:val="009F6AFC"/>
    <w:rsid w:val="00A01FB1"/>
    <w:rsid w:val="00A023E4"/>
    <w:rsid w:val="00A101FA"/>
    <w:rsid w:val="00A11DB2"/>
    <w:rsid w:val="00A13B4E"/>
    <w:rsid w:val="00A17FDA"/>
    <w:rsid w:val="00A306D5"/>
    <w:rsid w:val="00A30906"/>
    <w:rsid w:val="00A338DB"/>
    <w:rsid w:val="00A361E8"/>
    <w:rsid w:val="00A3719F"/>
    <w:rsid w:val="00A376EB"/>
    <w:rsid w:val="00A424DF"/>
    <w:rsid w:val="00A4495D"/>
    <w:rsid w:val="00A4693E"/>
    <w:rsid w:val="00A53366"/>
    <w:rsid w:val="00A54970"/>
    <w:rsid w:val="00A604B3"/>
    <w:rsid w:val="00A6217A"/>
    <w:rsid w:val="00A74E3A"/>
    <w:rsid w:val="00A76729"/>
    <w:rsid w:val="00A769FD"/>
    <w:rsid w:val="00A847A0"/>
    <w:rsid w:val="00A864B4"/>
    <w:rsid w:val="00A961C1"/>
    <w:rsid w:val="00AA2749"/>
    <w:rsid w:val="00AA2C60"/>
    <w:rsid w:val="00AA67A0"/>
    <w:rsid w:val="00AB53C7"/>
    <w:rsid w:val="00AC017F"/>
    <w:rsid w:val="00AC114B"/>
    <w:rsid w:val="00AC3E8B"/>
    <w:rsid w:val="00AD105B"/>
    <w:rsid w:val="00AD2D13"/>
    <w:rsid w:val="00AE042E"/>
    <w:rsid w:val="00AE1087"/>
    <w:rsid w:val="00AE57A2"/>
    <w:rsid w:val="00AE6A4F"/>
    <w:rsid w:val="00AE7C00"/>
    <w:rsid w:val="00AF0890"/>
    <w:rsid w:val="00AF41CC"/>
    <w:rsid w:val="00AF4243"/>
    <w:rsid w:val="00AF50C2"/>
    <w:rsid w:val="00AF5513"/>
    <w:rsid w:val="00AF5A93"/>
    <w:rsid w:val="00B055F4"/>
    <w:rsid w:val="00B141C4"/>
    <w:rsid w:val="00B161B4"/>
    <w:rsid w:val="00B161B5"/>
    <w:rsid w:val="00B1747D"/>
    <w:rsid w:val="00B218DE"/>
    <w:rsid w:val="00B23072"/>
    <w:rsid w:val="00B300C8"/>
    <w:rsid w:val="00B3654B"/>
    <w:rsid w:val="00B42FF2"/>
    <w:rsid w:val="00B53E35"/>
    <w:rsid w:val="00B5508C"/>
    <w:rsid w:val="00B55C01"/>
    <w:rsid w:val="00B637CA"/>
    <w:rsid w:val="00B7069E"/>
    <w:rsid w:val="00B73D21"/>
    <w:rsid w:val="00B826D9"/>
    <w:rsid w:val="00B846DC"/>
    <w:rsid w:val="00B85899"/>
    <w:rsid w:val="00B85F68"/>
    <w:rsid w:val="00B86BF6"/>
    <w:rsid w:val="00B9548E"/>
    <w:rsid w:val="00B97D78"/>
    <w:rsid w:val="00BA0FB8"/>
    <w:rsid w:val="00BA6A1E"/>
    <w:rsid w:val="00BB17D0"/>
    <w:rsid w:val="00BC21E7"/>
    <w:rsid w:val="00BC522E"/>
    <w:rsid w:val="00BC5C5A"/>
    <w:rsid w:val="00BC6BB6"/>
    <w:rsid w:val="00BC7535"/>
    <w:rsid w:val="00BC7A47"/>
    <w:rsid w:val="00BD1BD2"/>
    <w:rsid w:val="00BD1E01"/>
    <w:rsid w:val="00BD3DF0"/>
    <w:rsid w:val="00BD6005"/>
    <w:rsid w:val="00BE1E22"/>
    <w:rsid w:val="00BE5088"/>
    <w:rsid w:val="00BE5725"/>
    <w:rsid w:val="00BE6CFB"/>
    <w:rsid w:val="00BF1E9D"/>
    <w:rsid w:val="00BF2EBC"/>
    <w:rsid w:val="00BF32F9"/>
    <w:rsid w:val="00C0434F"/>
    <w:rsid w:val="00C068ED"/>
    <w:rsid w:val="00C07E8B"/>
    <w:rsid w:val="00C222E6"/>
    <w:rsid w:val="00C240BF"/>
    <w:rsid w:val="00C425F8"/>
    <w:rsid w:val="00C44DA9"/>
    <w:rsid w:val="00C479B3"/>
    <w:rsid w:val="00C47C2B"/>
    <w:rsid w:val="00C5405F"/>
    <w:rsid w:val="00C63DEB"/>
    <w:rsid w:val="00C677A3"/>
    <w:rsid w:val="00C716D7"/>
    <w:rsid w:val="00C724C0"/>
    <w:rsid w:val="00C733B9"/>
    <w:rsid w:val="00C755C4"/>
    <w:rsid w:val="00C8200E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A6ABC"/>
    <w:rsid w:val="00CB2CC5"/>
    <w:rsid w:val="00CB407B"/>
    <w:rsid w:val="00CC4513"/>
    <w:rsid w:val="00CC5419"/>
    <w:rsid w:val="00CC5EEC"/>
    <w:rsid w:val="00CC6A58"/>
    <w:rsid w:val="00CD2923"/>
    <w:rsid w:val="00CD2E47"/>
    <w:rsid w:val="00CD6942"/>
    <w:rsid w:val="00CD7B8D"/>
    <w:rsid w:val="00CF6A38"/>
    <w:rsid w:val="00D00EA9"/>
    <w:rsid w:val="00D01E0D"/>
    <w:rsid w:val="00D04301"/>
    <w:rsid w:val="00D05766"/>
    <w:rsid w:val="00D11EA5"/>
    <w:rsid w:val="00D1425D"/>
    <w:rsid w:val="00D14DDA"/>
    <w:rsid w:val="00D16461"/>
    <w:rsid w:val="00D164E9"/>
    <w:rsid w:val="00D23749"/>
    <w:rsid w:val="00D2744B"/>
    <w:rsid w:val="00D318FB"/>
    <w:rsid w:val="00D31BA1"/>
    <w:rsid w:val="00D3579A"/>
    <w:rsid w:val="00D41E61"/>
    <w:rsid w:val="00D43865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67D76"/>
    <w:rsid w:val="00D75419"/>
    <w:rsid w:val="00D85576"/>
    <w:rsid w:val="00D867C4"/>
    <w:rsid w:val="00D87863"/>
    <w:rsid w:val="00D930A9"/>
    <w:rsid w:val="00D9719B"/>
    <w:rsid w:val="00DA0559"/>
    <w:rsid w:val="00DA5F39"/>
    <w:rsid w:val="00DB2219"/>
    <w:rsid w:val="00DB6ED3"/>
    <w:rsid w:val="00DC0185"/>
    <w:rsid w:val="00DC1CA7"/>
    <w:rsid w:val="00DC1E86"/>
    <w:rsid w:val="00DC216D"/>
    <w:rsid w:val="00DD3599"/>
    <w:rsid w:val="00DD555C"/>
    <w:rsid w:val="00DD609D"/>
    <w:rsid w:val="00DD63E0"/>
    <w:rsid w:val="00DD68A1"/>
    <w:rsid w:val="00DD75D4"/>
    <w:rsid w:val="00DE1D42"/>
    <w:rsid w:val="00DE3220"/>
    <w:rsid w:val="00DE6384"/>
    <w:rsid w:val="00DF030B"/>
    <w:rsid w:val="00E00708"/>
    <w:rsid w:val="00E03C5C"/>
    <w:rsid w:val="00E03F6C"/>
    <w:rsid w:val="00E04F2A"/>
    <w:rsid w:val="00E06902"/>
    <w:rsid w:val="00E13133"/>
    <w:rsid w:val="00E203BB"/>
    <w:rsid w:val="00E22891"/>
    <w:rsid w:val="00E25581"/>
    <w:rsid w:val="00E273A7"/>
    <w:rsid w:val="00E30F1B"/>
    <w:rsid w:val="00E319C1"/>
    <w:rsid w:val="00E32685"/>
    <w:rsid w:val="00E34C7A"/>
    <w:rsid w:val="00E35009"/>
    <w:rsid w:val="00E358C5"/>
    <w:rsid w:val="00E36D3B"/>
    <w:rsid w:val="00E507A2"/>
    <w:rsid w:val="00E51109"/>
    <w:rsid w:val="00E52D06"/>
    <w:rsid w:val="00E55DDB"/>
    <w:rsid w:val="00E61650"/>
    <w:rsid w:val="00E619B7"/>
    <w:rsid w:val="00E666FC"/>
    <w:rsid w:val="00E72514"/>
    <w:rsid w:val="00E779A9"/>
    <w:rsid w:val="00E83388"/>
    <w:rsid w:val="00E8703D"/>
    <w:rsid w:val="00E900C3"/>
    <w:rsid w:val="00E93B08"/>
    <w:rsid w:val="00E94AD0"/>
    <w:rsid w:val="00E96156"/>
    <w:rsid w:val="00E97292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D235F"/>
    <w:rsid w:val="00ED7FB3"/>
    <w:rsid w:val="00EE2902"/>
    <w:rsid w:val="00EE4CDE"/>
    <w:rsid w:val="00EF3559"/>
    <w:rsid w:val="00EF37AD"/>
    <w:rsid w:val="00EF550C"/>
    <w:rsid w:val="00F101A2"/>
    <w:rsid w:val="00F11BF3"/>
    <w:rsid w:val="00F12714"/>
    <w:rsid w:val="00F220F1"/>
    <w:rsid w:val="00F22480"/>
    <w:rsid w:val="00F22660"/>
    <w:rsid w:val="00F27E8A"/>
    <w:rsid w:val="00F30DE5"/>
    <w:rsid w:val="00F32CFC"/>
    <w:rsid w:val="00F33D2B"/>
    <w:rsid w:val="00F33E41"/>
    <w:rsid w:val="00F40E39"/>
    <w:rsid w:val="00F447A9"/>
    <w:rsid w:val="00F45A2B"/>
    <w:rsid w:val="00F46E68"/>
    <w:rsid w:val="00F50DF4"/>
    <w:rsid w:val="00F515DB"/>
    <w:rsid w:val="00F51E7F"/>
    <w:rsid w:val="00F52928"/>
    <w:rsid w:val="00F54E4A"/>
    <w:rsid w:val="00F55F16"/>
    <w:rsid w:val="00F57B1E"/>
    <w:rsid w:val="00F61B86"/>
    <w:rsid w:val="00F65235"/>
    <w:rsid w:val="00F65317"/>
    <w:rsid w:val="00F654F5"/>
    <w:rsid w:val="00F74456"/>
    <w:rsid w:val="00F77B66"/>
    <w:rsid w:val="00F82F8C"/>
    <w:rsid w:val="00F83140"/>
    <w:rsid w:val="00F866B6"/>
    <w:rsid w:val="00F938C8"/>
    <w:rsid w:val="00F96323"/>
    <w:rsid w:val="00FA0BC5"/>
    <w:rsid w:val="00FA18A5"/>
    <w:rsid w:val="00FA7536"/>
    <w:rsid w:val="00FB121D"/>
    <w:rsid w:val="00FB16E8"/>
    <w:rsid w:val="00FB3A6A"/>
    <w:rsid w:val="00FD3407"/>
    <w:rsid w:val="00FD4A0A"/>
    <w:rsid w:val="00FD7A62"/>
    <w:rsid w:val="00FE50F4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4DF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qFormat/>
    <w:rsid w:val="007A70F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7A70FB"/>
  </w:style>
  <w:style w:type="paragraph" w:styleId="ac">
    <w:name w:val="List Paragraph"/>
    <w:basedOn w:val="a"/>
    <w:uiPriority w:val="34"/>
    <w:qFormat/>
    <w:rsid w:val="007A70F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A70F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character" w:customStyle="1" w:styleId="af5">
    <w:name w:val="Текст сноски Знак"/>
    <w:basedOn w:val="a0"/>
    <w:link w:val="af6"/>
    <w:semiHidden/>
    <w:rsid w:val="00A424D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footnote text"/>
    <w:basedOn w:val="a"/>
    <w:link w:val="af5"/>
    <w:semiHidden/>
    <w:unhideWhenUsed/>
    <w:rsid w:val="00A424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23">
    <w:name w:val="Body Text 2"/>
    <w:basedOn w:val="a"/>
    <w:link w:val="24"/>
    <w:unhideWhenUsed/>
    <w:rsid w:val="00A424D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A424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semiHidden/>
    <w:unhideWhenUsed/>
    <w:rsid w:val="00A424D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semiHidden/>
    <w:rsid w:val="00A424D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A424DF"/>
    <w:rPr>
      <w:rFonts w:ascii="Arial" w:hAnsi="Arial" w:cs="Arial"/>
    </w:rPr>
  </w:style>
  <w:style w:type="paragraph" w:customStyle="1" w:styleId="ConsPlusNormal0">
    <w:name w:val="ConsPlusNormal"/>
    <w:link w:val="ConsPlusNormal"/>
    <w:rsid w:val="00A424D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7">
    <w:name w:val="Текст выноски Знак"/>
    <w:basedOn w:val="a0"/>
    <w:link w:val="af8"/>
    <w:uiPriority w:val="99"/>
    <w:semiHidden/>
    <w:rsid w:val="00A424DF"/>
    <w:rPr>
      <w:rFonts w:ascii="Tahoma" w:eastAsiaTheme="minorEastAsia" w:hAnsi="Tahoma" w:cs="Tahoma"/>
      <w:sz w:val="16"/>
      <w:szCs w:val="16"/>
      <w:lang w:eastAsia="ru-RU"/>
    </w:rPr>
  </w:style>
  <w:style w:type="paragraph" w:styleId="af8">
    <w:name w:val="Balloon Text"/>
    <w:basedOn w:val="a"/>
    <w:link w:val="af7"/>
    <w:uiPriority w:val="99"/>
    <w:semiHidden/>
    <w:unhideWhenUsed/>
    <w:rsid w:val="00A424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концевой сноски Знак"/>
    <w:basedOn w:val="a0"/>
    <w:link w:val="afa"/>
    <w:uiPriority w:val="99"/>
    <w:semiHidden/>
    <w:rsid w:val="00A424DF"/>
    <w:rPr>
      <w:rFonts w:eastAsiaTheme="minorEastAsia"/>
      <w:sz w:val="20"/>
      <w:szCs w:val="20"/>
      <w:lang w:eastAsia="ru-RU"/>
    </w:rPr>
  </w:style>
  <w:style w:type="paragraph" w:styleId="afa">
    <w:name w:val="endnote text"/>
    <w:basedOn w:val="a"/>
    <w:link w:val="af9"/>
    <w:uiPriority w:val="99"/>
    <w:semiHidden/>
    <w:unhideWhenUsed/>
    <w:rsid w:val="00A424DF"/>
    <w:pPr>
      <w:spacing w:after="0" w:line="240" w:lineRule="auto"/>
    </w:pPr>
    <w:rPr>
      <w:sz w:val="20"/>
      <w:szCs w:val="20"/>
    </w:rPr>
  </w:style>
  <w:style w:type="character" w:styleId="afb">
    <w:name w:val="Hyperlink"/>
    <w:rsid w:val="00A424DF"/>
    <w:rPr>
      <w:color w:val="0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43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dmbaragha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5DBCB3-329B-4E50-86EF-20540BA7B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19</Pages>
  <Words>4784</Words>
  <Characters>27273</Characters>
  <Application>Microsoft Office Word</Application>
  <DocSecurity>0</DocSecurity>
  <Lines>227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32</cp:revision>
  <cp:lastPrinted>2020-01-10T02:19:00Z</cp:lastPrinted>
  <dcterms:created xsi:type="dcterms:W3CDTF">2018-12-26T02:07:00Z</dcterms:created>
  <dcterms:modified xsi:type="dcterms:W3CDTF">2020-02-18T00:53:00Z</dcterms:modified>
</cp:coreProperties>
</file>