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B10" w:rsidRDefault="002F3B10" w:rsidP="002F3B1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ДЕПУТАТОВ </w:t>
      </w:r>
    </w:p>
    <w:p w:rsidR="002F3B10" w:rsidRDefault="002F3B10" w:rsidP="002F3B1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  СЕЛЬСКОЕ ПОСЕЛЕНИЕ «БАРАГХАН»</w:t>
      </w:r>
    </w:p>
    <w:p w:rsidR="002F3B10" w:rsidRDefault="002F3B10" w:rsidP="002F3B1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   РЕСПУБЛИКИ  БУРЯТИЯ</w:t>
      </w:r>
    </w:p>
    <w:p w:rsidR="002F3B10" w:rsidRDefault="002F3B10" w:rsidP="002F3B10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ул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.Л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енина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2F3B10" w:rsidRDefault="002F3B10" w:rsidP="002F3B10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lang w:val="en-US" w:eastAsia="ru-RU"/>
        </w:rPr>
        <w:t>e</w:t>
      </w:r>
      <w:r>
        <w:rPr>
          <w:rFonts w:ascii="Times New Roman" w:eastAsia="Times New Roman" w:hAnsi="Times New Roman" w:cs="Times New Roman"/>
          <w:lang w:eastAsia="ru-RU"/>
        </w:rPr>
        <w:t>-</w:t>
      </w:r>
      <w:r>
        <w:rPr>
          <w:rFonts w:ascii="Times New Roman" w:eastAsia="Times New Roman" w:hAnsi="Times New Roman" w:cs="Times New Roman"/>
          <w:lang w:val="en-US" w:eastAsia="ru-RU"/>
        </w:rPr>
        <w:t>mail</w:t>
      </w:r>
      <w:r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7" w:history="1">
        <w:r>
          <w:rPr>
            <w:rStyle w:val="a3"/>
            <w:rFonts w:ascii="Times New Roman" w:hAnsi="Times New Roman"/>
            <w:color w:val="00000A"/>
            <w:lang w:val="en-US"/>
          </w:rPr>
          <w:t>admbaraghan</w:t>
        </w:r>
        <w:r>
          <w:rPr>
            <w:rStyle w:val="a3"/>
            <w:rFonts w:ascii="Times New Roman" w:hAnsi="Times New Roman"/>
            <w:color w:val="00000A"/>
          </w:rPr>
          <w:t>@</w:t>
        </w:r>
        <w:r>
          <w:rPr>
            <w:rStyle w:val="a3"/>
            <w:rFonts w:ascii="Times New Roman" w:hAnsi="Times New Roman"/>
            <w:color w:val="00000A"/>
            <w:lang w:val="en-US"/>
          </w:rPr>
          <w:t>yandex</w:t>
        </w:r>
        <w:r>
          <w:rPr>
            <w:rStyle w:val="a3"/>
            <w:rFonts w:ascii="Times New Roman" w:hAnsi="Times New Roman"/>
            <w:color w:val="00000A"/>
          </w:rPr>
          <w:t>.</w:t>
        </w:r>
        <w:r>
          <w:rPr>
            <w:rStyle w:val="a3"/>
            <w:rFonts w:ascii="Times New Roman" w:hAnsi="Times New Roman"/>
            <w:color w:val="00000A"/>
            <w:lang w:val="en-US"/>
          </w:rPr>
          <w:t>ru</w:t>
        </w:r>
      </w:hyperlink>
    </w:p>
    <w:p w:rsidR="002F3B10" w:rsidRDefault="002F3B10" w:rsidP="002F3B10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:rsidR="002F3B10" w:rsidRDefault="002F3B10" w:rsidP="002F3B1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 Е Ш Е Н И Е № </w:t>
      </w:r>
      <w:r w:rsidR="002A52F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4</w:t>
      </w:r>
      <w:r w:rsidR="004D5038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3</w:t>
      </w:r>
      <w:r w:rsidR="00476FA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-1</w:t>
      </w:r>
    </w:p>
    <w:p w:rsidR="002F3B10" w:rsidRDefault="002F3B10" w:rsidP="002F3B1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от  «</w:t>
      </w:r>
      <w:r w:rsidR="004D5B51">
        <w:rPr>
          <w:rFonts w:ascii="Times New Roman" w:eastAsia="Times New Roman" w:hAnsi="Times New Roman" w:cs="Times New Roman"/>
          <w:b/>
          <w:lang w:eastAsia="ru-RU"/>
        </w:rPr>
        <w:t>29</w:t>
      </w:r>
      <w:r w:rsidR="004D5038">
        <w:rPr>
          <w:rFonts w:ascii="Times New Roman" w:eastAsia="Times New Roman" w:hAnsi="Times New Roman" w:cs="Times New Roman"/>
          <w:b/>
          <w:lang w:eastAsia="ru-RU"/>
        </w:rPr>
        <w:t>»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2A52FC">
        <w:rPr>
          <w:rFonts w:ascii="Times New Roman" w:eastAsia="Times New Roman" w:hAnsi="Times New Roman" w:cs="Times New Roman"/>
          <w:b/>
          <w:lang w:eastAsia="ru-RU"/>
        </w:rPr>
        <w:t>дека</w:t>
      </w:r>
      <w:r w:rsidR="009854FF">
        <w:rPr>
          <w:rFonts w:ascii="Times New Roman" w:eastAsia="Times New Roman" w:hAnsi="Times New Roman" w:cs="Times New Roman"/>
          <w:b/>
          <w:lang w:eastAsia="ru-RU"/>
        </w:rPr>
        <w:t>б</w:t>
      </w:r>
      <w:r>
        <w:rPr>
          <w:rFonts w:ascii="Times New Roman" w:eastAsia="Times New Roman" w:hAnsi="Times New Roman" w:cs="Times New Roman"/>
          <w:b/>
          <w:lang w:eastAsia="ru-RU"/>
        </w:rPr>
        <w:t>ря  2021 года</w:t>
      </w:r>
    </w:p>
    <w:p w:rsidR="002F3B10" w:rsidRDefault="002F3B10" w:rsidP="002F3B1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ab/>
      </w:r>
    </w:p>
    <w:p w:rsidR="002F3B10" w:rsidRDefault="002F3B10" w:rsidP="002F3B10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 внесении изменений и</w:t>
      </w:r>
    </w:p>
    <w:p w:rsidR="002F3B10" w:rsidRDefault="002F3B10" w:rsidP="002F3B10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дополнений в бюджет </w:t>
      </w:r>
    </w:p>
    <w:p w:rsidR="002F3B10" w:rsidRDefault="002F3B10" w:rsidP="002F3B10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сельского поселения</w:t>
      </w:r>
    </w:p>
    <w:p w:rsidR="002F3B10" w:rsidRDefault="002F3B10" w:rsidP="00B176FF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Барагхан</w:t>
      </w:r>
      <w:proofErr w:type="spellEnd"/>
      <w:r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»  </w:t>
      </w:r>
      <w:r w:rsidR="00784347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на 2022</w:t>
      </w:r>
      <w:bookmarkStart w:id="0" w:name="_GoBack"/>
      <w:bookmarkEnd w:id="0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год.</w:t>
      </w:r>
    </w:p>
    <w:p w:rsidR="00B176FF" w:rsidRPr="00B176FF" w:rsidRDefault="00B176FF" w:rsidP="00B176FF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</w:p>
    <w:p w:rsidR="002F3B10" w:rsidRDefault="002F3B10" w:rsidP="002F3B10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Статья 1.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2F3B10" w:rsidRDefault="002F3B10" w:rsidP="002F3B10">
      <w:pPr>
        <w:spacing w:after="0" w:line="240" w:lineRule="auto"/>
        <w:ind w:firstLine="420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Внести в Решение </w:t>
      </w:r>
      <w:r>
        <w:rPr>
          <w:rFonts w:ascii="Calibri" w:eastAsia="Times New Roman" w:hAnsi="Calibri" w:cs="Times New Roman"/>
          <w:sz w:val="28"/>
          <w:szCs w:val="28"/>
          <w:lang w:eastAsia="ru-RU"/>
        </w:rPr>
        <w:t xml:space="preserve">«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О  местном бюджете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сельского поселения </w:t>
      </w:r>
      <w:r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2021 год  от  25 декабря 2020 года №  27-2  следующие изменения:</w:t>
      </w:r>
    </w:p>
    <w:p w:rsidR="002F3B10" w:rsidRDefault="002F3B10" w:rsidP="002F3B10">
      <w:pPr>
        <w:numPr>
          <w:ilvl w:val="0"/>
          <w:numId w:val="2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статью 1 изложить в следующей редакции: </w:t>
      </w:r>
    </w:p>
    <w:p w:rsidR="002F3B10" w:rsidRDefault="002F3B10" w:rsidP="002F3B10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Статья 1</w:t>
      </w:r>
    </w:p>
    <w:p w:rsidR="002F3B10" w:rsidRDefault="002F3B10" w:rsidP="002F3B10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sz w:val="28"/>
          <w:szCs w:val="28"/>
          <w:lang w:eastAsia="ru-RU"/>
        </w:rPr>
        <w:tab/>
        <w:t>1.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Утвердить основные характеристики бюджета муниципального образования - сельское поселение </w:t>
      </w:r>
      <w:r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2020 год:</w:t>
      </w:r>
    </w:p>
    <w:p w:rsidR="002F3B10" w:rsidRDefault="002F3B10" w:rsidP="002F3B1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общий объём доходов  в сумме  </w:t>
      </w:r>
      <w:r w:rsidR="00B176F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476FA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176F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76FAC">
        <w:rPr>
          <w:rFonts w:ascii="Times New Roman" w:eastAsia="Times New Roman" w:hAnsi="Times New Roman" w:cs="Times New Roman"/>
          <w:sz w:val="28"/>
          <w:szCs w:val="28"/>
          <w:lang w:eastAsia="ru-RU"/>
        </w:rPr>
        <w:t>24,6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 в том числе  безвозмездных поступлений в сумме 8</w:t>
      </w:r>
      <w:r w:rsidR="00B176FF">
        <w:rPr>
          <w:rFonts w:ascii="Times New Roman" w:eastAsia="Times New Roman" w:hAnsi="Times New Roman" w:cs="Times New Roman"/>
          <w:sz w:val="28"/>
          <w:szCs w:val="28"/>
          <w:lang w:eastAsia="ru-RU"/>
        </w:rPr>
        <w:t> 791,1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рублей;</w:t>
      </w:r>
    </w:p>
    <w:p w:rsidR="002F3B10" w:rsidRDefault="002F3B10" w:rsidP="002F3B1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общий  объём расходов в сумме </w:t>
      </w:r>
      <w:r w:rsidR="00D218D2" w:rsidRPr="00B176F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B176FF" w:rsidRPr="00B176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176FF">
        <w:rPr>
          <w:rFonts w:ascii="Times New Roman" w:eastAsia="Times New Roman" w:hAnsi="Times New Roman" w:cs="Times New Roman"/>
          <w:sz w:val="28"/>
          <w:szCs w:val="28"/>
          <w:lang w:eastAsia="ru-RU"/>
        </w:rPr>
        <w:t>487,6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2F3B10" w:rsidRDefault="002F3B10" w:rsidP="002F3B1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дефицит (профицит) в сумме 75,8 тыс. рублей.</w:t>
      </w:r>
    </w:p>
    <w:p w:rsidR="002F3B10" w:rsidRDefault="002F3B10" w:rsidP="002F3B10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Статья 5  </w:t>
      </w:r>
    </w:p>
    <w:p w:rsidR="002F3B10" w:rsidRDefault="002F3B10" w:rsidP="002F3B10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Утвердить:</w:t>
      </w:r>
    </w:p>
    <w:p w:rsidR="00B176FF" w:rsidRPr="00B176FF" w:rsidRDefault="00B176FF" w:rsidP="00B176F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6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налоговые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 неналоговые </w:t>
      </w:r>
      <w:r w:rsidRPr="00B176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2021 год согласно приложению 5 к настоящему Решению;</w:t>
      </w:r>
    </w:p>
    <w:p w:rsidR="00B176FF" w:rsidRPr="00B176FF" w:rsidRDefault="00B176FF" w:rsidP="00B176F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6FF">
        <w:rPr>
          <w:rFonts w:ascii="Times New Roman" w:eastAsia="Times New Roman" w:hAnsi="Times New Roman" w:cs="Times New Roman"/>
          <w:sz w:val="28"/>
          <w:szCs w:val="28"/>
          <w:lang w:eastAsia="ru-RU"/>
        </w:rPr>
        <w:t>-  объем безвозмездных поступлений на 2021 год согласно приложению 5 к настоящему Решению;</w:t>
      </w:r>
    </w:p>
    <w:p w:rsidR="002F3B10" w:rsidRDefault="002F3B10" w:rsidP="002F3B10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распределение бюджетных ассигнований по разделам и подразделам, классификации расходов бюджетов на 2021 год согласно приложению 6 к настоящему Решению;</w:t>
      </w:r>
    </w:p>
    <w:p w:rsidR="002F3B10" w:rsidRDefault="002F3B10" w:rsidP="002F3B10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бюджета на 2021 год согласно приложению 7 к настоящему Решению;</w:t>
      </w:r>
    </w:p>
    <w:p w:rsidR="002F3B10" w:rsidRDefault="002F3B10" w:rsidP="002F3B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 источники финансирования дефицита местного бюджета на 2021 год согласно приложению 8  к настоящему Решению;</w:t>
      </w:r>
    </w:p>
    <w:p w:rsidR="002F3B10" w:rsidRDefault="002F3B10" w:rsidP="002F3B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3B10" w:rsidRDefault="002F3B10" w:rsidP="002F3B10">
      <w:pPr>
        <w:spacing w:after="0" w:line="276" w:lineRule="auto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Настоящее решение вступает в силу со  дня</w:t>
      </w:r>
      <w:r w:rsidR="002A52F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его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подписания. </w:t>
      </w:r>
    </w:p>
    <w:p w:rsidR="002F3B10" w:rsidRDefault="002F3B10" w:rsidP="002F3B10">
      <w:pPr>
        <w:spacing w:after="0" w:line="276" w:lineRule="auto"/>
        <w:ind w:left="60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2F3B10" w:rsidRDefault="002F3B10" w:rsidP="002F3B10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Глава  муниципального образования  </w:t>
      </w:r>
    </w:p>
    <w:p w:rsidR="002F3B10" w:rsidRDefault="002F3B10" w:rsidP="002F3B10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</w:t>
      </w: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848" w:type="dxa"/>
        <w:tblInd w:w="83" w:type="dxa"/>
        <w:tblLook w:val="04A0" w:firstRow="1" w:lastRow="0" w:firstColumn="1" w:lastColumn="0" w:noHBand="0" w:noVBand="1"/>
      </w:tblPr>
      <w:tblGrid>
        <w:gridCol w:w="776"/>
        <w:gridCol w:w="4386"/>
        <w:gridCol w:w="399"/>
        <w:gridCol w:w="2018"/>
        <w:gridCol w:w="1698"/>
        <w:gridCol w:w="113"/>
        <w:gridCol w:w="177"/>
        <w:gridCol w:w="7"/>
        <w:gridCol w:w="101"/>
        <w:gridCol w:w="173"/>
      </w:tblGrid>
      <w:tr w:rsidR="00B176FF" w:rsidTr="00B176FF">
        <w:trPr>
          <w:gridAfter w:val="1"/>
          <w:wAfter w:w="173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B176FF" w:rsidRDefault="00B176FF" w:rsidP="00B176FF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85" w:type="dxa"/>
            <w:gridSpan w:val="2"/>
            <w:noWrap/>
            <w:vAlign w:val="bottom"/>
            <w:hideMark/>
          </w:tcPr>
          <w:p w:rsidR="00B176FF" w:rsidRDefault="00B176FF" w:rsidP="00B176F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829" w:type="dxa"/>
            <w:gridSpan w:val="3"/>
            <w:noWrap/>
            <w:vAlign w:val="bottom"/>
          </w:tcPr>
          <w:p w:rsidR="00B176FF" w:rsidRDefault="00B176FF" w:rsidP="00B176F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176FF" w:rsidRDefault="00B176FF" w:rsidP="00B176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B176FF" w:rsidRDefault="00B176FF" w:rsidP="00B176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 6</w:t>
            </w:r>
          </w:p>
          <w:p w:rsidR="00B176FF" w:rsidRDefault="00B176FF" w:rsidP="00B176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  <w:tc>
          <w:tcPr>
            <w:tcW w:w="285" w:type="dxa"/>
            <w:gridSpan w:val="3"/>
            <w:noWrap/>
            <w:vAlign w:val="bottom"/>
            <w:hideMark/>
          </w:tcPr>
          <w:p w:rsidR="00B176FF" w:rsidRDefault="00B176FF" w:rsidP="00B176FF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176FF" w:rsidTr="00B176FF">
        <w:trPr>
          <w:gridAfter w:val="1"/>
          <w:wAfter w:w="173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B176FF" w:rsidRDefault="00B176FF" w:rsidP="00B176F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2"/>
            <w:noWrap/>
            <w:vAlign w:val="bottom"/>
            <w:hideMark/>
          </w:tcPr>
          <w:p w:rsidR="00B176FF" w:rsidRDefault="00B176FF" w:rsidP="00B176F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829" w:type="dxa"/>
            <w:gridSpan w:val="3"/>
            <w:noWrap/>
            <w:vAlign w:val="bottom"/>
          </w:tcPr>
          <w:p w:rsidR="00B176FF" w:rsidRDefault="00B176FF" w:rsidP="00B176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B176FF" w:rsidRDefault="00B176FF" w:rsidP="00B176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85" w:type="dxa"/>
            <w:gridSpan w:val="3"/>
            <w:noWrap/>
            <w:vAlign w:val="bottom"/>
            <w:hideMark/>
          </w:tcPr>
          <w:p w:rsidR="00B176FF" w:rsidRDefault="00B176FF" w:rsidP="00B176FF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176FF" w:rsidRPr="00B176FF" w:rsidTr="00B176FF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176FF" w:rsidRDefault="00B176FF" w:rsidP="00B176F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386" w:type="dxa"/>
            <w:noWrap/>
            <w:vAlign w:val="bottom"/>
            <w:hideMark/>
          </w:tcPr>
          <w:p w:rsidR="00B176FF" w:rsidRDefault="00B176FF" w:rsidP="00B176F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115" w:type="dxa"/>
            <w:gridSpan w:val="3"/>
            <w:noWrap/>
            <w:vAlign w:val="bottom"/>
          </w:tcPr>
          <w:p w:rsidR="00B176FF" w:rsidRDefault="00B176FF" w:rsidP="00B176FF">
            <w:pPr>
              <w:spacing w:after="0" w:line="240" w:lineRule="auto"/>
              <w:ind w:left="-250" w:right="-104" w:firstLine="25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местном бюджете муниципального образования  сельское  поселение </w:t>
            </w:r>
          </w:p>
          <w:p w:rsidR="00B176FF" w:rsidRDefault="00B176FF" w:rsidP="00B176FF">
            <w:pPr>
              <w:spacing w:after="0" w:line="240" w:lineRule="auto"/>
              <w:ind w:left="-250" w:right="-104" w:firstLine="2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 на 2021 год</w:t>
            </w:r>
          </w:p>
          <w:p w:rsidR="00B176FF" w:rsidRDefault="00B176FF" w:rsidP="004D5B51">
            <w:pPr>
              <w:spacing w:after="0" w:line="240" w:lineRule="auto"/>
              <w:ind w:left="-250" w:right="-104" w:firstLine="25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«2</w:t>
            </w:r>
            <w:r w:rsidR="004D5B51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» декабря   2021 года № 43</w:t>
            </w:r>
            <w:r w:rsidR="000B0AE2">
              <w:rPr>
                <w:rFonts w:ascii="Times New Roman" w:eastAsia="Times New Roman" w:hAnsi="Times New Roman" w:cs="Times New Roman"/>
              </w:rPr>
              <w:t>-1</w:t>
            </w:r>
          </w:p>
        </w:tc>
        <w:tc>
          <w:tcPr>
            <w:tcW w:w="571" w:type="dxa"/>
            <w:gridSpan w:val="5"/>
            <w:noWrap/>
            <w:vAlign w:val="bottom"/>
          </w:tcPr>
          <w:p w:rsidR="00B176FF" w:rsidRPr="00B176FF" w:rsidRDefault="00B176FF" w:rsidP="00B176FF">
            <w:pPr>
              <w:spacing w:after="0"/>
              <w:ind w:right="-104"/>
              <w:rPr>
                <w:rFonts w:ascii="Times New Roman" w:eastAsia="Times New Roman" w:hAnsi="Times New Roman" w:cs="Times New Roman"/>
              </w:rPr>
            </w:pPr>
          </w:p>
        </w:tc>
      </w:tr>
      <w:tr w:rsidR="00B176FF" w:rsidTr="00B176FF">
        <w:trPr>
          <w:gridAfter w:val="1"/>
          <w:wAfter w:w="173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B176FF" w:rsidRDefault="00B176FF" w:rsidP="00B176FF">
            <w:pPr>
              <w:spacing w:after="0"/>
            </w:pPr>
          </w:p>
        </w:tc>
        <w:tc>
          <w:tcPr>
            <w:tcW w:w="4785" w:type="dxa"/>
            <w:gridSpan w:val="2"/>
            <w:noWrap/>
            <w:vAlign w:val="bottom"/>
            <w:hideMark/>
          </w:tcPr>
          <w:p w:rsidR="00B176FF" w:rsidRDefault="00B176FF" w:rsidP="00B176F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829" w:type="dxa"/>
            <w:gridSpan w:val="3"/>
            <w:noWrap/>
            <w:vAlign w:val="bottom"/>
          </w:tcPr>
          <w:p w:rsidR="00B176FF" w:rsidRPr="00B176FF" w:rsidRDefault="00B176FF" w:rsidP="00B176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5" w:type="dxa"/>
            <w:gridSpan w:val="3"/>
            <w:noWrap/>
            <w:vAlign w:val="bottom"/>
            <w:hideMark/>
          </w:tcPr>
          <w:p w:rsidR="00B176FF" w:rsidRDefault="00B176FF" w:rsidP="00B176FF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176FF" w:rsidTr="00B176FF">
        <w:trPr>
          <w:gridAfter w:val="2"/>
          <w:wAfter w:w="274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B176FF" w:rsidRDefault="00B176FF" w:rsidP="00B176FF"/>
        </w:tc>
        <w:tc>
          <w:tcPr>
            <w:tcW w:w="8798" w:type="dxa"/>
            <w:gridSpan w:val="7"/>
            <w:vAlign w:val="bottom"/>
            <w:hideMark/>
          </w:tcPr>
          <w:p w:rsidR="00B176FF" w:rsidRDefault="00B176FF" w:rsidP="00B176FF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B176FF" w:rsidTr="00B176FF">
        <w:trPr>
          <w:gridAfter w:val="2"/>
          <w:wAfter w:w="274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B176FF" w:rsidRDefault="00B176FF" w:rsidP="00B176FF"/>
        </w:tc>
        <w:tc>
          <w:tcPr>
            <w:tcW w:w="8798" w:type="dxa"/>
            <w:gridSpan w:val="7"/>
            <w:vAlign w:val="bottom"/>
            <w:hideMark/>
          </w:tcPr>
          <w:p w:rsidR="00B176FF" w:rsidRDefault="00B176FF" w:rsidP="00B176F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классификации расходов бюджетов</w:t>
            </w:r>
          </w:p>
        </w:tc>
      </w:tr>
      <w:tr w:rsidR="00B176FF" w:rsidTr="00B176FF">
        <w:trPr>
          <w:gridAfter w:val="3"/>
          <w:wAfter w:w="28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B176FF" w:rsidRDefault="00B176FF" w:rsidP="00B176FF"/>
        </w:tc>
        <w:tc>
          <w:tcPr>
            <w:tcW w:w="6803" w:type="dxa"/>
            <w:gridSpan w:val="3"/>
            <w:vAlign w:val="bottom"/>
            <w:hideMark/>
          </w:tcPr>
          <w:p w:rsidR="00B176FF" w:rsidRDefault="00B176FF" w:rsidP="00B176F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98" w:type="dxa"/>
            <w:vAlign w:val="bottom"/>
            <w:hideMark/>
          </w:tcPr>
          <w:p w:rsidR="00B176FF" w:rsidRDefault="00B176FF" w:rsidP="00B176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290" w:type="dxa"/>
            <w:gridSpan w:val="2"/>
            <w:vAlign w:val="bottom"/>
            <w:hideMark/>
          </w:tcPr>
          <w:p w:rsidR="00B176FF" w:rsidRDefault="00B176FF" w:rsidP="00B176F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176FF" w:rsidTr="00B176FF">
        <w:trPr>
          <w:gridAfter w:val="3"/>
          <w:wAfter w:w="281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176FF" w:rsidRDefault="00B176FF" w:rsidP="00B176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680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176FF" w:rsidRDefault="00B176FF" w:rsidP="00B176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6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176FF" w:rsidRDefault="00B176FF" w:rsidP="00B176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Сумма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B176FF" w:rsidRDefault="00B176FF" w:rsidP="00B176F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B176FF" w:rsidTr="00B176FF">
        <w:trPr>
          <w:gridAfter w:val="3"/>
          <w:wAfter w:w="281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6FF" w:rsidRDefault="00B176FF" w:rsidP="00B1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176FF" w:rsidRDefault="00B176FF" w:rsidP="00B176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176FF" w:rsidRDefault="000B0AE2" w:rsidP="00B176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3499,87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B176FF" w:rsidRDefault="00B176FF" w:rsidP="00B176FF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176FF" w:rsidTr="00B176FF">
        <w:trPr>
          <w:gridAfter w:val="3"/>
          <w:wAfter w:w="281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6FF" w:rsidRDefault="00B176FF" w:rsidP="00B1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176FF" w:rsidRDefault="00B176FF" w:rsidP="00B176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176FF" w:rsidRDefault="000B0AE2" w:rsidP="00B176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940,25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B176FF" w:rsidRDefault="00B176FF" w:rsidP="00B176F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176FF" w:rsidTr="00B176FF">
        <w:trPr>
          <w:gridAfter w:val="3"/>
          <w:wAfter w:w="281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6FF" w:rsidRDefault="00B176FF" w:rsidP="00B1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176FF" w:rsidRDefault="00B176FF" w:rsidP="00B176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176FF" w:rsidRDefault="000B0AE2" w:rsidP="00B176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1968,5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B176FF" w:rsidRDefault="00B176FF" w:rsidP="00B176F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176FF" w:rsidTr="00B176FF">
        <w:trPr>
          <w:gridAfter w:val="3"/>
          <w:wAfter w:w="28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6FF" w:rsidRDefault="00B176FF" w:rsidP="00B1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176FF" w:rsidRDefault="00B176FF" w:rsidP="00B176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176FF" w:rsidRDefault="000B0AE2" w:rsidP="00B176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 w:rsidR="00B176FF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B176FF" w:rsidRDefault="00B176FF" w:rsidP="00B176F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176FF" w:rsidTr="00B176FF">
        <w:trPr>
          <w:gridAfter w:val="3"/>
          <w:wAfter w:w="281" w:type="dxa"/>
          <w:trHeight w:val="313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6FF" w:rsidRDefault="00B176FF" w:rsidP="00B1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176FF" w:rsidRDefault="00B176FF" w:rsidP="00B176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Другие  общегосударственные  вопросы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176FF" w:rsidRDefault="000B0AE2" w:rsidP="00B176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591,12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B176FF" w:rsidRDefault="00B176FF" w:rsidP="00B176F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176FF" w:rsidTr="00B176FF">
        <w:trPr>
          <w:gridAfter w:val="3"/>
          <w:wAfter w:w="281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6FF" w:rsidRDefault="00B176FF" w:rsidP="00B1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176FF" w:rsidRDefault="00B176FF" w:rsidP="00B176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НАЦИОНАЛЬНАЯ ОБОРОНА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176FF" w:rsidRDefault="00B176FF" w:rsidP="00B176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157,9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B176FF" w:rsidRDefault="00B176FF" w:rsidP="00B176FF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176FF" w:rsidTr="00B176FF">
        <w:trPr>
          <w:gridAfter w:val="3"/>
          <w:wAfter w:w="28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6FF" w:rsidRDefault="00B176FF" w:rsidP="00B1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176FF" w:rsidRDefault="00B176FF" w:rsidP="00B176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176FF" w:rsidRDefault="00B176FF" w:rsidP="00B176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157,9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B176FF" w:rsidRDefault="00B176FF" w:rsidP="00B176F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176FF" w:rsidTr="00B176FF">
        <w:trPr>
          <w:gridAfter w:val="3"/>
          <w:wAfter w:w="28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6FF" w:rsidRDefault="00B176FF" w:rsidP="00B1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0400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176FF" w:rsidRDefault="00B176FF" w:rsidP="00B176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НАЦИОНАЛЬНАЯ ЭКОНОМИКА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176FF" w:rsidRDefault="00B176FF" w:rsidP="000B0A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27</w:t>
            </w:r>
            <w:r w:rsidR="000B0AE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78,4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B176FF" w:rsidRDefault="00B176FF" w:rsidP="00B176FF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176FF" w:rsidTr="00B176FF">
        <w:trPr>
          <w:gridAfter w:val="3"/>
          <w:wAfter w:w="28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6FF" w:rsidRDefault="00B176FF" w:rsidP="00B1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0405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176FF" w:rsidRDefault="00B176FF" w:rsidP="00B176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фонды местной администраций по  предупреждению чрезвычайных ситуаций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176FF" w:rsidRPr="00692568" w:rsidRDefault="00B176FF" w:rsidP="00B176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92568">
              <w:rPr>
                <w:rFonts w:ascii="Times New Roman" w:eastAsia="Times New Roman" w:hAnsi="Times New Roman" w:cs="Times New Roman"/>
                <w:sz w:val="18"/>
                <w:szCs w:val="18"/>
              </w:rPr>
              <w:t>14,5</w:t>
            </w:r>
          </w:p>
        </w:tc>
        <w:tc>
          <w:tcPr>
            <w:tcW w:w="290" w:type="dxa"/>
            <w:gridSpan w:val="2"/>
            <w:noWrap/>
            <w:vAlign w:val="bottom"/>
          </w:tcPr>
          <w:p w:rsidR="00B176FF" w:rsidRDefault="00B176FF" w:rsidP="00B176F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76FF" w:rsidTr="00B176FF">
        <w:trPr>
          <w:gridAfter w:val="3"/>
          <w:wAfter w:w="28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6FF" w:rsidRDefault="00B176FF" w:rsidP="00B1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176FF" w:rsidRDefault="00B176FF" w:rsidP="00B176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176FF" w:rsidRDefault="00B176FF" w:rsidP="00B176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2688,4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B176FF" w:rsidRDefault="00B176FF" w:rsidP="00B176F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176FF" w:rsidTr="00B176FF">
        <w:trPr>
          <w:gridAfter w:val="3"/>
          <w:wAfter w:w="281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176FF" w:rsidRDefault="00B176FF" w:rsidP="00B1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176FF" w:rsidRDefault="00B176FF" w:rsidP="00B176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176FF" w:rsidRDefault="004B6B20" w:rsidP="00B176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512,54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B176FF" w:rsidRDefault="00B176FF" w:rsidP="00B176FF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176FF" w:rsidTr="00B176FF">
        <w:trPr>
          <w:gridAfter w:val="3"/>
          <w:wAfter w:w="28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176FF" w:rsidRDefault="00B176FF" w:rsidP="00B1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176FF" w:rsidRDefault="00B176FF" w:rsidP="00B176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176FF" w:rsidRDefault="004B6B20" w:rsidP="00B176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512,54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B176FF" w:rsidRDefault="00B176FF" w:rsidP="00B176F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176FF" w:rsidTr="00B176FF">
        <w:trPr>
          <w:gridAfter w:val="3"/>
          <w:wAfter w:w="281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B176FF" w:rsidRDefault="00B176FF" w:rsidP="00B1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0505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B176FF" w:rsidRDefault="00B176FF" w:rsidP="00B176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B176FF" w:rsidRDefault="00B176FF" w:rsidP="00B176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20,00</w:t>
            </w:r>
          </w:p>
        </w:tc>
        <w:tc>
          <w:tcPr>
            <w:tcW w:w="290" w:type="dxa"/>
            <w:gridSpan w:val="2"/>
            <w:vMerge w:val="restart"/>
            <w:noWrap/>
            <w:vAlign w:val="bottom"/>
          </w:tcPr>
          <w:p w:rsidR="00B176FF" w:rsidRDefault="00B176FF" w:rsidP="00B176F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76FF" w:rsidTr="00B176FF">
        <w:trPr>
          <w:gridAfter w:val="3"/>
          <w:wAfter w:w="281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176FF" w:rsidRDefault="00B176FF" w:rsidP="00B1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0700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176FF" w:rsidRDefault="00B176FF" w:rsidP="00B176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Образование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B176FF" w:rsidRDefault="00B176FF" w:rsidP="00B176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5,7</w:t>
            </w: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B176FF" w:rsidRDefault="00B176FF" w:rsidP="00B176F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76FF" w:rsidTr="00B176FF">
        <w:trPr>
          <w:gridAfter w:val="3"/>
          <w:wAfter w:w="281" w:type="dxa"/>
          <w:trHeight w:val="33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176FF" w:rsidRDefault="00B176FF" w:rsidP="00B1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0705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176FF" w:rsidRDefault="00B176FF" w:rsidP="00B176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176FF" w:rsidRDefault="00B176FF" w:rsidP="00B176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5,7</w:t>
            </w: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B176FF" w:rsidRDefault="00B176FF" w:rsidP="00B176F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76FF" w:rsidTr="00B176FF">
        <w:trPr>
          <w:gridAfter w:val="3"/>
          <w:wAfter w:w="281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176FF" w:rsidRDefault="00B176FF" w:rsidP="00B1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0800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176FF" w:rsidRDefault="00B176FF" w:rsidP="00B176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176FF" w:rsidRDefault="004B6B20" w:rsidP="004B6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233</w:t>
            </w:r>
            <w:r w:rsidR="00B176F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09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B176FF" w:rsidRDefault="00B176FF" w:rsidP="00B176FF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176FF" w:rsidTr="00B176FF">
        <w:trPr>
          <w:gridAfter w:val="3"/>
          <w:wAfter w:w="281" w:type="dxa"/>
          <w:trHeight w:val="311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176FF" w:rsidRDefault="00B176FF" w:rsidP="00B1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176FF" w:rsidRDefault="00B176FF" w:rsidP="00B176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Культура 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176FF" w:rsidRDefault="00B176FF" w:rsidP="00B176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1012,7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B176FF" w:rsidRDefault="00B176FF" w:rsidP="00B176F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176FF" w:rsidTr="00B176FF">
        <w:trPr>
          <w:gridAfter w:val="3"/>
          <w:wAfter w:w="281" w:type="dxa"/>
          <w:trHeight w:val="311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176FF" w:rsidRDefault="00B176FF" w:rsidP="00B1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0804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176FF" w:rsidRDefault="00B176FF" w:rsidP="00B176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Культура 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хто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176FF" w:rsidRDefault="00B176FF" w:rsidP="00B176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1333,0</w:t>
            </w:r>
          </w:p>
        </w:tc>
        <w:tc>
          <w:tcPr>
            <w:tcW w:w="290" w:type="dxa"/>
            <w:gridSpan w:val="2"/>
            <w:noWrap/>
            <w:vAlign w:val="bottom"/>
          </w:tcPr>
          <w:p w:rsidR="00B176FF" w:rsidRDefault="00B176FF" w:rsidP="00B176F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76FF" w:rsidTr="00B176FF">
        <w:trPr>
          <w:gridAfter w:val="3"/>
          <w:wAfter w:w="28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176FF" w:rsidRDefault="00B176FF" w:rsidP="00B1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1001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6FF" w:rsidRDefault="00B176FF" w:rsidP="00B176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СОЦИАЛЬНАЯ ПОЛИТИКА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176FF" w:rsidRDefault="00B176FF" w:rsidP="00B176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176,40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B176FF" w:rsidRDefault="00B176FF" w:rsidP="00B176FF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176FF" w:rsidTr="00B176FF">
        <w:trPr>
          <w:gridAfter w:val="3"/>
          <w:wAfter w:w="28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176FF" w:rsidRDefault="00B176FF" w:rsidP="00B17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1001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6FF" w:rsidRDefault="00B176FF" w:rsidP="00B176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Пенсионное обеспечение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176FF" w:rsidRDefault="00B176FF" w:rsidP="00B176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B176FF" w:rsidRDefault="00B176FF" w:rsidP="00B176F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176FF" w:rsidTr="00B176FF">
        <w:trPr>
          <w:gridAfter w:val="3"/>
          <w:wAfter w:w="281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176FF" w:rsidRDefault="00B176FF" w:rsidP="00B176FF"/>
        </w:tc>
        <w:tc>
          <w:tcPr>
            <w:tcW w:w="6803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176FF" w:rsidRDefault="00B176FF" w:rsidP="00B176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B176FF" w:rsidRDefault="00B176FF" w:rsidP="00B176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F12BB7" w:rsidRDefault="00B176FF" w:rsidP="004B6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</w:t>
            </w:r>
            <w:r w:rsidR="004B6B2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500,39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176FF" w:rsidRDefault="00B176FF" w:rsidP="00B176FF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840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2"/>
        <w:gridCol w:w="3542"/>
        <w:gridCol w:w="602"/>
        <w:gridCol w:w="821"/>
        <w:gridCol w:w="703"/>
        <w:gridCol w:w="1417"/>
        <w:gridCol w:w="850"/>
        <w:gridCol w:w="1173"/>
      </w:tblGrid>
      <w:tr w:rsidR="002F3B10" w:rsidTr="00DC2329">
        <w:trPr>
          <w:trHeight w:val="300"/>
        </w:trPr>
        <w:tc>
          <w:tcPr>
            <w:tcW w:w="732" w:type="dxa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2" w:type="dxa"/>
            <w:noWrap/>
            <w:vAlign w:val="bottom"/>
            <w:hideMark/>
          </w:tcPr>
          <w:p w:rsidR="002F3B10" w:rsidRDefault="002F3B10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2F3B10" w:rsidRDefault="002F3B10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964" w:type="dxa"/>
            <w:gridSpan w:val="5"/>
            <w:noWrap/>
            <w:vAlign w:val="bottom"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A6EDE" w:rsidRDefault="004A6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A6EDE" w:rsidRDefault="004A6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A6EDE" w:rsidRDefault="004A6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 7</w:t>
            </w:r>
          </w:p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2F3B10" w:rsidTr="00DC2329">
        <w:trPr>
          <w:trHeight w:val="300"/>
        </w:trPr>
        <w:tc>
          <w:tcPr>
            <w:tcW w:w="732" w:type="dxa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2" w:type="dxa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4" w:type="dxa"/>
            <w:gridSpan w:val="5"/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2F3B10" w:rsidTr="00DC2329">
        <w:trPr>
          <w:trHeight w:val="300"/>
        </w:trPr>
        <w:tc>
          <w:tcPr>
            <w:tcW w:w="732" w:type="dxa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2" w:type="dxa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4" w:type="dxa"/>
            <w:gridSpan w:val="5"/>
            <w:noWrap/>
            <w:vAlign w:val="bottom"/>
            <w:hideMark/>
          </w:tcPr>
          <w:p w:rsidR="002F3B10" w:rsidRDefault="002F3B10">
            <w:pPr>
              <w:spacing w:after="0" w:line="240" w:lineRule="auto"/>
              <w:ind w:left="-250" w:firstLine="25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местном бюджете муниципального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образования  сельское  поселение </w:t>
            </w:r>
          </w:p>
          <w:p w:rsidR="002F3B10" w:rsidRDefault="002F3B10">
            <w:pPr>
              <w:spacing w:after="0" w:line="240" w:lineRule="auto"/>
              <w:ind w:left="-250" w:firstLine="25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 на 2021 год</w:t>
            </w:r>
          </w:p>
          <w:p w:rsidR="00EC0D8E" w:rsidRDefault="00EC0D8E" w:rsidP="004D5B51">
            <w:pPr>
              <w:spacing w:after="0" w:line="240" w:lineRule="auto"/>
              <w:ind w:left="-250" w:firstLine="25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«2</w:t>
            </w:r>
            <w:r w:rsidR="004D5B51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» декабря   2021 года № 43</w:t>
            </w:r>
          </w:p>
        </w:tc>
      </w:tr>
      <w:tr w:rsidR="002F3B10" w:rsidTr="00DC2329">
        <w:trPr>
          <w:trHeight w:val="322"/>
        </w:trPr>
        <w:tc>
          <w:tcPr>
            <w:tcW w:w="9840" w:type="dxa"/>
            <w:gridSpan w:val="8"/>
            <w:vMerge w:val="restart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Ведомственная структура расходов местного бюджета на 2021 год</w:t>
            </w:r>
          </w:p>
        </w:tc>
      </w:tr>
      <w:tr w:rsidR="002F3B10" w:rsidTr="00DC2329">
        <w:trPr>
          <w:trHeight w:val="370"/>
        </w:trPr>
        <w:tc>
          <w:tcPr>
            <w:tcW w:w="9840" w:type="dxa"/>
            <w:gridSpan w:val="8"/>
            <w:vMerge/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F3B10" w:rsidTr="00DC2329">
        <w:trPr>
          <w:trHeight w:val="300"/>
        </w:trPr>
        <w:tc>
          <w:tcPr>
            <w:tcW w:w="732" w:type="dxa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2" w:type="dxa"/>
            <w:noWrap/>
            <w:vAlign w:val="center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73" w:type="dxa"/>
            <w:noWrap/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2F3B10" w:rsidTr="00DC2329">
        <w:trPr>
          <w:trHeight w:val="255"/>
        </w:trPr>
        <w:tc>
          <w:tcPr>
            <w:tcW w:w="7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2F3B10" w:rsidTr="00DC2329">
        <w:trPr>
          <w:trHeight w:val="300"/>
        </w:trPr>
        <w:tc>
          <w:tcPr>
            <w:tcW w:w="7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F3B10" w:rsidTr="00DC2329">
        <w:trPr>
          <w:trHeight w:val="570"/>
        </w:trPr>
        <w:tc>
          <w:tcPr>
            <w:tcW w:w="73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4A6EDE" w:rsidP="004D6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="004D66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487,61</w:t>
            </w:r>
          </w:p>
        </w:tc>
      </w:tr>
      <w:tr w:rsidR="002F3B10" w:rsidTr="00DC2329">
        <w:trPr>
          <w:trHeight w:val="57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B6B20" w:rsidRPr="004B6B20" w:rsidRDefault="004B6B20" w:rsidP="004B6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3499,87</w:t>
            </w:r>
          </w:p>
        </w:tc>
      </w:tr>
      <w:tr w:rsidR="002F3B10" w:rsidTr="00DC2329">
        <w:trPr>
          <w:trHeight w:val="76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4B6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940,25</w:t>
            </w:r>
          </w:p>
        </w:tc>
      </w:tr>
      <w:tr w:rsidR="002F3B10" w:rsidTr="00DC2329">
        <w:trPr>
          <w:trHeight w:val="76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4B6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940,25</w:t>
            </w:r>
          </w:p>
        </w:tc>
      </w:tr>
      <w:tr w:rsidR="002F3B10" w:rsidTr="00DC2329">
        <w:trPr>
          <w:trHeight w:val="76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4B6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940,25</w:t>
            </w:r>
          </w:p>
        </w:tc>
      </w:tr>
      <w:tr w:rsidR="002F3B10" w:rsidTr="00DC2329">
        <w:trPr>
          <w:trHeight w:val="949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4B6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723,08</w:t>
            </w:r>
          </w:p>
        </w:tc>
      </w:tr>
      <w:tr w:rsidR="002F3B10" w:rsidTr="00DC2329">
        <w:trPr>
          <w:trHeight w:val="133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4B6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217,16</w:t>
            </w:r>
          </w:p>
        </w:tc>
      </w:tr>
      <w:tr w:rsidR="002F3B10" w:rsidTr="00DC2329">
        <w:trPr>
          <w:trHeight w:val="171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4B6B20" w:rsidP="004D6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2559,62</w:t>
            </w:r>
          </w:p>
        </w:tc>
      </w:tr>
      <w:tr w:rsidR="002F3B10" w:rsidTr="00DC2329">
        <w:trPr>
          <w:trHeight w:val="408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4B6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379,14</w:t>
            </w:r>
          </w:p>
        </w:tc>
      </w:tr>
      <w:tr w:rsidR="002F3B10" w:rsidTr="00DC2329">
        <w:trPr>
          <w:trHeight w:val="153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F3B10" w:rsidTr="00DC2329">
        <w:trPr>
          <w:trHeight w:val="438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F3B10" w:rsidTr="00DC2329">
        <w:trPr>
          <w:trHeight w:val="76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4B6B20" w:rsidP="004B6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351,14</w:t>
            </w:r>
          </w:p>
        </w:tc>
      </w:tr>
      <w:tr w:rsidR="002F3B10" w:rsidTr="00DC2329">
        <w:trPr>
          <w:trHeight w:val="8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C900A7" w:rsidP="004B6B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  <w:r w:rsidR="004B6B20">
              <w:rPr>
                <w:rFonts w:ascii="Times New Roman" w:eastAsia="Times New Roman" w:hAnsi="Times New Roman" w:cs="Times New Roman"/>
                <w:sz w:val="18"/>
                <w:szCs w:val="18"/>
              </w:rPr>
              <w:t>1,14</w:t>
            </w:r>
          </w:p>
        </w:tc>
      </w:tr>
      <w:tr w:rsidR="002F3B10" w:rsidTr="00DC2329">
        <w:trPr>
          <w:trHeight w:val="76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26,0</w:t>
            </w:r>
          </w:p>
        </w:tc>
      </w:tr>
      <w:tr w:rsidR="002F3B10" w:rsidTr="00DC2329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26,0</w:t>
            </w:r>
          </w:p>
        </w:tc>
      </w:tr>
      <w:tr w:rsidR="002F3B10" w:rsidTr="00DC2329">
        <w:trPr>
          <w:trHeight w:val="102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F3B10" w:rsidTr="00DC2329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F3B10" w:rsidTr="00DC2329">
        <w:trPr>
          <w:trHeight w:val="76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4B6B20" w:rsidP="003324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2180,48</w:t>
            </w:r>
          </w:p>
        </w:tc>
      </w:tr>
      <w:tr w:rsidR="002F3B10" w:rsidTr="00DC2329">
        <w:trPr>
          <w:trHeight w:val="51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4B6B20" w:rsidP="009629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2180,48</w:t>
            </w:r>
          </w:p>
        </w:tc>
      </w:tr>
      <w:tr w:rsidR="002F3B10" w:rsidTr="00DC2329">
        <w:trPr>
          <w:trHeight w:val="102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C9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1044,82</w:t>
            </w:r>
          </w:p>
        </w:tc>
      </w:tr>
      <w:tr w:rsidR="002F3B10" w:rsidTr="00DC2329">
        <w:trPr>
          <w:trHeight w:val="1417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C900A7" w:rsidP="00C9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302,54</w:t>
            </w:r>
          </w:p>
        </w:tc>
      </w:tr>
      <w:tr w:rsidR="009629FA" w:rsidTr="00DC2329">
        <w:trPr>
          <w:trHeight w:val="1417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29FA" w:rsidRDefault="009629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629FA" w:rsidRPr="009629FA" w:rsidRDefault="009629FA" w:rsidP="009629FA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9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Компенсация расходов на оплату стоимости проезда и провоза багажа к месту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использования отпуска и обратно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629FA" w:rsidRDefault="00962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629FA" w:rsidRDefault="00962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629FA" w:rsidRDefault="00962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629FA" w:rsidRDefault="00962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629FA" w:rsidRDefault="00962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629FA" w:rsidRDefault="00C9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13,57</w:t>
            </w:r>
          </w:p>
        </w:tc>
      </w:tr>
      <w:tr w:rsidR="002F3B10" w:rsidTr="00DC2329">
        <w:trPr>
          <w:trHeight w:val="76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9D5D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52,02</w:t>
            </w:r>
          </w:p>
        </w:tc>
      </w:tr>
      <w:tr w:rsidR="002F3B10" w:rsidTr="00DC2329">
        <w:trPr>
          <w:trHeight w:val="444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C900A7" w:rsidP="004A6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170,76</w:t>
            </w:r>
          </w:p>
        </w:tc>
      </w:tr>
      <w:tr w:rsidR="002F3B10" w:rsidTr="00DC2329">
        <w:trPr>
          <w:trHeight w:val="444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C9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107,71</w:t>
            </w:r>
          </w:p>
        </w:tc>
      </w:tr>
      <w:tr w:rsidR="002F3B10" w:rsidTr="00DC2329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C90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3,893</w:t>
            </w:r>
          </w:p>
        </w:tc>
      </w:tr>
      <w:tr w:rsidR="002F3B10" w:rsidTr="00DC2329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332499" w:rsidP="003324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591,12</w:t>
            </w:r>
          </w:p>
        </w:tc>
      </w:tr>
      <w:tr w:rsidR="002F3B10" w:rsidTr="00DC2329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332499" w:rsidP="003324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591,12</w:t>
            </w:r>
          </w:p>
        </w:tc>
      </w:tr>
      <w:tr w:rsidR="002F3B10" w:rsidTr="00DC2329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3324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357,65</w:t>
            </w:r>
          </w:p>
        </w:tc>
      </w:tr>
      <w:tr w:rsidR="002F3B10" w:rsidTr="00DC2329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4B6B20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</w:t>
            </w:r>
            <w:r w:rsidR="00332499">
              <w:rPr>
                <w:rFonts w:ascii="Times New Roman" w:eastAsia="Times New Roman" w:hAnsi="Times New Roman" w:cs="Times New Roman"/>
                <w:sz w:val="18"/>
                <w:szCs w:val="18"/>
              </w:rPr>
              <w:t>107,52</w:t>
            </w:r>
          </w:p>
        </w:tc>
      </w:tr>
      <w:tr w:rsidR="002F3B10" w:rsidTr="00DC2329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9629FA" w:rsidP="009D5D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  <w:r w:rsidR="009D5D15">
              <w:rPr>
                <w:rFonts w:ascii="Times New Roman" w:eastAsia="Times New Roman" w:hAnsi="Times New Roman" w:cs="Times New Roman"/>
                <w:sz w:val="18"/>
                <w:szCs w:val="18"/>
              </w:rPr>
              <w:t>5,95</w:t>
            </w:r>
          </w:p>
        </w:tc>
      </w:tr>
      <w:tr w:rsidR="002F3B10" w:rsidTr="00DC2329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157,9</w:t>
            </w:r>
          </w:p>
        </w:tc>
      </w:tr>
      <w:tr w:rsidR="002F3B10" w:rsidTr="00DC2329">
        <w:trPr>
          <w:trHeight w:val="51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157,9</w:t>
            </w:r>
          </w:p>
        </w:tc>
      </w:tr>
      <w:tr w:rsidR="002F3B10" w:rsidTr="00DC2329">
        <w:trPr>
          <w:trHeight w:val="76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157,9</w:t>
            </w:r>
          </w:p>
        </w:tc>
      </w:tr>
      <w:tr w:rsidR="002F3B10" w:rsidTr="00DC2329">
        <w:trPr>
          <w:trHeight w:val="127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9D5D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116,44</w:t>
            </w:r>
          </w:p>
        </w:tc>
      </w:tr>
      <w:tr w:rsidR="002F3B10" w:rsidTr="00DC2329">
        <w:trPr>
          <w:trHeight w:val="127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9D5D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41,46</w:t>
            </w:r>
          </w:p>
        </w:tc>
      </w:tr>
      <w:tr w:rsidR="002F3B10" w:rsidTr="00DC2329">
        <w:trPr>
          <w:trHeight w:val="468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C0692" w:rsidP="009D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27</w:t>
            </w:r>
            <w:r w:rsidR="0033249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2,9</w:t>
            </w:r>
          </w:p>
        </w:tc>
      </w:tr>
      <w:tr w:rsidR="002F3B10" w:rsidTr="00DC2329">
        <w:trPr>
          <w:trHeight w:val="468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 по  предупреждению чрезвычайных ситуаций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3B10" w:rsidRDefault="002F3B1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F3B10" w:rsidRDefault="002F3B1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14,5</w:t>
            </w:r>
          </w:p>
        </w:tc>
      </w:tr>
      <w:tr w:rsidR="002F3B10" w:rsidTr="00DC2329">
        <w:trPr>
          <w:trHeight w:val="468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3B10" w:rsidRDefault="002F3B1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14,5</w:t>
            </w:r>
          </w:p>
        </w:tc>
      </w:tr>
      <w:tr w:rsidR="002F3B10" w:rsidTr="00DC2329">
        <w:trPr>
          <w:trHeight w:val="468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3B10" w:rsidRDefault="002F3B1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14,5</w:t>
            </w:r>
          </w:p>
        </w:tc>
      </w:tr>
      <w:tr w:rsidR="002F3B10" w:rsidTr="00DC2329">
        <w:trPr>
          <w:trHeight w:val="702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9D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272</w:t>
            </w:r>
            <w:r w:rsidR="002F3B10">
              <w:rPr>
                <w:rFonts w:ascii="Times New Roman" w:eastAsia="Times New Roman" w:hAnsi="Times New Roman" w:cs="Times New Roman"/>
                <w:sz w:val="18"/>
                <w:szCs w:val="18"/>
              </w:rPr>
              <w:t>8,4</w:t>
            </w:r>
          </w:p>
        </w:tc>
      </w:tr>
      <w:tr w:rsidR="002F3B10" w:rsidTr="00DC2329">
        <w:trPr>
          <w:trHeight w:val="84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3B10" w:rsidRDefault="002F3B1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F3B10" w:rsidRDefault="009D5D15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272</w:t>
            </w:r>
            <w:r w:rsidR="002F3B10">
              <w:rPr>
                <w:rFonts w:ascii="Times New Roman" w:eastAsia="Times New Roman" w:hAnsi="Times New Roman" w:cs="Times New Roman"/>
                <w:sz w:val="18"/>
                <w:szCs w:val="18"/>
              </w:rPr>
              <w:t>8,4</w:t>
            </w:r>
          </w:p>
        </w:tc>
      </w:tr>
      <w:tr w:rsidR="002F3B10" w:rsidTr="00DC2329">
        <w:trPr>
          <w:trHeight w:val="414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3B10" w:rsidRDefault="002F3B10" w:rsidP="002C0692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9D5D15">
              <w:rPr>
                <w:rFonts w:ascii="Times New Roman" w:eastAsia="Times New Roman" w:hAnsi="Times New Roman" w:cs="Times New Roman"/>
                <w:sz w:val="18"/>
                <w:szCs w:val="18"/>
              </w:rPr>
              <w:t>72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8,4</w:t>
            </w:r>
          </w:p>
        </w:tc>
      </w:tr>
      <w:tr w:rsidR="00332499" w:rsidTr="00857BA9">
        <w:trPr>
          <w:trHeight w:val="414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499" w:rsidRDefault="00332499" w:rsidP="0033249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2499" w:rsidRDefault="00332499" w:rsidP="0033249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50,0</w:t>
            </w:r>
          </w:p>
        </w:tc>
      </w:tr>
      <w:tr w:rsidR="00332499" w:rsidTr="00DC2329">
        <w:trPr>
          <w:trHeight w:val="57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32499" w:rsidRDefault="004B6B20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532,54</w:t>
            </w:r>
          </w:p>
        </w:tc>
      </w:tr>
      <w:tr w:rsidR="00332499" w:rsidTr="00DC2329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4B6B20" w:rsidP="004B6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512,54</w:t>
            </w:r>
          </w:p>
        </w:tc>
      </w:tr>
      <w:tr w:rsidR="00332499" w:rsidTr="00DC2329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4B6B20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512,54</w:t>
            </w:r>
          </w:p>
        </w:tc>
      </w:tr>
      <w:tr w:rsidR="00332499" w:rsidTr="00DC2329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4B6B20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197,54</w:t>
            </w:r>
          </w:p>
        </w:tc>
      </w:tr>
      <w:tr w:rsidR="00332499" w:rsidTr="00DC2329">
        <w:trPr>
          <w:trHeight w:val="702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332499" w:rsidTr="00DC2329">
        <w:trPr>
          <w:trHeight w:val="76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332499" w:rsidTr="00DC2329">
        <w:trPr>
          <w:trHeight w:val="624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7,68</w:t>
            </w:r>
          </w:p>
        </w:tc>
      </w:tr>
      <w:tr w:rsidR="00332499" w:rsidTr="00DC2329">
        <w:trPr>
          <w:trHeight w:val="624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2,32</w:t>
            </w:r>
          </w:p>
        </w:tc>
      </w:tr>
      <w:tr w:rsidR="00332499" w:rsidTr="00DC2329">
        <w:trPr>
          <w:trHeight w:val="624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32499" w:rsidRDefault="00332499" w:rsidP="0033249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32499" w:rsidRDefault="00332499" w:rsidP="00332499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</w:tr>
      <w:tr w:rsidR="00332499" w:rsidTr="00DC2329">
        <w:trPr>
          <w:trHeight w:val="354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Премии и гранты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9990074030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</w:tr>
      <w:tr w:rsidR="00332499" w:rsidTr="00DC2329">
        <w:trPr>
          <w:trHeight w:val="76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32499" w:rsidRDefault="00332499" w:rsidP="0033249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32499" w:rsidRDefault="00332499" w:rsidP="00332499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332499" w:rsidTr="00DC2329">
        <w:trPr>
          <w:trHeight w:val="1131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2499" w:rsidRDefault="00332499" w:rsidP="003324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332499" w:rsidTr="00DC2329">
        <w:trPr>
          <w:trHeight w:val="33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99900 88100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</w:tr>
      <w:tr w:rsidR="00332499" w:rsidTr="00DC2329">
        <w:trPr>
          <w:trHeight w:val="411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332499" w:rsidTr="00DC2329">
        <w:trPr>
          <w:trHeight w:val="7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5,7</w:t>
            </w:r>
          </w:p>
        </w:tc>
      </w:tr>
      <w:tr w:rsidR="00332499" w:rsidTr="00DC2329">
        <w:trPr>
          <w:trHeight w:val="626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5,7</w:t>
            </w:r>
          </w:p>
        </w:tc>
      </w:tr>
      <w:tr w:rsidR="00332499" w:rsidTr="00DC2329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2335,09</w:t>
            </w:r>
          </w:p>
        </w:tc>
      </w:tr>
      <w:tr w:rsidR="00332499" w:rsidTr="00DC2329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2335,09</w:t>
            </w:r>
          </w:p>
        </w:tc>
      </w:tr>
      <w:tr w:rsidR="00332499" w:rsidTr="00DC2329">
        <w:trPr>
          <w:trHeight w:val="153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897,78</w:t>
            </w:r>
          </w:p>
        </w:tc>
      </w:tr>
      <w:tr w:rsidR="00332499" w:rsidTr="00DC2329">
        <w:trPr>
          <w:trHeight w:val="127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897,78</w:t>
            </w:r>
          </w:p>
        </w:tc>
      </w:tr>
      <w:tr w:rsidR="00332499" w:rsidTr="00DC2329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897,78</w:t>
            </w:r>
          </w:p>
        </w:tc>
      </w:tr>
      <w:tr w:rsidR="00332499" w:rsidTr="00DC2329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1437,313</w:t>
            </w:r>
          </w:p>
        </w:tc>
      </w:tr>
      <w:tr w:rsidR="00332499" w:rsidTr="00DC2329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1437,313</w:t>
            </w:r>
          </w:p>
        </w:tc>
      </w:tr>
      <w:tr w:rsidR="00332499" w:rsidTr="00DC2329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332499" w:rsidTr="00DC2329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332499" w:rsidTr="00DC2329">
        <w:trPr>
          <w:trHeight w:val="51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332499" w:rsidTr="00DC2329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332499" w:rsidTr="00DC2329">
        <w:trPr>
          <w:trHeight w:val="51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332499" w:rsidTr="00DC2329">
        <w:trPr>
          <w:trHeight w:val="300"/>
        </w:trPr>
        <w:tc>
          <w:tcPr>
            <w:tcW w:w="4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32499" w:rsidRDefault="00332499" w:rsidP="00332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32499" w:rsidRDefault="00332499" w:rsidP="00332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9 500,396</w:t>
            </w:r>
          </w:p>
        </w:tc>
      </w:tr>
    </w:tbl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984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160"/>
        <w:gridCol w:w="144"/>
      </w:tblGrid>
      <w:tr w:rsidR="002F3B10" w:rsidTr="002F3B10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2F3B10" w:rsidRDefault="002F3B10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2F3B10" w:rsidTr="002F3B10">
        <w:trPr>
          <w:gridAfter w:val="1"/>
          <w:wAfter w:w="144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2F3B10" w:rsidRDefault="002F3B10" w:rsidP="002F3B10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2F3B10" w:rsidRDefault="002F3B10" w:rsidP="002F3B10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2F3B10" w:rsidTr="002F3B10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2F3B10" w:rsidRDefault="002F3B10" w:rsidP="002F3B10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2F3B10" w:rsidRDefault="002F3B10" w:rsidP="002F3B10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2F3B10" w:rsidRDefault="002F3B10" w:rsidP="002F3B10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2F3B10" w:rsidTr="002F3B10">
        <w:trPr>
          <w:gridAfter w:val="1"/>
          <w:wAfter w:w="144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2F3B10" w:rsidRDefault="002F3B10" w:rsidP="002F3B10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2F3B10" w:rsidRDefault="002F3B10" w:rsidP="002F3B10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местном бюджете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муниципального образования  сельское  поселение</w:t>
            </w:r>
          </w:p>
        </w:tc>
      </w:tr>
      <w:tr w:rsidR="002F3B10" w:rsidTr="002F3B10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2F3B10" w:rsidRDefault="002F3B10" w:rsidP="002F3B10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2F3B10" w:rsidRDefault="002F3B10" w:rsidP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2021 год»</w:t>
            </w:r>
          </w:p>
        </w:tc>
      </w:tr>
      <w:tr w:rsidR="002F3B10" w:rsidTr="002F3B10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2F3B10" w:rsidRDefault="002F3B10" w:rsidP="002F3B10">
            <w:pPr>
              <w:spacing w:after="0"/>
            </w:pPr>
          </w:p>
        </w:tc>
        <w:tc>
          <w:tcPr>
            <w:tcW w:w="7407" w:type="dxa"/>
            <w:gridSpan w:val="6"/>
            <w:noWrap/>
            <w:vAlign w:val="bottom"/>
            <w:hideMark/>
          </w:tcPr>
          <w:p w:rsidR="002F3B10" w:rsidRDefault="002F3B10" w:rsidP="004D5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</w:t>
            </w:r>
            <w:r w:rsidR="00EC0D8E">
              <w:rPr>
                <w:rFonts w:ascii="Times New Roman" w:eastAsia="Times New Roman" w:hAnsi="Times New Roman" w:cs="Times New Roman"/>
              </w:rPr>
              <w:t>от «2</w:t>
            </w:r>
            <w:r w:rsidR="004D5B51">
              <w:rPr>
                <w:rFonts w:ascii="Times New Roman" w:eastAsia="Times New Roman" w:hAnsi="Times New Roman" w:cs="Times New Roman"/>
              </w:rPr>
              <w:t>9</w:t>
            </w:r>
            <w:r w:rsidR="00EC0D8E">
              <w:rPr>
                <w:rFonts w:ascii="Times New Roman" w:eastAsia="Times New Roman" w:hAnsi="Times New Roman" w:cs="Times New Roman"/>
              </w:rPr>
              <w:t>» декабря   2021 года № 43</w:t>
            </w:r>
          </w:p>
        </w:tc>
      </w:tr>
      <w:tr w:rsidR="002F3B10" w:rsidTr="002F3B10">
        <w:trPr>
          <w:trHeight w:val="255"/>
        </w:trPr>
        <w:tc>
          <w:tcPr>
            <w:tcW w:w="2577" w:type="dxa"/>
            <w:noWrap/>
            <w:vAlign w:val="center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88" w:type="dxa"/>
            <w:gridSpan w:val="3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2F3B10" w:rsidTr="002F3B10">
        <w:trPr>
          <w:trHeight w:val="322"/>
        </w:trPr>
        <w:tc>
          <w:tcPr>
            <w:tcW w:w="9984" w:type="dxa"/>
            <w:gridSpan w:val="7"/>
            <w:vMerge w:val="restart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2021 год</w:t>
            </w:r>
          </w:p>
        </w:tc>
      </w:tr>
      <w:tr w:rsidR="002F3B10" w:rsidTr="002F3B10">
        <w:trPr>
          <w:trHeight w:val="370"/>
        </w:trPr>
        <w:tc>
          <w:tcPr>
            <w:tcW w:w="0" w:type="auto"/>
            <w:gridSpan w:val="7"/>
            <w:vMerge/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F3B10" w:rsidTr="002F3B10">
        <w:trPr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04" w:type="dxa"/>
            <w:gridSpan w:val="2"/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2F3B10" w:rsidTr="002F3B10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2F3B10" w:rsidTr="002F3B10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75,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2F3B10" w:rsidTr="002F3B10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4A6EDE" w:rsidP="00DC2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DC232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DC2329">
              <w:rPr>
                <w:rFonts w:ascii="Times New Roman" w:eastAsia="Times New Roman" w:hAnsi="Times New Roman" w:cs="Times New Roman"/>
                <w:sz w:val="28"/>
                <w:szCs w:val="28"/>
              </w:rPr>
              <w:t>24,6</w:t>
            </w:r>
          </w:p>
        </w:tc>
      </w:tr>
      <w:tr w:rsidR="002F3B10" w:rsidTr="002F3B10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2F3B10" w:rsidRDefault="002F3B1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F3B10" w:rsidRDefault="002F3B10" w:rsidP="00DC23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4A6EDE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DC2329">
              <w:rPr>
                <w:rFonts w:ascii="Times New Roman" w:eastAsia="Times New Roman" w:hAnsi="Times New Roman" w:cs="Times New Roman"/>
                <w:sz w:val="28"/>
                <w:szCs w:val="28"/>
              </w:rPr>
              <w:t> 500,396</w:t>
            </w:r>
          </w:p>
        </w:tc>
      </w:tr>
      <w:tr w:rsidR="002F3B10" w:rsidTr="002F3B10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F3B10" w:rsidRDefault="004A6EDE" w:rsidP="00DC23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DC2329">
              <w:rPr>
                <w:rFonts w:ascii="Times New Roman" w:eastAsia="Times New Roman" w:hAnsi="Times New Roman" w:cs="Times New Roman"/>
                <w:sz w:val="28"/>
                <w:szCs w:val="28"/>
              </w:rPr>
              <w:t> 500,396</w:t>
            </w:r>
          </w:p>
        </w:tc>
      </w:tr>
      <w:tr w:rsidR="002F3B10" w:rsidTr="002F3B10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F3B10" w:rsidRDefault="002F3B10" w:rsidP="00DC232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4A6EDE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DC2329">
              <w:rPr>
                <w:rFonts w:ascii="Times New Roman" w:eastAsia="Times New Roman" w:hAnsi="Times New Roman" w:cs="Times New Roman"/>
                <w:sz w:val="28"/>
                <w:szCs w:val="28"/>
              </w:rPr>
              <w:t> 424,6</w:t>
            </w:r>
          </w:p>
        </w:tc>
      </w:tr>
      <w:tr w:rsidR="002F3B10" w:rsidTr="002F3B10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75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8</w:t>
            </w:r>
          </w:p>
        </w:tc>
      </w:tr>
    </w:tbl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/>
    <w:p w:rsidR="002F3B10" w:rsidRDefault="002F3B10" w:rsidP="002F3B10"/>
    <w:p w:rsidR="002F3B10" w:rsidRDefault="002F3B10" w:rsidP="002F3B10"/>
    <w:p w:rsidR="00C81A1F" w:rsidRDefault="00C81A1F"/>
    <w:p w:rsidR="00EC0D8E" w:rsidRDefault="00EC0D8E"/>
    <w:p w:rsidR="00EC0D8E" w:rsidRDefault="00EC0D8E"/>
    <w:p w:rsidR="00EC0D8E" w:rsidRDefault="00EC0D8E"/>
    <w:p w:rsidR="00EC0D8E" w:rsidRDefault="00EC0D8E"/>
    <w:p w:rsidR="00EC0D8E" w:rsidRDefault="00EC0D8E"/>
    <w:p w:rsidR="004D663F" w:rsidRDefault="004D663F"/>
    <w:tbl>
      <w:tblPr>
        <w:tblW w:w="9675" w:type="dxa"/>
        <w:tblInd w:w="83" w:type="dxa"/>
        <w:tblLook w:val="04A0" w:firstRow="1" w:lastRow="0" w:firstColumn="1" w:lastColumn="0" w:noHBand="0" w:noVBand="1"/>
      </w:tblPr>
      <w:tblGrid>
        <w:gridCol w:w="11"/>
        <w:gridCol w:w="694"/>
        <w:gridCol w:w="2439"/>
        <w:gridCol w:w="4711"/>
        <w:gridCol w:w="478"/>
        <w:gridCol w:w="670"/>
        <w:gridCol w:w="465"/>
        <w:gridCol w:w="11"/>
        <w:gridCol w:w="196"/>
      </w:tblGrid>
      <w:tr w:rsidR="00EC0D8E" w:rsidTr="0056118E">
        <w:trPr>
          <w:gridAfter w:val="3"/>
          <w:wAfter w:w="672" w:type="dxa"/>
          <w:trHeight w:val="255"/>
        </w:trPr>
        <w:tc>
          <w:tcPr>
            <w:tcW w:w="9003" w:type="dxa"/>
            <w:gridSpan w:val="6"/>
            <w:noWrap/>
            <w:vAlign w:val="bottom"/>
          </w:tcPr>
          <w:p w:rsidR="00EC0D8E" w:rsidRDefault="00EC0D8E" w:rsidP="00EC0D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C0D8E" w:rsidRDefault="00EC0D8E" w:rsidP="00EC0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Приложение 6</w:t>
            </w:r>
          </w:p>
        </w:tc>
      </w:tr>
      <w:tr w:rsidR="00EC0D8E" w:rsidTr="0056118E">
        <w:trPr>
          <w:gridAfter w:val="3"/>
          <w:wAfter w:w="672" w:type="dxa"/>
          <w:trHeight w:val="255"/>
        </w:trPr>
        <w:tc>
          <w:tcPr>
            <w:tcW w:w="9003" w:type="dxa"/>
            <w:gridSpan w:val="6"/>
            <w:noWrap/>
            <w:vAlign w:val="bottom"/>
            <w:hideMark/>
          </w:tcPr>
          <w:p w:rsidR="00EC0D8E" w:rsidRDefault="00EC0D8E" w:rsidP="00EC0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к Решению Совета депутатов</w:t>
            </w:r>
          </w:p>
        </w:tc>
      </w:tr>
      <w:tr w:rsidR="00EC0D8E" w:rsidTr="0056118E">
        <w:trPr>
          <w:trHeight w:val="255"/>
        </w:trPr>
        <w:tc>
          <w:tcPr>
            <w:tcW w:w="8333" w:type="dxa"/>
            <w:gridSpan w:val="5"/>
            <w:noWrap/>
            <w:vAlign w:val="bottom"/>
            <w:hideMark/>
          </w:tcPr>
          <w:p w:rsidR="00EC0D8E" w:rsidRDefault="00EC0D8E" w:rsidP="00EC0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МО сельское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поселение«Барагхан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342" w:type="dxa"/>
            <w:gridSpan w:val="4"/>
            <w:noWrap/>
            <w:vAlign w:val="bottom"/>
          </w:tcPr>
          <w:p w:rsidR="00EC0D8E" w:rsidRDefault="00EC0D8E" w:rsidP="00EC0D8E">
            <w:pPr>
              <w:spacing w:after="0"/>
              <w:ind w:right="-243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C0D8E" w:rsidTr="0056118E">
        <w:trPr>
          <w:gridAfter w:val="3"/>
          <w:wAfter w:w="672" w:type="dxa"/>
          <w:trHeight w:val="255"/>
        </w:trPr>
        <w:tc>
          <w:tcPr>
            <w:tcW w:w="9003" w:type="dxa"/>
            <w:gridSpan w:val="6"/>
            <w:noWrap/>
            <w:vAlign w:val="bottom"/>
            <w:hideMark/>
          </w:tcPr>
          <w:p w:rsidR="00EC0D8E" w:rsidRDefault="00EC0D8E" w:rsidP="00EC0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«О  местном бюджете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муниципального</w:t>
            </w:r>
            <w:proofErr w:type="gramEnd"/>
          </w:p>
          <w:p w:rsidR="00EC0D8E" w:rsidRDefault="00EC0D8E" w:rsidP="00EC0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образования  сельское  поселение</w:t>
            </w:r>
          </w:p>
          <w:p w:rsidR="00EC0D8E" w:rsidRDefault="00EC0D8E" w:rsidP="00EC0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»  на 2021 год »</w:t>
            </w:r>
          </w:p>
        </w:tc>
      </w:tr>
      <w:tr w:rsidR="00EC0D8E" w:rsidTr="0056118E">
        <w:trPr>
          <w:gridAfter w:val="3"/>
          <w:wAfter w:w="672" w:type="dxa"/>
          <w:trHeight w:val="255"/>
        </w:trPr>
        <w:tc>
          <w:tcPr>
            <w:tcW w:w="9003" w:type="dxa"/>
            <w:gridSpan w:val="6"/>
            <w:noWrap/>
            <w:hideMark/>
          </w:tcPr>
          <w:p w:rsidR="00EC0D8E" w:rsidRDefault="004D5B51" w:rsidP="00EC0D8E">
            <w:pPr>
              <w:jc w:val="right"/>
            </w:pPr>
            <w:r>
              <w:rPr>
                <w:rFonts w:ascii="Times New Roman" w:eastAsia="Times New Roman" w:hAnsi="Times New Roman" w:cs="Times New Roman"/>
              </w:rPr>
              <w:t>от «29</w:t>
            </w:r>
            <w:r w:rsidR="00EC0D8E">
              <w:rPr>
                <w:rFonts w:ascii="Times New Roman" w:eastAsia="Times New Roman" w:hAnsi="Times New Roman" w:cs="Times New Roman"/>
              </w:rPr>
              <w:t>» декабря   2021 года № 43</w:t>
            </w:r>
            <w:r w:rsidR="00DC2329">
              <w:rPr>
                <w:rFonts w:ascii="Times New Roman" w:eastAsia="Times New Roman" w:hAnsi="Times New Roman" w:cs="Times New Roman"/>
              </w:rPr>
              <w:t>-1</w:t>
            </w:r>
          </w:p>
        </w:tc>
      </w:tr>
      <w:tr w:rsidR="00EC0D8E" w:rsidRPr="004C4800" w:rsidTr="0056118E">
        <w:trPr>
          <w:gridBefore w:val="1"/>
          <w:gridAfter w:val="1"/>
          <w:wBefore w:w="11" w:type="dxa"/>
          <w:wAfter w:w="196" w:type="dxa"/>
          <w:trHeight w:val="322"/>
        </w:trPr>
        <w:tc>
          <w:tcPr>
            <w:tcW w:w="946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0D8E" w:rsidRPr="004C4800" w:rsidRDefault="00EC0D8E" w:rsidP="00EC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Налоговые и неналоговые доходы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2021</w:t>
            </w:r>
            <w:r w:rsidRPr="004C48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год</w:t>
            </w:r>
          </w:p>
        </w:tc>
      </w:tr>
      <w:tr w:rsidR="00EC0D8E" w:rsidRPr="004C4800" w:rsidTr="0056118E">
        <w:trPr>
          <w:gridBefore w:val="1"/>
          <w:gridAfter w:val="1"/>
          <w:wBefore w:w="11" w:type="dxa"/>
          <w:wAfter w:w="196" w:type="dxa"/>
          <w:trHeight w:val="585"/>
        </w:trPr>
        <w:tc>
          <w:tcPr>
            <w:tcW w:w="946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0D8E" w:rsidRPr="004C4800" w:rsidRDefault="00EC0D8E" w:rsidP="00EC0D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C0D8E" w:rsidRPr="004C4800" w:rsidTr="0056118E">
        <w:trPr>
          <w:gridBefore w:val="1"/>
          <w:gridAfter w:val="2"/>
          <w:wBefore w:w="11" w:type="dxa"/>
          <w:wAfter w:w="207" w:type="dxa"/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D8E" w:rsidRPr="004533D4" w:rsidRDefault="00EC0D8E" w:rsidP="00EC0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0D8E" w:rsidRPr="004533D4" w:rsidRDefault="00EC0D8E" w:rsidP="00EC0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D8E" w:rsidRPr="004C4800" w:rsidRDefault="00EC0D8E" w:rsidP="00EC0D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0D8E" w:rsidRPr="004C4800" w:rsidRDefault="00EC0D8E" w:rsidP="00EC0D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(тыс. рублей)</w:t>
            </w:r>
          </w:p>
        </w:tc>
      </w:tr>
      <w:tr w:rsidR="00EC0D8E" w:rsidRPr="004C4800" w:rsidTr="0056118E">
        <w:trPr>
          <w:gridBefore w:val="1"/>
          <w:gridAfter w:val="2"/>
          <w:wBefore w:w="11" w:type="dxa"/>
          <w:wAfter w:w="207" w:type="dxa"/>
          <w:trHeight w:val="42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0D8E" w:rsidRPr="004533D4" w:rsidRDefault="00EC0D8E" w:rsidP="00EC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ГАД</w:t>
            </w:r>
          </w:p>
        </w:tc>
        <w:tc>
          <w:tcPr>
            <w:tcW w:w="2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0D8E" w:rsidRPr="004533D4" w:rsidRDefault="00EC0D8E" w:rsidP="00EC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0D8E" w:rsidRPr="004C4800" w:rsidRDefault="00EC0D8E" w:rsidP="00EC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61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0D8E" w:rsidRPr="004C4800" w:rsidRDefault="00EC0D8E" w:rsidP="00EC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Сумма</w:t>
            </w:r>
          </w:p>
        </w:tc>
      </w:tr>
      <w:tr w:rsidR="00EC0D8E" w:rsidRPr="004C4800" w:rsidTr="0056118E">
        <w:trPr>
          <w:gridBefore w:val="1"/>
          <w:gridAfter w:val="2"/>
          <w:wBefore w:w="11" w:type="dxa"/>
          <w:wAfter w:w="207" w:type="dxa"/>
          <w:trHeight w:val="64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C0D8E" w:rsidRPr="00651545" w:rsidRDefault="00EC0D8E" w:rsidP="00EC0D8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0D8E" w:rsidRPr="00651545" w:rsidRDefault="00EC0D8E" w:rsidP="00EC0D8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0D8E" w:rsidRPr="004C4800" w:rsidRDefault="00EC0D8E" w:rsidP="00EC0D8E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161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0D8E" w:rsidRPr="004C4800" w:rsidRDefault="00DC2329" w:rsidP="00EC0D8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683,5</w:t>
            </w:r>
          </w:p>
        </w:tc>
      </w:tr>
      <w:tr w:rsidR="00EC0D8E" w:rsidRPr="004C4800" w:rsidTr="0056118E">
        <w:trPr>
          <w:gridBefore w:val="1"/>
          <w:gridAfter w:val="2"/>
          <w:wBefore w:w="11" w:type="dxa"/>
          <w:wAfter w:w="207" w:type="dxa"/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C0D8E" w:rsidRPr="00651545" w:rsidRDefault="00EC0D8E" w:rsidP="00EC0D8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0D8E" w:rsidRPr="00651545" w:rsidRDefault="00EC0D8E" w:rsidP="00EC0D8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0D8E" w:rsidRPr="004C4800" w:rsidRDefault="00EC0D8E" w:rsidP="00EC0D8E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161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0D8E" w:rsidRPr="004C4800" w:rsidRDefault="00EC0D8E" w:rsidP="00EC0D8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81,4</w:t>
            </w:r>
          </w:p>
        </w:tc>
      </w:tr>
      <w:tr w:rsidR="00EC0D8E" w:rsidRPr="004C4800" w:rsidTr="0056118E">
        <w:trPr>
          <w:gridBefore w:val="1"/>
          <w:gridAfter w:val="2"/>
          <w:wBefore w:w="11" w:type="dxa"/>
          <w:wAfter w:w="207" w:type="dxa"/>
          <w:trHeight w:val="37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C0D8E" w:rsidRPr="00651545" w:rsidRDefault="00EC0D8E" w:rsidP="00EC0D8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0D8E" w:rsidRPr="00651545" w:rsidRDefault="00EC0D8E" w:rsidP="00EC0D8E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1 01 02000 01 0000 110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0D8E" w:rsidRPr="004C4800" w:rsidRDefault="00EC0D8E" w:rsidP="00EC0D8E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161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0D8E" w:rsidRPr="004C4800" w:rsidRDefault="00EC0D8E" w:rsidP="00EC0D8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81,4</w:t>
            </w:r>
          </w:p>
        </w:tc>
      </w:tr>
      <w:tr w:rsidR="00EC0D8E" w:rsidRPr="004C4800" w:rsidTr="0056118E">
        <w:trPr>
          <w:gridBefore w:val="1"/>
          <w:gridAfter w:val="2"/>
          <w:wBefore w:w="11" w:type="dxa"/>
          <w:wAfter w:w="207" w:type="dxa"/>
          <w:trHeight w:val="1733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0D8E" w:rsidRPr="00651545" w:rsidRDefault="00EC0D8E" w:rsidP="00EC0D8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D8E" w:rsidRPr="00651545" w:rsidRDefault="00EC0D8E" w:rsidP="00EC0D8E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1 01 02010 01 000 110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D8E" w:rsidRPr="004C4800" w:rsidRDefault="00EC0D8E" w:rsidP="00EC0D8E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61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D8E" w:rsidRPr="004C4800" w:rsidRDefault="00EC0D8E" w:rsidP="00EC0D8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81,4</w:t>
            </w:r>
          </w:p>
        </w:tc>
      </w:tr>
      <w:tr w:rsidR="00EC0D8E" w:rsidRPr="004C4800" w:rsidTr="0056118E">
        <w:trPr>
          <w:gridBefore w:val="1"/>
          <w:gridAfter w:val="2"/>
          <w:wBefore w:w="11" w:type="dxa"/>
          <w:wAfter w:w="207" w:type="dxa"/>
          <w:trHeight w:val="49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C0D8E" w:rsidRPr="00651545" w:rsidRDefault="00EC0D8E" w:rsidP="00EC0D8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0D8E" w:rsidRPr="002A02A9" w:rsidRDefault="00EC0D8E" w:rsidP="00EC0D8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0D8E" w:rsidRPr="004C4800" w:rsidRDefault="00EC0D8E" w:rsidP="00EC0D8E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161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0D8E" w:rsidRPr="004C4800" w:rsidRDefault="00EC0D8E" w:rsidP="00EC0D8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8,6</w:t>
            </w:r>
          </w:p>
        </w:tc>
      </w:tr>
      <w:tr w:rsidR="00EC0D8E" w:rsidRPr="004C4800" w:rsidTr="0056118E">
        <w:trPr>
          <w:gridBefore w:val="1"/>
          <w:gridAfter w:val="2"/>
          <w:wBefore w:w="11" w:type="dxa"/>
          <w:wAfter w:w="207" w:type="dxa"/>
          <w:trHeight w:val="4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C0D8E" w:rsidRPr="00651545" w:rsidRDefault="00EC0D8E" w:rsidP="00EC0D8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0D8E" w:rsidRPr="007A390D" w:rsidRDefault="00EC0D8E" w:rsidP="00EC0D8E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1 05 03000 01 0000 110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0D8E" w:rsidRPr="004C4800" w:rsidRDefault="00EC0D8E" w:rsidP="00EC0D8E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161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0D8E" w:rsidRPr="004C4800" w:rsidRDefault="00EC0D8E" w:rsidP="00EC0D8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8,6</w:t>
            </w:r>
          </w:p>
        </w:tc>
      </w:tr>
      <w:tr w:rsidR="00EC0D8E" w:rsidRPr="004C4800" w:rsidTr="0056118E">
        <w:trPr>
          <w:gridBefore w:val="1"/>
          <w:gridAfter w:val="2"/>
          <w:wBefore w:w="11" w:type="dxa"/>
          <w:wAfter w:w="207" w:type="dxa"/>
          <w:trHeight w:val="36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C0D8E" w:rsidRPr="00651545" w:rsidRDefault="00EC0D8E" w:rsidP="00EC0D8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0D8E" w:rsidRPr="002A02A9" w:rsidRDefault="00EC0D8E" w:rsidP="00EC0D8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0D8E" w:rsidRPr="004C4800" w:rsidRDefault="00EC0D8E" w:rsidP="00EC0D8E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НАЛОГИ НА ИМУЩЕСТВО</w:t>
            </w:r>
          </w:p>
        </w:tc>
        <w:tc>
          <w:tcPr>
            <w:tcW w:w="161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0D8E" w:rsidRPr="004C4800" w:rsidRDefault="00DC2329" w:rsidP="00EC0D8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572,2</w:t>
            </w:r>
          </w:p>
        </w:tc>
      </w:tr>
      <w:tr w:rsidR="00EC0D8E" w:rsidRPr="004C4800" w:rsidTr="0056118E">
        <w:trPr>
          <w:gridBefore w:val="1"/>
          <w:gridAfter w:val="2"/>
          <w:wBefore w:w="11" w:type="dxa"/>
          <w:wAfter w:w="207" w:type="dxa"/>
          <w:trHeight w:val="69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0D8E" w:rsidRPr="00651545" w:rsidRDefault="00EC0D8E" w:rsidP="00EC0D8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D8E" w:rsidRPr="007A390D" w:rsidRDefault="00EC0D8E" w:rsidP="00EC0D8E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1 06 01000 00 0000 000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D8E" w:rsidRPr="004C4800" w:rsidRDefault="00EC0D8E" w:rsidP="00EC0D8E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161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D8E" w:rsidRPr="004C4800" w:rsidRDefault="00EC0D8E" w:rsidP="00EC0D8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</w:tr>
      <w:tr w:rsidR="00EC0D8E" w:rsidRPr="004C4800" w:rsidTr="0056118E">
        <w:trPr>
          <w:gridBefore w:val="1"/>
          <w:gridAfter w:val="2"/>
          <w:wBefore w:w="11" w:type="dxa"/>
          <w:wAfter w:w="207" w:type="dxa"/>
          <w:trHeight w:val="88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C0D8E" w:rsidRPr="00651545" w:rsidRDefault="00EC0D8E" w:rsidP="00EC0D8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0D8E" w:rsidRPr="007A390D" w:rsidRDefault="00EC0D8E" w:rsidP="00EC0D8E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0D8E" w:rsidRPr="004C4800" w:rsidRDefault="00EC0D8E" w:rsidP="00EC0D8E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61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0D8E" w:rsidRPr="004C4800" w:rsidRDefault="00EC0D8E" w:rsidP="00EC0D8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</w:tr>
      <w:tr w:rsidR="00EC0D8E" w:rsidRPr="004C4800" w:rsidTr="0056118E">
        <w:trPr>
          <w:gridBefore w:val="1"/>
          <w:gridAfter w:val="2"/>
          <w:wBefore w:w="11" w:type="dxa"/>
          <w:wAfter w:w="207" w:type="dxa"/>
          <w:trHeight w:val="45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C0D8E" w:rsidRPr="00651545" w:rsidRDefault="00EC0D8E" w:rsidP="00EC0D8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D8E" w:rsidRPr="007A390D" w:rsidRDefault="00EC0D8E" w:rsidP="00EC0D8E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1 06 06000 00 0000 000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D8E" w:rsidRPr="004C4800" w:rsidRDefault="00EC0D8E" w:rsidP="00EC0D8E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Земельный налог</w:t>
            </w:r>
          </w:p>
        </w:tc>
        <w:tc>
          <w:tcPr>
            <w:tcW w:w="161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0D8E" w:rsidRPr="004C4800" w:rsidRDefault="00DC2329" w:rsidP="00EC0D8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522,2</w:t>
            </w:r>
          </w:p>
        </w:tc>
      </w:tr>
      <w:tr w:rsidR="00EC0D8E" w:rsidRPr="004C4800" w:rsidTr="0056118E">
        <w:trPr>
          <w:gridBefore w:val="1"/>
          <w:gridAfter w:val="2"/>
          <w:wBefore w:w="11" w:type="dxa"/>
          <w:wAfter w:w="207" w:type="dxa"/>
          <w:trHeight w:val="799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C0D8E" w:rsidRPr="00651545" w:rsidRDefault="00EC0D8E" w:rsidP="00EC0D8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0D8E" w:rsidRPr="007A390D" w:rsidRDefault="00EC0D8E" w:rsidP="00EC0D8E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0D8E" w:rsidRPr="004C4800" w:rsidRDefault="00EC0D8E" w:rsidP="00EC0D8E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Земельный  налог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61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0D8E" w:rsidRPr="004C4800" w:rsidRDefault="00DC2329" w:rsidP="00EC0D8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7,2</w:t>
            </w:r>
          </w:p>
        </w:tc>
      </w:tr>
      <w:tr w:rsidR="00EC0D8E" w:rsidRPr="004C4800" w:rsidTr="0056118E">
        <w:trPr>
          <w:gridBefore w:val="1"/>
          <w:gridAfter w:val="2"/>
          <w:wBefore w:w="11" w:type="dxa"/>
          <w:wAfter w:w="207" w:type="dxa"/>
          <w:trHeight w:val="13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C0D8E" w:rsidRPr="00651545" w:rsidRDefault="00EC0D8E" w:rsidP="00EC0D8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0D8E" w:rsidRPr="007A390D" w:rsidRDefault="00EC0D8E" w:rsidP="00EC0D8E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0D8E" w:rsidRPr="004C4800" w:rsidRDefault="00EC0D8E" w:rsidP="00EC0D8E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Земельный налог, взимаемый по ставке, установленной подпунктом 1 пункта 1 статьи 394 Налогового кодекса Российской Федерации, зачисляемый в бюджеты сельских поселений</w:t>
            </w:r>
          </w:p>
        </w:tc>
        <w:tc>
          <w:tcPr>
            <w:tcW w:w="161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0D8E" w:rsidRPr="004C4800" w:rsidRDefault="00DC2329" w:rsidP="00EC0D8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515,0</w:t>
            </w:r>
          </w:p>
        </w:tc>
      </w:tr>
      <w:tr w:rsidR="00EC0D8E" w:rsidRPr="004C4800" w:rsidTr="0056118E">
        <w:trPr>
          <w:gridBefore w:val="1"/>
          <w:gridAfter w:val="2"/>
          <w:wBefore w:w="11" w:type="dxa"/>
          <w:wAfter w:w="207" w:type="dxa"/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C0D8E" w:rsidRPr="007A390D" w:rsidRDefault="00EC0D8E" w:rsidP="00EC0D8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0D8E" w:rsidRPr="002A02A9" w:rsidRDefault="00EC0D8E" w:rsidP="00EC0D8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1 13 00000 00 0000 000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0D8E" w:rsidRPr="004C4800" w:rsidRDefault="00EC0D8E" w:rsidP="00EC0D8E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61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C0D8E" w:rsidRPr="004C4800" w:rsidRDefault="00EC0D8E" w:rsidP="00EC0D8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11,8</w:t>
            </w:r>
          </w:p>
        </w:tc>
      </w:tr>
      <w:tr w:rsidR="00EC0D8E" w:rsidRPr="004C4800" w:rsidTr="0056118E">
        <w:trPr>
          <w:gridBefore w:val="1"/>
          <w:gridAfter w:val="2"/>
          <w:wBefore w:w="11" w:type="dxa"/>
          <w:wAfter w:w="207" w:type="dxa"/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C0D8E" w:rsidRPr="007A390D" w:rsidRDefault="00EC0D8E" w:rsidP="00EC0D8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0D8E" w:rsidRPr="007A390D" w:rsidRDefault="00EC0D8E" w:rsidP="00EC0D8E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1 13 01995 10 0000 130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0D8E" w:rsidRPr="004C4800" w:rsidRDefault="00EC0D8E" w:rsidP="00EC0D8E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Прочие доходы  от оказания платных услуг  (работ) получателями средств бюджетов сельских поселений</w:t>
            </w:r>
          </w:p>
        </w:tc>
        <w:tc>
          <w:tcPr>
            <w:tcW w:w="161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C0D8E" w:rsidRPr="004C4800" w:rsidRDefault="00EC0D8E" w:rsidP="00EC0D8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11,8</w:t>
            </w:r>
          </w:p>
        </w:tc>
      </w:tr>
    </w:tbl>
    <w:p w:rsidR="00EC0D8E" w:rsidRDefault="00EC0D8E"/>
    <w:tbl>
      <w:tblPr>
        <w:tblW w:w="9687" w:type="dxa"/>
        <w:tblInd w:w="94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444"/>
        <w:gridCol w:w="2417"/>
        <w:gridCol w:w="1410"/>
      </w:tblGrid>
      <w:tr w:rsidR="0056118E" w:rsidRPr="00273C14" w:rsidTr="00476FAC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56118E" w:rsidRDefault="0056118E" w:rsidP="00476FAC">
            <w:pPr>
              <w:spacing w:after="0" w:line="276" w:lineRule="auto"/>
            </w:pPr>
            <w:r>
              <w:t xml:space="preserve">                                                                                                                                                          </w:t>
            </w:r>
          </w:p>
          <w:p w:rsidR="0056118E" w:rsidRPr="00273C14" w:rsidRDefault="0056118E" w:rsidP="0056118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t xml:space="preserve">                                              </w:t>
            </w: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56118E" w:rsidRPr="00273C14" w:rsidRDefault="0056118E" w:rsidP="00476FAC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6118E" w:rsidRPr="00273C14" w:rsidRDefault="0056118E" w:rsidP="00476FAC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4D663F" w:rsidRDefault="004D663F" w:rsidP="00476FAC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D663F" w:rsidRDefault="004D663F" w:rsidP="00476FAC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6118E" w:rsidRDefault="0056118E" w:rsidP="00476FAC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6118E" w:rsidRDefault="0056118E" w:rsidP="00476FAC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5</w:t>
            </w:r>
          </w:p>
          <w:p w:rsidR="0056118E" w:rsidRPr="00273C14" w:rsidRDefault="0056118E" w:rsidP="00476FAC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 xml:space="preserve"> к Решению Совета депутатов</w:t>
            </w:r>
          </w:p>
        </w:tc>
      </w:tr>
      <w:tr w:rsidR="0056118E" w:rsidRPr="00273C14" w:rsidTr="00476FAC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56118E" w:rsidRPr="00273C14" w:rsidRDefault="0056118E" w:rsidP="00476FA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56118E" w:rsidRPr="00273C14" w:rsidRDefault="0056118E" w:rsidP="00476FAC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6118E" w:rsidRPr="00273C14" w:rsidRDefault="0056118E" w:rsidP="00476FAC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6118E" w:rsidRPr="00273C14" w:rsidRDefault="0056118E" w:rsidP="00476FAC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6118E" w:rsidRPr="00273C14" w:rsidTr="00476FAC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56118E" w:rsidRPr="00273C14" w:rsidRDefault="0056118E" w:rsidP="00476FA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56118E" w:rsidRPr="00273C14" w:rsidRDefault="0056118E" w:rsidP="00476FAC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6118E" w:rsidRPr="00273C14" w:rsidRDefault="0056118E" w:rsidP="00476FAC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6118E" w:rsidRPr="00273C14" w:rsidRDefault="0056118E" w:rsidP="00476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«О  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56118E" w:rsidRPr="00273C14" w:rsidTr="00476FAC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56118E" w:rsidRPr="00273C14" w:rsidRDefault="0056118E" w:rsidP="00476FA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56118E" w:rsidRPr="00273C14" w:rsidRDefault="0056118E" w:rsidP="00476FAC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6118E" w:rsidRPr="00273C14" w:rsidRDefault="0056118E" w:rsidP="00476FAC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6118E" w:rsidRPr="00273C14" w:rsidRDefault="0056118E" w:rsidP="00476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  на 2021 год »</w:t>
            </w:r>
          </w:p>
        </w:tc>
      </w:tr>
      <w:tr w:rsidR="0056118E" w:rsidRPr="00273C14" w:rsidTr="00476FAC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56118E" w:rsidRPr="00273C14" w:rsidRDefault="0056118E" w:rsidP="00476FA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56118E" w:rsidRPr="00273C14" w:rsidRDefault="0056118E" w:rsidP="00476FAC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71" w:type="dxa"/>
            <w:gridSpan w:val="3"/>
            <w:noWrap/>
            <w:vAlign w:val="bottom"/>
            <w:hideMark/>
          </w:tcPr>
          <w:p w:rsidR="0056118E" w:rsidRPr="00273C14" w:rsidRDefault="0056118E" w:rsidP="004D5B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от «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="004D5B51">
              <w:rPr>
                <w:rFonts w:ascii="Times New Roman" w:eastAsia="Times New Roman" w:hAnsi="Times New Roman" w:cs="Times New Roman"/>
              </w:rPr>
              <w:t>9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 xml:space="preserve">декабря 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</w:rPr>
              <w:t>43</w:t>
            </w:r>
            <w:r w:rsidR="00DC2329">
              <w:rPr>
                <w:rFonts w:ascii="Times New Roman" w:eastAsia="Times New Roman" w:hAnsi="Times New Roman" w:cs="Times New Roman"/>
              </w:rPr>
              <w:t>-1</w:t>
            </w:r>
          </w:p>
        </w:tc>
      </w:tr>
      <w:tr w:rsidR="0056118E" w:rsidRPr="00273C14" w:rsidTr="00476FAC">
        <w:trPr>
          <w:trHeight w:val="330"/>
        </w:trPr>
        <w:tc>
          <w:tcPr>
            <w:tcW w:w="9687" w:type="dxa"/>
            <w:gridSpan w:val="6"/>
            <w:vMerge w:val="restart"/>
            <w:vAlign w:val="center"/>
            <w:hideMark/>
          </w:tcPr>
          <w:p w:rsidR="0056118E" w:rsidRPr="00273C14" w:rsidRDefault="0056118E" w:rsidP="00476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Объем безвозмездных поступлений на 2021 год</w:t>
            </w:r>
          </w:p>
        </w:tc>
      </w:tr>
      <w:tr w:rsidR="0056118E" w:rsidRPr="00273C14" w:rsidTr="00476FAC">
        <w:trPr>
          <w:trHeight w:val="390"/>
        </w:trPr>
        <w:tc>
          <w:tcPr>
            <w:tcW w:w="9687" w:type="dxa"/>
            <w:gridSpan w:val="6"/>
            <w:vMerge/>
            <w:vAlign w:val="center"/>
            <w:hideMark/>
          </w:tcPr>
          <w:p w:rsidR="0056118E" w:rsidRPr="00273C14" w:rsidRDefault="0056118E" w:rsidP="00476FA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6118E" w:rsidRPr="00273C14" w:rsidTr="00476FAC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56118E" w:rsidRPr="00273C14" w:rsidRDefault="0056118E" w:rsidP="00476FA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80" w:type="dxa"/>
            <w:noWrap/>
            <w:vAlign w:val="center"/>
            <w:hideMark/>
          </w:tcPr>
          <w:p w:rsidR="0056118E" w:rsidRPr="00273C14" w:rsidRDefault="0056118E" w:rsidP="00476FAC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2" w:type="dxa"/>
            <w:gridSpan w:val="3"/>
            <w:noWrap/>
            <w:vAlign w:val="bottom"/>
            <w:hideMark/>
          </w:tcPr>
          <w:p w:rsidR="0056118E" w:rsidRPr="00273C14" w:rsidRDefault="0056118E" w:rsidP="00476FAC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0" w:type="dxa"/>
            <w:noWrap/>
            <w:vAlign w:val="bottom"/>
            <w:hideMark/>
          </w:tcPr>
          <w:p w:rsidR="0056118E" w:rsidRPr="00273C14" w:rsidRDefault="0056118E" w:rsidP="00476F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56118E" w:rsidRPr="00273C14" w:rsidTr="00476FAC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118E" w:rsidRPr="00273C14" w:rsidRDefault="0056118E" w:rsidP="00476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118E" w:rsidRPr="00273C14" w:rsidRDefault="0056118E" w:rsidP="00476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00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118E" w:rsidRPr="00273C14" w:rsidRDefault="0056118E" w:rsidP="00476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118E" w:rsidRPr="00273C14" w:rsidRDefault="0056118E" w:rsidP="00476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56118E" w:rsidRPr="00273C14" w:rsidTr="00476FAC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6118E" w:rsidRPr="00273C14" w:rsidRDefault="0056118E" w:rsidP="00476FA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118E" w:rsidRPr="00273C14" w:rsidRDefault="0056118E" w:rsidP="00476FA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118E" w:rsidRPr="00273C14" w:rsidRDefault="0056118E" w:rsidP="00476FA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6118E" w:rsidRPr="00273C14" w:rsidRDefault="00DC2329" w:rsidP="00476FA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8741,1</w:t>
            </w:r>
          </w:p>
        </w:tc>
      </w:tr>
      <w:tr w:rsidR="0056118E" w:rsidRPr="00273C14" w:rsidTr="00476FAC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6118E" w:rsidRPr="00273C14" w:rsidRDefault="0056118E" w:rsidP="00476FA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118E" w:rsidRPr="00273C14" w:rsidRDefault="0056118E" w:rsidP="00476FA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118E" w:rsidRPr="00273C14" w:rsidRDefault="0056118E" w:rsidP="00476FA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6118E" w:rsidRPr="00273C14" w:rsidRDefault="00DC2329" w:rsidP="00476FA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8741,1</w:t>
            </w:r>
          </w:p>
        </w:tc>
      </w:tr>
      <w:tr w:rsidR="0056118E" w:rsidRPr="00273C14" w:rsidTr="00476FAC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6118E" w:rsidRPr="00273C14" w:rsidRDefault="0056118E" w:rsidP="00476FA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118E" w:rsidRPr="00273C14" w:rsidRDefault="0056118E" w:rsidP="00476FA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2 02 15000 00 0000 150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118E" w:rsidRPr="00273C14" w:rsidRDefault="0056118E" w:rsidP="00476FA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6118E" w:rsidRPr="00273C14" w:rsidRDefault="0056118E" w:rsidP="00476FA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3,80</w:t>
            </w:r>
          </w:p>
        </w:tc>
      </w:tr>
      <w:tr w:rsidR="0056118E" w:rsidRPr="00273C14" w:rsidTr="00476FAC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6118E" w:rsidRPr="00273C14" w:rsidRDefault="0056118E" w:rsidP="00476FA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118E" w:rsidRPr="00273C14" w:rsidRDefault="0056118E" w:rsidP="00476FA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2 02 15001 10 0000 150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118E" w:rsidRPr="00273C14" w:rsidRDefault="0056118E" w:rsidP="00476FA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6118E" w:rsidRPr="00273C14" w:rsidRDefault="0056118E" w:rsidP="00476FA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3,80</w:t>
            </w:r>
          </w:p>
        </w:tc>
      </w:tr>
      <w:tr w:rsidR="0056118E" w:rsidRPr="00273C14" w:rsidTr="00476FAC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6118E" w:rsidRPr="00273C14" w:rsidRDefault="0056118E" w:rsidP="00476FA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118E" w:rsidRPr="00273C14" w:rsidRDefault="0056118E" w:rsidP="00476FA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2 02 30000 00 0000 150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118E" w:rsidRPr="00273C14" w:rsidRDefault="0056118E" w:rsidP="00476FA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6118E" w:rsidRPr="00273C14" w:rsidRDefault="0056118E" w:rsidP="00476FA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157,9</w:t>
            </w:r>
          </w:p>
        </w:tc>
      </w:tr>
      <w:tr w:rsidR="0056118E" w:rsidRPr="00273C14" w:rsidTr="00476FAC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6118E" w:rsidRPr="00273C14" w:rsidRDefault="0056118E" w:rsidP="00476FA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118E" w:rsidRPr="00273C14" w:rsidRDefault="0056118E" w:rsidP="00476FA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2 02 35118 10 0000 150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118E" w:rsidRPr="00273C14" w:rsidRDefault="0056118E" w:rsidP="00476FA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6118E" w:rsidRPr="00273C14" w:rsidRDefault="0056118E" w:rsidP="00476FA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157,9</w:t>
            </w:r>
          </w:p>
        </w:tc>
      </w:tr>
      <w:tr w:rsidR="0056118E" w:rsidRPr="00273C14" w:rsidTr="00476FAC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6118E" w:rsidRPr="00273C14" w:rsidRDefault="0056118E" w:rsidP="00476FA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118E" w:rsidRPr="00273C14" w:rsidRDefault="0056118E" w:rsidP="00476FA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2 02 40000 00 0000 150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118E" w:rsidRPr="00273C14" w:rsidRDefault="0056118E" w:rsidP="00476FA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6118E" w:rsidRPr="00273C14" w:rsidRDefault="0056118E" w:rsidP="00476FA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2798,4</w:t>
            </w:r>
          </w:p>
        </w:tc>
      </w:tr>
      <w:tr w:rsidR="0056118E" w:rsidRPr="00273C14" w:rsidTr="00476FAC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6118E" w:rsidRPr="00273C14" w:rsidRDefault="0056118E" w:rsidP="00476FA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6118E" w:rsidRPr="00273C14" w:rsidRDefault="0056118E" w:rsidP="00476FA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2 02 40014 10 0000 150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118E" w:rsidRPr="00273C14" w:rsidRDefault="0056118E" w:rsidP="00476FA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6118E" w:rsidRPr="00273C14" w:rsidRDefault="0056118E" w:rsidP="00476FA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2798,4</w:t>
            </w:r>
          </w:p>
        </w:tc>
      </w:tr>
      <w:tr w:rsidR="0056118E" w:rsidRPr="00273C14" w:rsidTr="00476FAC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6118E" w:rsidRPr="00273C14" w:rsidRDefault="0056118E" w:rsidP="00476FA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6118E" w:rsidRPr="00273C14" w:rsidRDefault="0056118E" w:rsidP="00476FA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2 02 90000 00 0000 150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118E" w:rsidRPr="00273C14" w:rsidRDefault="0056118E" w:rsidP="00476FA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6118E" w:rsidRPr="00273C14" w:rsidRDefault="00DC2329" w:rsidP="00476FA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578</w:t>
            </w:r>
            <w:r w:rsidR="0056118E">
              <w:rPr>
                <w:rFonts w:ascii="Times New Roman" w:eastAsia="Times New Roman" w:hAnsi="Times New Roman" w:cs="Times New Roman"/>
                <w:b/>
                <w:color w:val="000000"/>
              </w:rPr>
              <w:t>1,0</w:t>
            </w:r>
          </w:p>
        </w:tc>
      </w:tr>
      <w:tr w:rsidR="0056118E" w:rsidRPr="00273C14" w:rsidTr="00476FAC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6118E" w:rsidRPr="00273C14" w:rsidRDefault="0056118E" w:rsidP="00476FA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6118E" w:rsidRPr="00273C14" w:rsidRDefault="0056118E" w:rsidP="00476FA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2 02 90054 10 0000 150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118E" w:rsidRPr="00273C14" w:rsidRDefault="0056118E" w:rsidP="00476FA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6118E" w:rsidRPr="00273C14" w:rsidRDefault="0056118E" w:rsidP="00DC23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DC2329">
              <w:rPr>
                <w:rFonts w:ascii="Times New Roman" w:eastAsia="Times New Roman" w:hAnsi="Times New Roman" w:cs="Times New Roman"/>
                <w:color w:val="000000"/>
              </w:rPr>
              <w:t>78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</w:tr>
    </w:tbl>
    <w:p w:rsidR="0056118E" w:rsidRDefault="0056118E"/>
    <w:sectPr w:rsidR="0056118E" w:rsidSect="002F3B1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ont185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4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FA5"/>
    <w:rsid w:val="000B0AE2"/>
    <w:rsid w:val="0010529E"/>
    <w:rsid w:val="001E2914"/>
    <w:rsid w:val="002A52FC"/>
    <w:rsid w:val="002C0692"/>
    <w:rsid w:val="002F3B10"/>
    <w:rsid w:val="00332499"/>
    <w:rsid w:val="00476FAC"/>
    <w:rsid w:val="004A6EDE"/>
    <w:rsid w:val="004B6B20"/>
    <w:rsid w:val="004D5038"/>
    <w:rsid w:val="004D5B51"/>
    <w:rsid w:val="004D663F"/>
    <w:rsid w:val="0056022E"/>
    <w:rsid w:val="0056118E"/>
    <w:rsid w:val="00692568"/>
    <w:rsid w:val="00722879"/>
    <w:rsid w:val="00784347"/>
    <w:rsid w:val="009629FA"/>
    <w:rsid w:val="009854FF"/>
    <w:rsid w:val="009D5D15"/>
    <w:rsid w:val="00B176FF"/>
    <w:rsid w:val="00BD5FA5"/>
    <w:rsid w:val="00C81A1F"/>
    <w:rsid w:val="00C900A7"/>
    <w:rsid w:val="00CD1E6E"/>
    <w:rsid w:val="00D218D2"/>
    <w:rsid w:val="00DC2329"/>
    <w:rsid w:val="00EC0D8E"/>
    <w:rsid w:val="00F12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B10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2F3B10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3B10"/>
    <w:pPr>
      <w:keepNext/>
      <w:keepLines/>
      <w:spacing w:before="4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3B10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3B10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3B10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3B10"/>
    <w:pPr>
      <w:keepNext/>
      <w:keepLines/>
      <w:spacing w:before="40" w:after="0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3B10"/>
    <w:pPr>
      <w:keepNext/>
      <w:keepLines/>
      <w:spacing w:before="40" w:after="0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3B10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3B10"/>
    <w:pPr>
      <w:keepNext/>
      <w:keepLines/>
      <w:spacing w:before="4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3B10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F3B10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F3B10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F3B10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2F3B10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2F3B10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2F3B10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2F3B10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2F3B10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styleId="a3">
    <w:name w:val="Hyperlink"/>
    <w:semiHidden/>
    <w:unhideWhenUsed/>
    <w:rsid w:val="002F3B10"/>
    <w:rPr>
      <w:color w:val="000080"/>
      <w:u w:val="single"/>
    </w:rPr>
  </w:style>
  <w:style w:type="paragraph" w:customStyle="1" w:styleId="msonormal0">
    <w:name w:val="msonormal"/>
    <w:basedOn w:val="a"/>
    <w:rsid w:val="002F3B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semiHidden/>
    <w:unhideWhenUsed/>
    <w:rsid w:val="002F3B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2F3B1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7"/>
    <w:uiPriority w:val="99"/>
    <w:semiHidden/>
    <w:rsid w:val="002F3B10"/>
    <w:rPr>
      <w:rFonts w:ascii="Calibri" w:eastAsia="Times New Roman" w:hAnsi="Calibri" w:cs="Times New Roman"/>
      <w:sz w:val="20"/>
      <w:szCs w:val="20"/>
      <w:lang w:eastAsia="ru-RU"/>
    </w:rPr>
  </w:style>
  <w:style w:type="paragraph" w:styleId="a7">
    <w:name w:val="endnote text"/>
    <w:basedOn w:val="a"/>
    <w:link w:val="a6"/>
    <w:uiPriority w:val="99"/>
    <w:semiHidden/>
    <w:unhideWhenUsed/>
    <w:rsid w:val="002F3B1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2F3B10"/>
    <w:pPr>
      <w:spacing w:after="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9">
    <w:name w:val="Название Знак"/>
    <w:basedOn w:val="a0"/>
    <w:link w:val="a8"/>
    <w:uiPriority w:val="10"/>
    <w:rsid w:val="002F3B10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2F3B10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2F3B10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2F3B1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2F3B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2F3B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2F3B1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Текст выноски Знак"/>
    <w:basedOn w:val="a0"/>
    <w:link w:val="ad"/>
    <w:uiPriority w:val="99"/>
    <w:semiHidden/>
    <w:rsid w:val="002F3B10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2F3B1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Без интервала Знак"/>
    <w:basedOn w:val="a0"/>
    <w:link w:val="af"/>
    <w:locked/>
    <w:rsid w:val="002F3B10"/>
    <w:rPr>
      <w:rFonts w:ascii="Times New Roman" w:eastAsia="Times New Roman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2F3B10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2F3B10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2F3B10"/>
    <w:pPr>
      <w:spacing w:before="200"/>
      <w:ind w:left="864" w:right="864"/>
      <w:jc w:val="center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5"/>
    <w:uiPriority w:val="29"/>
    <w:rsid w:val="002F3B10"/>
    <w:rPr>
      <w:rFonts w:ascii="Calibri" w:eastAsia="Times New Roman" w:hAnsi="Calibri" w:cs="Times New Roman"/>
      <w:i/>
      <w:iCs/>
      <w:color w:val="000000"/>
      <w:lang w:eastAsia="ru-RU"/>
    </w:rPr>
  </w:style>
  <w:style w:type="paragraph" w:styleId="af1">
    <w:name w:val="Intense Quote"/>
    <w:basedOn w:val="a"/>
    <w:next w:val="a"/>
    <w:link w:val="af2"/>
    <w:uiPriority w:val="30"/>
    <w:qFormat/>
    <w:rsid w:val="002F3B1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2F3B10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paragraph" w:customStyle="1" w:styleId="11">
    <w:name w:val="Заголовок 11"/>
    <w:basedOn w:val="a"/>
    <w:next w:val="a"/>
    <w:uiPriority w:val="9"/>
    <w:qFormat/>
    <w:rsid w:val="002F3B10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12">
    <w:name w:val="Заголовок1"/>
    <w:basedOn w:val="a"/>
    <w:next w:val="a"/>
    <w:uiPriority w:val="10"/>
    <w:qFormat/>
    <w:rsid w:val="002F3B1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13">
    <w:name w:val="Подзаголовок1"/>
    <w:basedOn w:val="a"/>
    <w:next w:val="a"/>
    <w:uiPriority w:val="11"/>
    <w:qFormat/>
    <w:rsid w:val="002F3B10"/>
    <w:pPr>
      <w:spacing w:after="200" w:line="276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2F3B10"/>
    <w:pPr>
      <w:spacing w:after="200" w:line="276" w:lineRule="auto"/>
    </w:pPr>
    <w:rPr>
      <w:rFonts w:ascii="Calibri" w:eastAsia="Times New Roman" w:hAnsi="Calibri" w:cs="Times New Roman"/>
      <w:i/>
      <w:iCs/>
      <w:color w:val="000000"/>
      <w:lang w:eastAsia="ru-RU"/>
    </w:rPr>
  </w:style>
  <w:style w:type="paragraph" w:customStyle="1" w:styleId="14">
    <w:name w:val="Выделенная цитата1"/>
    <w:basedOn w:val="a"/>
    <w:next w:val="a"/>
    <w:uiPriority w:val="30"/>
    <w:qFormat/>
    <w:rsid w:val="002F3B10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2F3B10"/>
    <w:rPr>
      <w:rFonts w:ascii="Arial" w:hAnsi="Arial" w:cs="Arial"/>
    </w:rPr>
  </w:style>
  <w:style w:type="paragraph" w:customStyle="1" w:styleId="ConsPlusNormal0">
    <w:name w:val="ConsPlusNormal"/>
    <w:link w:val="ConsPlusNormal"/>
    <w:rsid w:val="002F3B1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3">
    <w:name w:val="Subtle Emphasis"/>
    <w:basedOn w:val="a0"/>
    <w:uiPriority w:val="19"/>
    <w:qFormat/>
    <w:rsid w:val="002F3B10"/>
    <w:rPr>
      <w:i/>
      <w:iCs/>
      <w:color w:val="404040" w:themeColor="text1" w:themeTint="BF"/>
    </w:rPr>
  </w:style>
  <w:style w:type="character" w:styleId="af4">
    <w:name w:val="Intense Emphasis"/>
    <w:basedOn w:val="a0"/>
    <w:uiPriority w:val="21"/>
    <w:qFormat/>
    <w:rsid w:val="002F3B10"/>
    <w:rPr>
      <w:i/>
      <w:iCs/>
      <w:color w:val="5B9BD5" w:themeColor="accent1"/>
    </w:rPr>
  </w:style>
  <w:style w:type="character" w:styleId="af5">
    <w:name w:val="Subtle Reference"/>
    <w:basedOn w:val="a0"/>
    <w:uiPriority w:val="31"/>
    <w:qFormat/>
    <w:rsid w:val="002F3B10"/>
    <w:rPr>
      <w:smallCaps/>
      <w:color w:val="5A5A5A" w:themeColor="text1" w:themeTint="A5"/>
    </w:rPr>
  </w:style>
  <w:style w:type="character" w:styleId="af6">
    <w:name w:val="Intense Reference"/>
    <w:basedOn w:val="a0"/>
    <w:uiPriority w:val="32"/>
    <w:qFormat/>
    <w:rsid w:val="002F3B10"/>
    <w:rPr>
      <w:b/>
      <w:bCs/>
      <w:smallCaps/>
      <w:color w:val="5B9BD5" w:themeColor="accent1"/>
      <w:spacing w:val="5"/>
    </w:rPr>
  </w:style>
  <w:style w:type="character" w:styleId="af7">
    <w:name w:val="Book Title"/>
    <w:uiPriority w:val="33"/>
    <w:qFormat/>
    <w:rsid w:val="002F3B10"/>
    <w:rPr>
      <w:b/>
      <w:bCs/>
      <w:smallCaps/>
      <w:spacing w:val="5"/>
    </w:rPr>
  </w:style>
  <w:style w:type="character" w:customStyle="1" w:styleId="15">
    <w:name w:val="Слабое выделение1"/>
    <w:uiPriority w:val="19"/>
    <w:qFormat/>
    <w:rsid w:val="002F3B10"/>
    <w:rPr>
      <w:i/>
      <w:iCs/>
      <w:color w:val="808080"/>
    </w:rPr>
  </w:style>
  <w:style w:type="character" w:customStyle="1" w:styleId="16">
    <w:name w:val="Сильное выделение1"/>
    <w:uiPriority w:val="21"/>
    <w:qFormat/>
    <w:rsid w:val="002F3B10"/>
    <w:rPr>
      <w:b/>
      <w:bCs/>
      <w:i/>
      <w:iCs/>
      <w:color w:val="4F81BD"/>
    </w:rPr>
  </w:style>
  <w:style w:type="character" w:customStyle="1" w:styleId="17">
    <w:name w:val="Слабая ссылка1"/>
    <w:uiPriority w:val="31"/>
    <w:qFormat/>
    <w:rsid w:val="002F3B10"/>
    <w:rPr>
      <w:smallCaps/>
      <w:color w:val="C0504D"/>
      <w:u w:val="single"/>
    </w:rPr>
  </w:style>
  <w:style w:type="character" w:customStyle="1" w:styleId="18">
    <w:name w:val="Сильная ссылка1"/>
    <w:uiPriority w:val="32"/>
    <w:qFormat/>
    <w:rsid w:val="002F3B10"/>
    <w:rPr>
      <w:b/>
      <w:bCs/>
      <w:smallCaps/>
      <w:color w:val="C0504D"/>
      <w:spacing w:val="5"/>
      <w:u w:val="single"/>
    </w:rPr>
  </w:style>
  <w:style w:type="character" w:customStyle="1" w:styleId="110">
    <w:name w:val="Заголовок 1 Знак1"/>
    <w:basedOn w:val="a0"/>
    <w:uiPriority w:val="9"/>
    <w:rsid w:val="002F3B10"/>
    <w:rPr>
      <w:rFonts w:asciiTheme="majorHAnsi" w:eastAsiaTheme="majorEastAsia" w:hAnsiTheme="majorHAnsi" w:cstheme="majorBidi" w:hint="default"/>
      <w:color w:val="2E74B5" w:themeColor="accent1" w:themeShade="BF"/>
      <w:sz w:val="32"/>
      <w:szCs w:val="32"/>
    </w:rPr>
  </w:style>
  <w:style w:type="character" w:customStyle="1" w:styleId="19">
    <w:name w:val="Заголовок Знак1"/>
    <w:basedOn w:val="a0"/>
    <w:uiPriority w:val="10"/>
    <w:rsid w:val="002F3B10"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character" w:customStyle="1" w:styleId="1a">
    <w:name w:val="Подзаголовок Знак1"/>
    <w:basedOn w:val="a0"/>
    <w:uiPriority w:val="11"/>
    <w:rsid w:val="002F3B10"/>
    <w:rPr>
      <w:rFonts w:ascii="Times New Roman" w:eastAsiaTheme="minorEastAsia" w:hAnsi="Times New Roman" w:cs="Times New Roman" w:hint="default"/>
      <w:color w:val="5A5A5A" w:themeColor="text1" w:themeTint="A5"/>
      <w:spacing w:val="15"/>
    </w:rPr>
  </w:style>
  <w:style w:type="character" w:customStyle="1" w:styleId="211">
    <w:name w:val="Цитата 2 Знак1"/>
    <w:basedOn w:val="a0"/>
    <w:uiPriority w:val="29"/>
    <w:rsid w:val="002F3B10"/>
    <w:rPr>
      <w:i/>
      <w:iCs/>
      <w:color w:val="404040" w:themeColor="text1" w:themeTint="BF"/>
    </w:rPr>
  </w:style>
  <w:style w:type="character" w:customStyle="1" w:styleId="1b">
    <w:name w:val="Выделенная цитата Знак1"/>
    <w:basedOn w:val="a0"/>
    <w:uiPriority w:val="30"/>
    <w:rsid w:val="002F3B10"/>
    <w:rPr>
      <w:i/>
      <w:i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B10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2F3B10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3B10"/>
    <w:pPr>
      <w:keepNext/>
      <w:keepLines/>
      <w:spacing w:before="4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3B10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3B10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3B10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3B10"/>
    <w:pPr>
      <w:keepNext/>
      <w:keepLines/>
      <w:spacing w:before="40" w:after="0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3B10"/>
    <w:pPr>
      <w:keepNext/>
      <w:keepLines/>
      <w:spacing w:before="40" w:after="0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3B10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3B10"/>
    <w:pPr>
      <w:keepNext/>
      <w:keepLines/>
      <w:spacing w:before="4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3B10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F3B10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F3B10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F3B10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2F3B10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2F3B10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2F3B10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2F3B10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2F3B10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styleId="a3">
    <w:name w:val="Hyperlink"/>
    <w:semiHidden/>
    <w:unhideWhenUsed/>
    <w:rsid w:val="002F3B10"/>
    <w:rPr>
      <w:color w:val="000080"/>
      <w:u w:val="single"/>
    </w:rPr>
  </w:style>
  <w:style w:type="paragraph" w:customStyle="1" w:styleId="msonormal0">
    <w:name w:val="msonormal"/>
    <w:basedOn w:val="a"/>
    <w:rsid w:val="002F3B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semiHidden/>
    <w:unhideWhenUsed/>
    <w:rsid w:val="002F3B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2F3B1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7"/>
    <w:uiPriority w:val="99"/>
    <w:semiHidden/>
    <w:rsid w:val="002F3B10"/>
    <w:rPr>
      <w:rFonts w:ascii="Calibri" w:eastAsia="Times New Roman" w:hAnsi="Calibri" w:cs="Times New Roman"/>
      <w:sz w:val="20"/>
      <w:szCs w:val="20"/>
      <w:lang w:eastAsia="ru-RU"/>
    </w:rPr>
  </w:style>
  <w:style w:type="paragraph" w:styleId="a7">
    <w:name w:val="endnote text"/>
    <w:basedOn w:val="a"/>
    <w:link w:val="a6"/>
    <w:uiPriority w:val="99"/>
    <w:semiHidden/>
    <w:unhideWhenUsed/>
    <w:rsid w:val="002F3B1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2F3B10"/>
    <w:pPr>
      <w:spacing w:after="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9">
    <w:name w:val="Название Знак"/>
    <w:basedOn w:val="a0"/>
    <w:link w:val="a8"/>
    <w:uiPriority w:val="10"/>
    <w:rsid w:val="002F3B10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2F3B10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2F3B10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2F3B1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2F3B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2F3B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2F3B1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Текст выноски Знак"/>
    <w:basedOn w:val="a0"/>
    <w:link w:val="ad"/>
    <w:uiPriority w:val="99"/>
    <w:semiHidden/>
    <w:rsid w:val="002F3B10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2F3B1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Без интервала Знак"/>
    <w:basedOn w:val="a0"/>
    <w:link w:val="af"/>
    <w:locked/>
    <w:rsid w:val="002F3B10"/>
    <w:rPr>
      <w:rFonts w:ascii="Times New Roman" w:eastAsia="Times New Roman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2F3B10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2F3B10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2F3B10"/>
    <w:pPr>
      <w:spacing w:before="200"/>
      <w:ind w:left="864" w:right="864"/>
      <w:jc w:val="center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5"/>
    <w:uiPriority w:val="29"/>
    <w:rsid w:val="002F3B10"/>
    <w:rPr>
      <w:rFonts w:ascii="Calibri" w:eastAsia="Times New Roman" w:hAnsi="Calibri" w:cs="Times New Roman"/>
      <w:i/>
      <w:iCs/>
      <w:color w:val="000000"/>
      <w:lang w:eastAsia="ru-RU"/>
    </w:rPr>
  </w:style>
  <w:style w:type="paragraph" w:styleId="af1">
    <w:name w:val="Intense Quote"/>
    <w:basedOn w:val="a"/>
    <w:next w:val="a"/>
    <w:link w:val="af2"/>
    <w:uiPriority w:val="30"/>
    <w:qFormat/>
    <w:rsid w:val="002F3B1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2F3B10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paragraph" w:customStyle="1" w:styleId="11">
    <w:name w:val="Заголовок 11"/>
    <w:basedOn w:val="a"/>
    <w:next w:val="a"/>
    <w:uiPriority w:val="9"/>
    <w:qFormat/>
    <w:rsid w:val="002F3B10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12">
    <w:name w:val="Заголовок1"/>
    <w:basedOn w:val="a"/>
    <w:next w:val="a"/>
    <w:uiPriority w:val="10"/>
    <w:qFormat/>
    <w:rsid w:val="002F3B1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13">
    <w:name w:val="Подзаголовок1"/>
    <w:basedOn w:val="a"/>
    <w:next w:val="a"/>
    <w:uiPriority w:val="11"/>
    <w:qFormat/>
    <w:rsid w:val="002F3B10"/>
    <w:pPr>
      <w:spacing w:after="200" w:line="276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2F3B10"/>
    <w:pPr>
      <w:spacing w:after="200" w:line="276" w:lineRule="auto"/>
    </w:pPr>
    <w:rPr>
      <w:rFonts w:ascii="Calibri" w:eastAsia="Times New Roman" w:hAnsi="Calibri" w:cs="Times New Roman"/>
      <w:i/>
      <w:iCs/>
      <w:color w:val="000000"/>
      <w:lang w:eastAsia="ru-RU"/>
    </w:rPr>
  </w:style>
  <w:style w:type="paragraph" w:customStyle="1" w:styleId="14">
    <w:name w:val="Выделенная цитата1"/>
    <w:basedOn w:val="a"/>
    <w:next w:val="a"/>
    <w:uiPriority w:val="30"/>
    <w:qFormat/>
    <w:rsid w:val="002F3B10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2F3B10"/>
    <w:rPr>
      <w:rFonts w:ascii="Arial" w:hAnsi="Arial" w:cs="Arial"/>
    </w:rPr>
  </w:style>
  <w:style w:type="paragraph" w:customStyle="1" w:styleId="ConsPlusNormal0">
    <w:name w:val="ConsPlusNormal"/>
    <w:link w:val="ConsPlusNormal"/>
    <w:rsid w:val="002F3B1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3">
    <w:name w:val="Subtle Emphasis"/>
    <w:basedOn w:val="a0"/>
    <w:uiPriority w:val="19"/>
    <w:qFormat/>
    <w:rsid w:val="002F3B10"/>
    <w:rPr>
      <w:i/>
      <w:iCs/>
      <w:color w:val="404040" w:themeColor="text1" w:themeTint="BF"/>
    </w:rPr>
  </w:style>
  <w:style w:type="character" w:styleId="af4">
    <w:name w:val="Intense Emphasis"/>
    <w:basedOn w:val="a0"/>
    <w:uiPriority w:val="21"/>
    <w:qFormat/>
    <w:rsid w:val="002F3B10"/>
    <w:rPr>
      <w:i/>
      <w:iCs/>
      <w:color w:val="5B9BD5" w:themeColor="accent1"/>
    </w:rPr>
  </w:style>
  <w:style w:type="character" w:styleId="af5">
    <w:name w:val="Subtle Reference"/>
    <w:basedOn w:val="a0"/>
    <w:uiPriority w:val="31"/>
    <w:qFormat/>
    <w:rsid w:val="002F3B10"/>
    <w:rPr>
      <w:smallCaps/>
      <w:color w:val="5A5A5A" w:themeColor="text1" w:themeTint="A5"/>
    </w:rPr>
  </w:style>
  <w:style w:type="character" w:styleId="af6">
    <w:name w:val="Intense Reference"/>
    <w:basedOn w:val="a0"/>
    <w:uiPriority w:val="32"/>
    <w:qFormat/>
    <w:rsid w:val="002F3B10"/>
    <w:rPr>
      <w:b/>
      <w:bCs/>
      <w:smallCaps/>
      <w:color w:val="5B9BD5" w:themeColor="accent1"/>
      <w:spacing w:val="5"/>
    </w:rPr>
  </w:style>
  <w:style w:type="character" w:styleId="af7">
    <w:name w:val="Book Title"/>
    <w:uiPriority w:val="33"/>
    <w:qFormat/>
    <w:rsid w:val="002F3B10"/>
    <w:rPr>
      <w:b/>
      <w:bCs/>
      <w:smallCaps/>
      <w:spacing w:val="5"/>
    </w:rPr>
  </w:style>
  <w:style w:type="character" w:customStyle="1" w:styleId="15">
    <w:name w:val="Слабое выделение1"/>
    <w:uiPriority w:val="19"/>
    <w:qFormat/>
    <w:rsid w:val="002F3B10"/>
    <w:rPr>
      <w:i/>
      <w:iCs/>
      <w:color w:val="808080"/>
    </w:rPr>
  </w:style>
  <w:style w:type="character" w:customStyle="1" w:styleId="16">
    <w:name w:val="Сильное выделение1"/>
    <w:uiPriority w:val="21"/>
    <w:qFormat/>
    <w:rsid w:val="002F3B10"/>
    <w:rPr>
      <w:b/>
      <w:bCs/>
      <w:i/>
      <w:iCs/>
      <w:color w:val="4F81BD"/>
    </w:rPr>
  </w:style>
  <w:style w:type="character" w:customStyle="1" w:styleId="17">
    <w:name w:val="Слабая ссылка1"/>
    <w:uiPriority w:val="31"/>
    <w:qFormat/>
    <w:rsid w:val="002F3B10"/>
    <w:rPr>
      <w:smallCaps/>
      <w:color w:val="C0504D"/>
      <w:u w:val="single"/>
    </w:rPr>
  </w:style>
  <w:style w:type="character" w:customStyle="1" w:styleId="18">
    <w:name w:val="Сильная ссылка1"/>
    <w:uiPriority w:val="32"/>
    <w:qFormat/>
    <w:rsid w:val="002F3B10"/>
    <w:rPr>
      <w:b/>
      <w:bCs/>
      <w:smallCaps/>
      <w:color w:val="C0504D"/>
      <w:spacing w:val="5"/>
      <w:u w:val="single"/>
    </w:rPr>
  </w:style>
  <w:style w:type="character" w:customStyle="1" w:styleId="110">
    <w:name w:val="Заголовок 1 Знак1"/>
    <w:basedOn w:val="a0"/>
    <w:uiPriority w:val="9"/>
    <w:rsid w:val="002F3B10"/>
    <w:rPr>
      <w:rFonts w:asciiTheme="majorHAnsi" w:eastAsiaTheme="majorEastAsia" w:hAnsiTheme="majorHAnsi" w:cstheme="majorBidi" w:hint="default"/>
      <w:color w:val="2E74B5" w:themeColor="accent1" w:themeShade="BF"/>
      <w:sz w:val="32"/>
      <w:szCs w:val="32"/>
    </w:rPr>
  </w:style>
  <w:style w:type="character" w:customStyle="1" w:styleId="19">
    <w:name w:val="Заголовок Знак1"/>
    <w:basedOn w:val="a0"/>
    <w:uiPriority w:val="10"/>
    <w:rsid w:val="002F3B10"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character" w:customStyle="1" w:styleId="1a">
    <w:name w:val="Подзаголовок Знак1"/>
    <w:basedOn w:val="a0"/>
    <w:uiPriority w:val="11"/>
    <w:rsid w:val="002F3B10"/>
    <w:rPr>
      <w:rFonts w:ascii="Times New Roman" w:eastAsiaTheme="minorEastAsia" w:hAnsi="Times New Roman" w:cs="Times New Roman" w:hint="default"/>
      <w:color w:val="5A5A5A" w:themeColor="text1" w:themeTint="A5"/>
      <w:spacing w:val="15"/>
    </w:rPr>
  </w:style>
  <w:style w:type="character" w:customStyle="1" w:styleId="211">
    <w:name w:val="Цитата 2 Знак1"/>
    <w:basedOn w:val="a0"/>
    <w:uiPriority w:val="29"/>
    <w:rsid w:val="002F3B10"/>
    <w:rPr>
      <w:i/>
      <w:iCs/>
      <w:color w:val="404040" w:themeColor="text1" w:themeTint="BF"/>
    </w:rPr>
  </w:style>
  <w:style w:type="character" w:customStyle="1" w:styleId="1b">
    <w:name w:val="Выделенная цитата Знак1"/>
    <w:basedOn w:val="a0"/>
    <w:uiPriority w:val="30"/>
    <w:rsid w:val="002F3B10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5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mbaraghan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DDBFC-20F5-4243-A9A9-FB329A56B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9</Pages>
  <Words>2553</Words>
  <Characters>14555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PK1</cp:lastModifiedBy>
  <cp:revision>15</cp:revision>
  <dcterms:created xsi:type="dcterms:W3CDTF">2021-11-10T06:43:00Z</dcterms:created>
  <dcterms:modified xsi:type="dcterms:W3CDTF">2021-12-30T13:44:00Z</dcterms:modified>
</cp:coreProperties>
</file>