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 xml:space="preserve">СОВЕТ ДЕПУТАТОВ 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МУНИЦИПАЛЬНОГО  ОБРАЗОВАНИЯ  СЕЛЬСКОЕ ПОСЕЛЕНИЕ «БАРАГХАН»</w:t>
      </w:r>
    </w:p>
    <w:p w:rsidR="004D275E" w:rsidRPr="00B94B80" w:rsidRDefault="004D275E" w:rsidP="00B94B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B80">
        <w:rPr>
          <w:rFonts w:ascii="Times New Roman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B94B80" w:rsidRPr="00B877E5" w:rsidRDefault="00B94B80" w:rsidP="00B94B80">
      <w:pPr>
        <w:pBdr>
          <w:top w:val="single" w:sz="4" w:space="1" w:color="auto"/>
        </w:pBd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77E5">
        <w:rPr>
          <w:rFonts w:ascii="Times New Roman" w:hAnsi="Times New Roman" w:cs="Times New Roman"/>
        </w:rPr>
        <w:t xml:space="preserve">671642, Республика Бурятия,улус Барагхан, ул.Ленина 40,  тел.: 8(30149) 92-6-17  </w:t>
      </w:r>
    </w:p>
    <w:p w:rsidR="00B94B80" w:rsidRPr="00B94B80" w:rsidRDefault="00B94B80" w:rsidP="00B94B8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B80">
        <w:rPr>
          <w:rFonts w:ascii="Times New Roman" w:hAnsi="Times New Roman" w:cs="Times New Roman"/>
        </w:rPr>
        <w:t xml:space="preserve">  </w:t>
      </w:r>
      <w:r w:rsidRPr="00B94B80">
        <w:rPr>
          <w:rFonts w:ascii="Times New Roman" w:hAnsi="Times New Roman" w:cs="Times New Roman"/>
          <w:lang w:val="en-US"/>
        </w:rPr>
        <w:t>e</w:t>
      </w:r>
      <w:r w:rsidRPr="00B94B80">
        <w:rPr>
          <w:rFonts w:ascii="Times New Roman" w:hAnsi="Times New Roman" w:cs="Times New Roman"/>
        </w:rPr>
        <w:t>-</w:t>
      </w:r>
      <w:r w:rsidRPr="00B94B80">
        <w:rPr>
          <w:rFonts w:ascii="Times New Roman" w:hAnsi="Times New Roman" w:cs="Times New Roman"/>
          <w:lang w:val="en-US"/>
        </w:rPr>
        <w:t>mail</w:t>
      </w:r>
      <w:r w:rsidRPr="00B94B80">
        <w:rPr>
          <w:rFonts w:ascii="Times New Roman" w:hAnsi="Times New Roman" w:cs="Times New Roman"/>
        </w:rPr>
        <w:t xml:space="preserve">: </w:t>
      </w:r>
      <w:hyperlink r:id="rId8" w:history="1"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admbaraghan</w:t>
        </w:r>
        <w:r w:rsidRPr="00B94B80">
          <w:rPr>
            <w:rStyle w:val="ac"/>
            <w:rFonts w:ascii="Times New Roman" w:hAnsi="Times New Roman" w:cs="Times New Roman"/>
            <w:color w:val="00000A"/>
          </w:rPr>
          <w:t>@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yandex</w:t>
        </w:r>
        <w:r w:rsidRPr="00B94B80">
          <w:rPr>
            <w:rStyle w:val="ac"/>
            <w:rFonts w:ascii="Times New Roman" w:hAnsi="Times New Roman" w:cs="Times New Roman"/>
            <w:color w:val="00000A"/>
          </w:rPr>
          <w:t>.</w:t>
        </w:r>
        <w:r w:rsidRPr="00B94B80">
          <w:rPr>
            <w:rStyle w:val="ac"/>
            <w:rFonts w:ascii="Times New Roman" w:hAnsi="Times New Roman" w:cs="Times New Roman"/>
            <w:color w:val="00000A"/>
            <w:lang w:val="en-US"/>
          </w:rPr>
          <w:t>ru</w:t>
        </w:r>
      </w:hyperlink>
    </w:p>
    <w:p w:rsidR="00B94B80" w:rsidRDefault="00B94B80" w:rsidP="00F635E5">
      <w:pPr>
        <w:tabs>
          <w:tab w:val="left" w:pos="5670"/>
        </w:tabs>
        <w:spacing w:after="0"/>
        <w:jc w:val="right"/>
        <w:rPr>
          <w:rFonts w:ascii="Times New Roman" w:hAnsi="Times New Roman" w:cs="Times New Roman"/>
        </w:rPr>
      </w:pPr>
    </w:p>
    <w:p w:rsidR="00524E5E" w:rsidRDefault="00524E5E" w:rsidP="00524E5E">
      <w:pPr>
        <w:spacing w:after="0" w:line="100" w:lineRule="atLeast"/>
        <w:jc w:val="center"/>
      </w:pPr>
      <w:bookmarkStart w:id="0" w:name="_GoBack"/>
      <w:bookmarkEnd w:id="0"/>
      <w:r>
        <w:rPr>
          <w:rFonts w:ascii="Times New Roman CYR" w:hAnsi="Times New Roman CYR" w:cs="Times New Roman CYR"/>
        </w:rPr>
        <w:t xml:space="preserve"> </w:t>
      </w:r>
    </w:p>
    <w:p w:rsidR="00524E5E" w:rsidRDefault="00524E5E" w:rsidP="00524E5E">
      <w:pPr>
        <w:spacing w:line="100" w:lineRule="atLeast"/>
        <w:ind w:left="360" w:hanging="360"/>
        <w:jc w:val="right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4E5E" w:rsidRDefault="00524E5E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 Е Ш Е НИ Е   №</w:t>
      </w:r>
      <w:r w:rsidR="009C4957">
        <w:rPr>
          <w:rFonts w:ascii="Times New Roman CYR" w:hAnsi="Times New Roman CYR" w:cs="Times New Roman CYR"/>
          <w:b/>
          <w:bCs/>
          <w:sz w:val="28"/>
          <w:szCs w:val="28"/>
        </w:rPr>
        <w:t>5</w:t>
      </w:r>
      <w:r w:rsidR="00D211FD">
        <w:rPr>
          <w:rFonts w:ascii="Times New Roman CYR" w:hAnsi="Times New Roman CYR" w:cs="Times New Roman CYR"/>
          <w:b/>
          <w:bCs/>
          <w:sz w:val="28"/>
          <w:szCs w:val="28"/>
        </w:rPr>
        <w:t>1-4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524E5E" w:rsidRDefault="00524E5E" w:rsidP="00524E5E">
      <w:pPr>
        <w:spacing w:line="100" w:lineRule="atLeast"/>
        <w:ind w:left="360" w:hanging="36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«</w:t>
      </w:r>
      <w:r w:rsidR="009C4957">
        <w:rPr>
          <w:b/>
          <w:bCs/>
          <w:sz w:val="28"/>
          <w:szCs w:val="28"/>
        </w:rPr>
        <w:t>1</w:t>
      </w:r>
      <w:r w:rsidR="00F77CA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»  </w:t>
      </w:r>
      <w:r w:rsidR="009C4957">
        <w:rPr>
          <w:b/>
          <w:bCs/>
          <w:sz w:val="28"/>
          <w:szCs w:val="28"/>
        </w:rPr>
        <w:t>февраля</w:t>
      </w:r>
      <w:r>
        <w:rPr>
          <w:b/>
          <w:bCs/>
          <w:sz w:val="28"/>
          <w:szCs w:val="28"/>
        </w:rPr>
        <w:t xml:space="preserve">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2018 года</w:t>
      </w:r>
    </w:p>
    <w:p w:rsidR="00524E5E" w:rsidRDefault="00524E5E" w:rsidP="00524E5E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и</w:t>
      </w:r>
    </w:p>
    <w:p w:rsidR="00524E5E" w:rsidRDefault="00524E5E" w:rsidP="00524E5E">
      <w:pPr>
        <w:spacing w:after="0" w:line="100" w:lineRule="atLeast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дополнений в бюджет </w:t>
      </w:r>
    </w:p>
    <w:p w:rsidR="00524E5E" w:rsidRDefault="00524E5E" w:rsidP="00524E5E">
      <w:pPr>
        <w:spacing w:after="0" w:line="100" w:lineRule="atLeast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сельского поселения</w:t>
      </w:r>
    </w:p>
    <w:p w:rsidR="00524E5E" w:rsidRDefault="00524E5E" w:rsidP="00524E5E">
      <w:pPr>
        <w:spacing w:after="0" w:line="100" w:lineRule="atLeast"/>
      </w:pPr>
      <w:r>
        <w:rPr>
          <w:b/>
          <w:bCs/>
          <w:sz w:val="28"/>
          <w:szCs w:val="28"/>
        </w:rPr>
        <w:t xml:space="preserve"> «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Барагхан</w:t>
      </w:r>
      <w:r>
        <w:rPr>
          <w:b/>
          <w:bCs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на 2018 год.</w:t>
      </w:r>
    </w:p>
    <w:p w:rsidR="00524E5E" w:rsidRDefault="00524E5E" w:rsidP="00524E5E">
      <w:pPr>
        <w:spacing w:after="0" w:line="100" w:lineRule="atLeast"/>
      </w:pPr>
    </w:p>
    <w:p w:rsidR="00524E5E" w:rsidRDefault="00524E5E" w:rsidP="00524E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Статья 1.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524E5E" w:rsidRDefault="00524E5E" w:rsidP="00524E5E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rFonts w:ascii="Times New Roman CYR" w:hAnsi="Times New Roman CYR" w:cs="Times New Roman CYR"/>
          <w:sz w:val="28"/>
          <w:szCs w:val="28"/>
        </w:rPr>
        <w:t xml:space="preserve">Внести в Решение </w:t>
      </w:r>
      <w:r>
        <w:rPr>
          <w:sz w:val="28"/>
          <w:szCs w:val="28"/>
        </w:rPr>
        <w:t xml:space="preserve">« </w:t>
      </w:r>
      <w:r>
        <w:rPr>
          <w:rFonts w:ascii="Times New Roman CYR" w:hAnsi="Times New Roman CYR" w:cs="Times New Roman CYR"/>
          <w:sz w:val="28"/>
          <w:szCs w:val="28"/>
        </w:rPr>
        <w:t xml:space="preserve">О  местном бюджете сельского поселения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  от  20 декабря 2017 года №  48-1  следующие изменения:</w:t>
      </w:r>
    </w:p>
    <w:p w:rsidR="00524E5E" w:rsidRPr="00503F51" w:rsidRDefault="00524E5E" w:rsidP="00503F51">
      <w:pPr>
        <w:pStyle w:val="ad"/>
        <w:numPr>
          <w:ilvl w:val="0"/>
          <w:numId w:val="11"/>
        </w:num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 w:rsidRPr="008B4B0F">
        <w:rPr>
          <w:rFonts w:ascii="Times New Roman CYR" w:hAnsi="Times New Roman CYR" w:cs="Times New Roman CYR"/>
          <w:sz w:val="28"/>
          <w:szCs w:val="28"/>
        </w:rPr>
        <w:t xml:space="preserve">статью 1 изложить в следующей редакции: </w:t>
      </w:r>
    </w:p>
    <w:p w:rsidR="00524E5E" w:rsidRPr="00503F51" w:rsidRDefault="00524E5E" w:rsidP="00503F51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Статья 1</w:t>
      </w:r>
    </w:p>
    <w:p w:rsidR="00524E5E" w:rsidRDefault="00524E5E" w:rsidP="00524E5E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  <w:t>1.</w:t>
      </w:r>
      <w:r>
        <w:rPr>
          <w:rFonts w:ascii="Times New Roman CYR" w:hAnsi="Times New Roman CYR" w:cs="Times New Roman CYR"/>
          <w:sz w:val="28"/>
          <w:szCs w:val="28"/>
        </w:rPr>
        <w:t xml:space="preserve">Утвердить основные характеристики бюджета муниципального образования -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на 2018 год:</w:t>
      </w:r>
    </w:p>
    <w:p w:rsidR="00524E5E" w:rsidRPr="00524E5E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объём дох</w:t>
      </w:r>
      <w:r w:rsidR="00503F51">
        <w:rPr>
          <w:rFonts w:ascii="Times New Roman" w:hAnsi="Times New Roman" w:cs="Times New Roman"/>
          <w:sz w:val="28"/>
          <w:szCs w:val="28"/>
        </w:rPr>
        <w:t xml:space="preserve">одов  в сумме </w:t>
      </w:r>
      <w:r w:rsidR="00135EBD">
        <w:rPr>
          <w:rFonts w:ascii="Times New Roman" w:hAnsi="Times New Roman" w:cs="Times New Roman"/>
          <w:sz w:val="28"/>
          <w:szCs w:val="28"/>
        </w:rPr>
        <w:t>6 371,8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рублей,  в том числе  безвозмездных поступлений в сумме 5</w:t>
      </w:r>
      <w:r w:rsidR="00135EBD">
        <w:rPr>
          <w:rFonts w:ascii="Times New Roman" w:hAnsi="Times New Roman" w:cs="Times New Roman"/>
          <w:sz w:val="28"/>
          <w:szCs w:val="28"/>
        </w:rPr>
        <w:t xml:space="preserve"> </w:t>
      </w:r>
      <w:r w:rsidRPr="00524E5E">
        <w:rPr>
          <w:rFonts w:ascii="Times New Roman" w:hAnsi="Times New Roman" w:cs="Times New Roman"/>
          <w:sz w:val="28"/>
          <w:szCs w:val="28"/>
        </w:rPr>
        <w:t>828,5  тыс. рублей;</w:t>
      </w:r>
    </w:p>
    <w:p w:rsidR="00524E5E" w:rsidRPr="00524E5E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>- общий  объём расходов в сумме 6</w:t>
      </w:r>
      <w:r w:rsidR="00135EBD">
        <w:rPr>
          <w:rFonts w:ascii="Times New Roman" w:hAnsi="Times New Roman" w:cs="Times New Roman"/>
          <w:sz w:val="28"/>
          <w:szCs w:val="28"/>
        </w:rPr>
        <w:t xml:space="preserve"> </w:t>
      </w:r>
      <w:r w:rsidR="00503F51">
        <w:rPr>
          <w:rFonts w:ascii="Times New Roman" w:hAnsi="Times New Roman" w:cs="Times New Roman"/>
          <w:sz w:val="28"/>
          <w:szCs w:val="28"/>
        </w:rPr>
        <w:t>403,13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524E5E" w:rsidRPr="00473A69" w:rsidRDefault="00524E5E" w:rsidP="00524E5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24E5E">
        <w:rPr>
          <w:rFonts w:ascii="Times New Roman" w:hAnsi="Times New Roman" w:cs="Times New Roman"/>
          <w:sz w:val="28"/>
          <w:szCs w:val="28"/>
        </w:rPr>
        <w:t xml:space="preserve">- дефицит (профицит) в сумме </w:t>
      </w:r>
      <w:r w:rsidR="00503F51">
        <w:rPr>
          <w:rFonts w:ascii="Times New Roman" w:hAnsi="Times New Roman" w:cs="Times New Roman"/>
          <w:sz w:val="28"/>
          <w:szCs w:val="28"/>
        </w:rPr>
        <w:t>31,332</w:t>
      </w:r>
      <w:r w:rsidRPr="00524E5E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503F51">
        <w:rPr>
          <w:rFonts w:ascii="Times New Roman" w:hAnsi="Times New Roman" w:cs="Times New Roman"/>
          <w:sz w:val="28"/>
          <w:szCs w:val="28"/>
        </w:rPr>
        <w:t>.</w:t>
      </w:r>
    </w:p>
    <w:p w:rsidR="00524E5E" w:rsidRDefault="00524E5E" w:rsidP="00524E5E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 xml:space="preserve">Статья 5  </w:t>
      </w:r>
    </w:p>
    <w:p w:rsidR="00524E5E" w:rsidRDefault="00524E5E" w:rsidP="00524E5E">
      <w:pPr>
        <w:spacing w:after="0" w:line="100" w:lineRule="atLeast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Утвердить:</w:t>
      </w:r>
    </w:p>
    <w:p w:rsidR="00503F51" w:rsidRPr="00503F51" w:rsidRDefault="00503F51" w:rsidP="00503F51">
      <w:pPr>
        <w:spacing w:after="0" w:line="1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>в пределах общего объема расходов, установленного статьей 1 настоящего Решения, распределение бюджетных ассигнований по разделам и подразделам, классификации расходов бюджетов на 2018 год согласно приложению 6 к настоящему Решению;</w:t>
      </w:r>
    </w:p>
    <w:p w:rsidR="00524E5E" w:rsidRDefault="00524E5E" w:rsidP="00524E5E">
      <w:pPr>
        <w:spacing w:after="0" w:line="100" w:lineRule="atLeast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-  </w:t>
      </w:r>
      <w:r>
        <w:rPr>
          <w:rFonts w:ascii="Times New Roman CYR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>
        <w:rPr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Барагхан</w:t>
      </w:r>
      <w:r>
        <w:rPr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бюджета на 2018 год согласно приложению 7 к настоящему Решению;</w:t>
      </w:r>
    </w:p>
    <w:p w:rsidR="00503F51" w:rsidRPr="00503F51" w:rsidRDefault="00503F51" w:rsidP="00503F51">
      <w:pPr>
        <w:pStyle w:val="2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03F51">
        <w:rPr>
          <w:sz w:val="28"/>
          <w:szCs w:val="28"/>
        </w:rPr>
        <w:t>источники финансирования дефицита местного бюджета</w:t>
      </w:r>
      <w:r>
        <w:rPr>
          <w:sz w:val="28"/>
          <w:szCs w:val="28"/>
        </w:rPr>
        <w:t xml:space="preserve"> </w:t>
      </w:r>
      <w:r w:rsidRPr="00503F51">
        <w:rPr>
          <w:sz w:val="28"/>
          <w:szCs w:val="28"/>
        </w:rPr>
        <w:t>на 2018 год согласно приложению 8  к настоящему Решению;</w:t>
      </w:r>
    </w:p>
    <w:p w:rsidR="00524E5E" w:rsidRPr="00503F51" w:rsidRDefault="00524E5E" w:rsidP="00524E5E">
      <w:pPr>
        <w:spacing w:after="0" w:line="100" w:lineRule="atLeast"/>
        <w:jc w:val="both"/>
        <w:rPr>
          <w:sz w:val="28"/>
          <w:szCs w:val="28"/>
        </w:rPr>
      </w:pPr>
    </w:p>
    <w:p w:rsidR="00524E5E" w:rsidRDefault="00524E5E" w:rsidP="00524E5E">
      <w:pPr>
        <w:spacing w:after="0" w:line="100" w:lineRule="atLeast"/>
        <w:ind w:left="283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24E5E" w:rsidRDefault="00524E5E" w:rsidP="00524E5E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со  дня подписания. </w:t>
      </w:r>
    </w:p>
    <w:p w:rsidR="00524E5E" w:rsidRDefault="00524E5E" w:rsidP="00524E5E">
      <w:pPr>
        <w:spacing w:after="0"/>
        <w:ind w:left="60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524E5E" w:rsidRDefault="00524E5E" w:rsidP="00524E5E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 муниципального образования  </w:t>
      </w:r>
    </w:p>
    <w:p w:rsidR="005C2FB5" w:rsidRPr="00524E5E" w:rsidRDefault="00524E5E" w:rsidP="00524E5E">
      <w:pPr>
        <w:spacing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сельского поселения «Барагхан»:                                 Шакшаев  Б.М.</w:t>
      </w:r>
    </w:p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10090"/>
      </w:tblGrid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6</w:t>
            </w:r>
          </w:p>
        </w:tc>
      </w:tr>
      <w:tr w:rsidR="00D92752" w:rsidRPr="00330EED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«Барагхан»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F635E5">
              <w:rPr>
                <w:rFonts w:ascii="Times New Roman" w:eastAsia="Times New Roman" w:hAnsi="Times New Roman" w:cs="Times New Roman"/>
                <w:sz w:val="18"/>
                <w:szCs w:val="18"/>
              </w:rPr>
              <w:t>О местном бюджете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образования  сельское поселение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год»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F77CAB">
              <w:rPr>
                <w:rFonts w:ascii="Times New Roman" w:eastAsia="Times New Roman" w:hAnsi="Times New Roman" w:cs="Times New Roman"/>
              </w:rPr>
              <w:t>13</w:t>
            </w:r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r w:rsidR="009C4957"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>
              <w:rPr>
                <w:rFonts w:ascii="Times New Roman" w:eastAsia="Times New Roman" w:hAnsi="Times New Roman" w:cs="Times New Roman"/>
              </w:rPr>
              <w:t xml:space="preserve">8 года № </w:t>
            </w:r>
            <w:r w:rsidR="009C4957">
              <w:rPr>
                <w:rFonts w:ascii="Times New Roman" w:eastAsia="Times New Roman" w:hAnsi="Times New Roman" w:cs="Times New Roman"/>
              </w:rPr>
              <w:t>5</w:t>
            </w:r>
            <w:r w:rsidR="00F77CAB">
              <w:rPr>
                <w:rFonts w:ascii="Times New Roman" w:eastAsia="Times New Roman" w:hAnsi="Times New Roman" w:cs="Times New Roman"/>
              </w:rPr>
              <w:t>1-4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A928D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92752" w:rsidRPr="005C2FB5" w:rsidTr="00D92752">
        <w:trPr>
          <w:trHeight w:val="255"/>
        </w:trPr>
        <w:tc>
          <w:tcPr>
            <w:tcW w:w="10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92752" w:rsidRPr="00A928D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A928D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tbl>
      <w:tblPr>
        <w:tblW w:w="10090" w:type="dxa"/>
        <w:tblInd w:w="83" w:type="dxa"/>
        <w:tblLook w:val="04A0"/>
      </w:tblPr>
      <w:tblGrid>
        <w:gridCol w:w="927"/>
        <w:gridCol w:w="6044"/>
        <w:gridCol w:w="3119"/>
      </w:tblGrid>
      <w:tr w:rsidR="00D92752" w:rsidRPr="00330EED" w:rsidTr="00D92752">
        <w:trPr>
          <w:trHeight w:val="255"/>
        </w:trPr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0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2752" w:rsidRPr="00330EED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0314F6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3984,</w:t>
            </w:r>
            <w:r w:rsidR="0046531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75</w:t>
            </w:r>
          </w:p>
        </w:tc>
      </w:tr>
      <w:tr w:rsidR="00D92752" w:rsidRPr="00330EED" w:rsidTr="00D92752">
        <w:trPr>
          <w:trHeight w:val="51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790,1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92752" w:rsidRPr="00330EED" w:rsidTr="00D92752">
        <w:trPr>
          <w:trHeight w:val="76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25,35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0314F6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165</w:t>
            </w:r>
            <w:r w:rsidR="00465318">
              <w:rPr>
                <w:rFonts w:ascii="Times New Roman" w:eastAsia="Times New Roman" w:hAnsi="Times New Roman" w:cs="Times New Roman"/>
                <w:sz w:val="28"/>
                <w:szCs w:val="28"/>
              </w:rPr>
              <w:t>9,24</w:t>
            </w:r>
          </w:p>
        </w:tc>
      </w:tr>
      <w:tr w:rsidR="00D92752" w:rsidRPr="00330EED" w:rsidTr="00D92752">
        <w:trPr>
          <w:trHeight w:val="38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96,6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96,6</w:t>
            </w:r>
          </w:p>
        </w:tc>
      </w:tr>
      <w:tr w:rsidR="00D92752" w:rsidRPr="00330EED" w:rsidTr="00D92752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0400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1271,4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1271,4</w:t>
            </w:r>
          </w:p>
        </w:tc>
      </w:tr>
      <w:tr w:rsidR="00D92752" w:rsidRPr="00330EED" w:rsidTr="00D92752">
        <w:trPr>
          <w:trHeight w:val="28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0314F6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29,78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0314F6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28,78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0505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вопросы в области жилищно-коммунального хозяйства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D92752" w:rsidRPr="00330EED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844,2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844,2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СОЦИАЛЬНАЯ ПОЛИТИКА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176,4</w:t>
            </w:r>
          </w:p>
        </w:tc>
      </w:tr>
      <w:tr w:rsidR="00D92752" w:rsidRPr="00330EED" w:rsidTr="00D92752">
        <w:trPr>
          <w:trHeight w:val="300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1001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Пенсионное обеспечение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176,4</w:t>
            </w:r>
          </w:p>
        </w:tc>
      </w:tr>
      <w:tr w:rsidR="00D92752" w:rsidRPr="002A02A9" w:rsidTr="00D92752">
        <w:trPr>
          <w:trHeight w:val="255"/>
        </w:trPr>
        <w:tc>
          <w:tcPr>
            <w:tcW w:w="9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330EED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30EED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0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2A02A9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ВСЕГО РАСХОДОВ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2A02A9" w:rsidRDefault="00D92752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A0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403,13</w:t>
            </w:r>
          </w:p>
        </w:tc>
      </w:tr>
    </w:tbl>
    <w:p w:rsidR="00EF10CD" w:rsidRDefault="00EF10CD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ayout w:type="fixed"/>
        <w:tblLook w:val="04A0"/>
      </w:tblPr>
      <w:tblGrid>
        <w:gridCol w:w="734"/>
        <w:gridCol w:w="3544"/>
        <w:gridCol w:w="920"/>
        <w:gridCol w:w="821"/>
        <w:gridCol w:w="952"/>
        <w:gridCol w:w="1418"/>
        <w:gridCol w:w="850"/>
        <w:gridCol w:w="142"/>
        <w:gridCol w:w="850"/>
      </w:tblGrid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A928DE" w:rsidP="00524E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</w:t>
            </w:r>
          </w:p>
          <w:p w:rsidR="00330EED" w:rsidRDefault="00330EED" w:rsidP="00A92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C2FB5" w:rsidRPr="005C2FB5" w:rsidRDefault="005C2FB5" w:rsidP="00330EE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EED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поселение «Барагхан»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EF10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="00F635E5" w:rsidRPr="004533D4">
              <w:rPr>
                <w:rFonts w:ascii="Times New Roman" w:eastAsia="Times New Roman" w:hAnsi="Times New Roman" w:cs="Times New Roman"/>
              </w:rPr>
              <w:t>местно</w:t>
            </w:r>
            <w:r w:rsidR="00F635E5">
              <w:rPr>
                <w:rFonts w:ascii="Times New Roman" w:eastAsia="Times New Roman" w:hAnsi="Times New Roman" w:cs="Times New Roman"/>
              </w:rPr>
              <w:t>м</w:t>
            </w:r>
            <w:r w:rsidR="00F635E5"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 w:rsidR="00F635E5"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 образования  сельское  поселение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"Барагхан" на </w:t>
            </w:r>
            <w:r w:rsidR="008E0BFC">
              <w:rPr>
                <w:rFonts w:ascii="Times New Roman" w:eastAsia="Times New Roman" w:hAnsi="Times New Roman" w:cs="Times New Roman"/>
                <w:sz w:val="20"/>
                <w:szCs w:val="20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3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8E0BFC" w:rsidP="00F77CA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 w:rsidR="009C4957">
              <w:rPr>
                <w:rFonts w:ascii="Times New Roman" w:eastAsia="Times New Roman" w:hAnsi="Times New Roman" w:cs="Times New Roman"/>
              </w:rPr>
              <w:t>1</w:t>
            </w:r>
            <w:r w:rsidR="00F77CAB">
              <w:rPr>
                <w:rFonts w:ascii="Times New Roman" w:eastAsia="Times New Roman" w:hAnsi="Times New Roman" w:cs="Times New Roman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»</w:t>
            </w:r>
            <w:r w:rsidR="00B94B80">
              <w:rPr>
                <w:rFonts w:ascii="Times New Roman" w:eastAsia="Times New Roman" w:hAnsi="Times New Roman" w:cs="Times New Roman"/>
              </w:rPr>
              <w:t xml:space="preserve"> </w:t>
            </w:r>
            <w:r w:rsidR="009C4957">
              <w:rPr>
                <w:rFonts w:ascii="Times New Roman" w:eastAsia="Times New Roman" w:hAnsi="Times New Roman" w:cs="Times New Roman"/>
              </w:rPr>
              <w:t xml:space="preserve">февраля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201</w:t>
            </w:r>
            <w:r w:rsidR="00524E5E">
              <w:rPr>
                <w:rFonts w:ascii="Times New Roman" w:eastAsia="Times New Roman" w:hAnsi="Times New Roman" w:cs="Times New Roman"/>
              </w:rPr>
              <w:t>8</w:t>
            </w:r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="009C4957">
              <w:rPr>
                <w:rFonts w:ascii="Times New Roman" w:eastAsia="Times New Roman" w:hAnsi="Times New Roman" w:cs="Times New Roman"/>
              </w:rPr>
              <w:t>5</w:t>
            </w:r>
            <w:r w:rsidR="00F77CAB">
              <w:rPr>
                <w:rFonts w:ascii="Times New Roman" w:eastAsia="Times New Roman" w:hAnsi="Times New Roman" w:cs="Times New Roman"/>
              </w:rPr>
              <w:t>1</w:t>
            </w:r>
            <w:r w:rsidR="009C4957">
              <w:rPr>
                <w:rFonts w:ascii="Times New Roman" w:eastAsia="Times New Roman" w:hAnsi="Times New Roman" w:cs="Times New Roman"/>
              </w:rPr>
              <w:t>-</w:t>
            </w:r>
            <w:r w:rsidR="00F77CAB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5C2FB5" w:rsidRPr="005C2FB5" w:rsidTr="005C2FB5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Ведомственная структура расходов местного бюджета на </w:t>
            </w:r>
            <w:r w:rsidR="008E0BF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5C2FB5" w:rsidRPr="005C2FB5" w:rsidTr="005C2FB5">
        <w:trPr>
          <w:trHeight w:val="322"/>
        </w:trPr>
        <w:tc>
          <w:tcPr>
            <w:tcW w:w="10231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2FB5" w:rsidRPr="005C2FB5" w:rsidRDefault="005C2FB5" w:rsidP="00857F6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857F68"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рублей)</w:t>
            </w:r>
            <w:r w:rsidR="00285D0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857F6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</w:t>
            </w:r>
          </w:p>
        </w:tc>
      </w:tr>
      <w:tr w:rsidR="005C2FB5" w:rsidRPr="005C2FB5" w:rsidTr="008E0BFC">
        <w:trPr>
          <w:trHeight w:val="255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5C2FB5" w:rsidRPr="005C2FB5" w:rsidTr="008E0BFC">
        <w:trPr>
          <w:trHeight w:val="300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"Барагхан"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 w:rsidR="00D92752">
              <w:rPr>
                <w:rFonts w:ascii="Times New Roman" w:eastAsia="Times New Roman" w:hAnsi="Times New Roman" w:cs="Times New Roman"/>
                <w:b/>
                <w:bCs/>
              </w:rPr>
              <w:t>403,13</w:t>
            </w:r>
          </w:p>
        </w:tc>
      </w:tr>
      <w:tr w:rsidR="005C2FB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5C2FB5" w:rsidRPr="005C2FB5" w:rsidRDefault="00BF6EBE" w:rsidP="000D16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3984,18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субьекта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42D5D" w:rsidRPr="005C2FB5" w:rsidRDefault="00BF6C77" w:rsidP="00F42D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790,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16</w:t>
            </w:r>
          </w:p>
        </w:tc>
      </w:tr>
      <w:tr w:rsidR="005C2FB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5C2FB5" w:rsidRDefault="00BF6C77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790</w:t>
            </w:r>
            <w:r w:rsidR="00F42D5D">
              <w:rPr>
                <w:rFonts w:ascii="Times New Roman" w:eastAsia="Times New Roman" w:hAnsi="Times New Roman" w:cs="Times New Roman"/>
                <w:sz w:val="18"/>
                <w:szCs w:val="18"/>
              </w:rPr>
              <w:t>,16</w:t>
            </w:r>
          </w:p>
        </w:tc>
      </w:tr>
      <w:tr w:rsidR="005C2FB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2FB5" w:rsidRPr="005C2FB5" w:rsidRDefault="005C2FB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15251" w:rsidRPr="009A6990" w:rsidRDefault="005C2FB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</w:t>
            </w:r>
            <w:r w:rsidR="009A6990"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5C2FB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C2FB5" w:rsidRPr="009A6990" w:rsidRDefault="00857F68" w:rsidP="001E24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594,8</w:t>
            </w:r>
            <w:r w:rsidR="001E24CE">
              <w:rPr>
                <w:rFonts w:ascii="Times New Roman" w:eastAsia="Times New Roman" w:hAnsi="Times New Roman" w:cs="Times New Roman"/>
                <w:sz w:val="18"/>
                <w:szCs w:val="18"/>
              </w:rPr>
              <w:t>25</w:t>
            </w:r>
          </w:p>
        </w:tc>
      </w:tr>
      <w:tr w:rsidR="00651545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857F68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195,33</w:t>
            </w:r>
            <w:r w:rsidR="001E24CE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</w:tr>
      <w:tr w:rsidR="00651545" w:rsidRPr="005C2FB5" w:rsidTr="008E0BFC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D322A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D322AC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E865B3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,35</w:t>
            </w:r>
          </w:p>
        </w:tc>
      </w:tr>
      <w:tr w:rsidR="00651545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="00E865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651545" w:rsidRPr="005C2FB5" w:rsidTr="00BF6C77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240,0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2F44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24,0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1260,35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1260,35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857F68" w:rsidRDefault="00857F68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7F68">
              <w:rPr>
                <w:rFonts w:ascii="Times New Roman" w:eastAsia="Times New Roman" w:hAnsi="Times New Roman" w:cs="Times New Roman"/>
                <w:sz w:val="18"/>
                <w:szCs w:val="18"/>
              </w:rPr>
              <w:t>929,61</w:t>
            </w:r>
          </w:p>
        </w:tc>
      </w:tr>
      <w:tr w:rsidR="00651545" w:rsidRPr="005C2FB5" w:rsidTr="008E0BFC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9A6990" w:rsidRDefault="00651545" w:rsidP="006515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857F68" w:rsidRDefault="00857F68" w:rsidP="00E90E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57F68">
              <w:rPr>
                <w:rFonts w:ascii="Times New Roman" w:eastAsia="Times New Roman" w:hAnsi="Times New Roman" w:cs="Times New Roman"/>
                <w:sz w:val="18"/>
                <w:szCs w:val="18"/>
              </w:rPr>
              <w:t>280,74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10,00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651545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E865B3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865B3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A941DC" w:rsidP="00A941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1659,24</w:t>
            </w:r>
          </w:p>
        </w:tc>
      </w:tr>
      <w:tr w:rsidR="00651545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BF6EBE" w:rsidP="00A941D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</w:t>
            </w:r>
            <w:r w:rsidR="00A941D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58,24</w:t>
            </w:r>
          </w:p>
        </w:tc>
      </w:tr>
      <w:tr w:rsidR="00651545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1545" w:rsidRPr="005C2FB5" w:rsidRDefault="00651545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651545" w:rsidRPr="005C2FB5" w:rsidRDefault="00857F68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988,2</w:t>
            </w:r>
            <w:r w:rsidR="00E865B3"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</w:p>
        </w:tc>
      </w:tr>
      <w:tr w:rsidR="009A6990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A69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 оплате  труда  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A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210</w:t>
            </w: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9A6990" w:rsidRDefault="009A6990" w:rsidP="009A69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9A6990" w:rsidRDefault="00E865B3" w:rsidP="00E865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288</w:t>
            </w:r>
            <w:r w:rsidR="00857F6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99</w:t>
            </w:r>
          </w:p>
        </w:tc>
      </w:tr>
      <w:tr w:rsidR="009A6990" w:rsidRPr="005C2FB5" w:rsidTr="00D92752">
        <w:trPr>
          <w:trHeight w:val="29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A6990" w:rsidRPr="005C2FB5" w:rsidRDefault="009A6990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9A6990" w:rsidRPr="005C2FB5" w:rsidRDefault="00A941DC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375,97</w:t>
            </w:r>
          </w:p>
        </w:tc>
      </w:tr>
      <w:tr w:rsidR="009A6990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A6990" w:rsidRPr="005C2FB5" w:rsidRDefault="009A6990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Прочие межбюджетные  трансферты  общего характера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E86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13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E865B3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865B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1,00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96,6</w:t>
            </w:r>
          </w:p>
        </w:tc>
      </w:tr>
      <w:tr w:rsidR="00E865B3" w:rsidRPr="005C2FB5" w:rsidTr="008E0BFC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96,6</w:t>
            </w:r>
          </w:p>
        </w:tc>
      </w:tr>
      <w:tr w:rsidR="00E865B3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9A6990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3F0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74</w:t>
            </w:r>
            <w:r w:rsidR="003F03D8">
              <w:rPr>
                <w:rFonts w:ascii="Times New Roman" w:eastAsia="Times New Roman" w:hAnsi="Times New Roman" w:cs="Times New Roman"/>
                <w:sz w:val="18"/>
                <w:szCs w:val="18"/>
              </w:rPr>
              <w:t>,2</w:t>
            </w:r>
          </w:p>
        </w:tc>
      </w:tr>
      <w:tr w:rsidR="00E865B3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5C2FB5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6990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A6990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9A6990" w:rsidRDefault="00E865B3" w:rsidP="003F03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22</w:t>
            </w:r>
            <w:r w:rsidR="003F03D8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  <w:r w:rsidRPr="009A6990">
              <w:rPr>
                <w:rFonts w:ascii="Times New Roman" w:eastAsia="Times New Roman" w:hAnsi="Times New Roman" w:cs="Times New Roman"/>
                <w:sz w:val="18"/>
                <w:szCs w:val="18"/>
              </w:rPr>
              <w:t>40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9C59E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271,4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E865B3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E865B3" w:rsidRPr="005C2FB5" w:rsidTr="00D92752">
        <w:trPr>
          <w:trHeight w:val="3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E865B3" w:rsidRPr="005C2FB5" w:rsidRDefault="00E865B3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865B3" w:rsidRPr="005C2FB5" w:rsidRDefault="00E865B3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1271,4</w:t>
            </w:r>
          </w:p>
        </w:tc>
      </w:tr>
      <w:tr w:rsidR="00E865B3" w:rsidRPr="005C2FB5" w:rsidTr="008E0BFC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E865B3" w:rsidRPr="005C2FB5" w:rsidRDefault="00465318" w:rsidP="00F6357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29,78</w:t>
            </w:r>
          </w:p>
        </w:tc>
      </w:tr>
      <w:tr w:rsidR="00E865B3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E865B3" w:rsidP="005C2F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65B3" w:rsidRPr="005C2FB5" w:rsidRDefault="00D86695" w:rsidP="005C2F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28,79</w:t>
            </w:r>
          </w:p>
        </w:tc>
      </w:tr>
      <w:tr w:rsidR="00145F06" w:rsidRPr="005C2FB5" w:rsidTr="00D92752">
        <w:trPr>
          <w:trHeight w:val="6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145F06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Утилизация и переработка бытовых и промышленных отходов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501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8,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0</w:t>
            </w:r>
          </w:p>
        </w:tc>
      </w:tr>
      <w:tr w:rsidR="00145F06" w:rsidRPr="005C2FB5" w:rsidTr="00D92752">
        <w:trPr>
          <w:trHeight w:val="5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145F06" w:rsidRPr="005C2FB5" w:rsidTr="00D92752">
        <w:trPr>
          <w:trHeight w:val="6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 работ  по Курумканскому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145F06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145F06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5F06" w:rsidRPr="005C2FB5" w:rsidRDefault="00145F06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145F06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П060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45F06" w:rsidRPr="005C2FB5" w:rsidRDefault="00145F06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F607AD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07AD" w:rsidRPr="005C2FB5" w:rsidRDefault="00F607AD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мероприятия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F607AD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200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0090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465318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F607AD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07AD" w:rsidRPr="005C2FB5" w:rsidRDefault="00F607AD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F607AD" w:rsidRDefault="00F607AD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607AD" w:rsidRPr="005C2FB5" w:rsidRDefault="00F607AD" w:rsidP="00200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20090C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465318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3829BE" w:rsidRPr="005C2FB5" w:rsidTr="00E91789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BC06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D211FD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3829BE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29BE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D211FD" w:rsidRDefault="003829BE" w:rsidP="0020090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D92752">
        <w:trPr>
          <w:trHeight w:val="42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5C2FB5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D211FD" w:rsidRDefault="003829BE" w:rsidP="00F607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</w:t>
            </w:r>
            <w:r w:rsidRPr="00D211FD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Р</w:t>
            </w:r>
            <w:r w:rsidRPr="00D211FD">
              <w:rPr>
                <w:rStyle w:val="wmi-callto"/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0800 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4653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D92752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6B7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4E4368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4E4368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E436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4E4368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829BE" w:rsidRPr="005C2FB5" w:rsidRDefault="003829BE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D92752">
        <w:trPr>
          <w:trHeight w:val="64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водоснабжения   населения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D92752">
        <w:trPr>
          <w:trHeight w:val="1277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существление полномочий муниципального района  по  организации водоснабжения населения в соответствии с заключенными  соглашениями</w:t>
            </w:r>
          </w:p>
        </w:tc>
        <w:tc>
          <w:tcPr>
            <w:tcW w:w="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</w:tcPr>
          <w:p w:rsidR="003829BE" w:rsidRPr="005C2FB5" w:rsidRDefault="003829BE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D92752">
        <w:trPr>
          <w:trHeight w:val="4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 П0400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3829BE" w:rsidRPr="005C2FB5" w:rsidRDefault="003829BE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3829BE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844,2</w:t>
            </w:r>
          </w:p>
        </w:tc>
      </w:tr>
      <w:tr w:rsidR="003829BE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3829BE" w:rsidRPr="005C2FB5" w:rsidTr="008E0BFC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3829BE" w:rsidRPr="005C2FB5" w:rsidTr="008E0BFC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99900Р12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3829BE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99900Р1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844,2</w:t>
            </w:r>
          </w:p>
        </w:tc>
      </w:tr>
      <w:tr w:rsidR="003829BE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FFFF" w:fill="CCFFCC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3829BE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00000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3829BE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Доплаты к пенсиям  муниципальных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3829BE" w:rsidRPr="005C2FB5" w:rsidTr="008E0BFC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3829BE" w:rsidRPr="005C2FB5" w:rsidTr="008E0BFC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 гражданам,  кроме  публичных нормативно-социальных  выплат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176,400</w:t>
            </w:r>
          </w:p>
        </w:tc>
      </w:tr>
      <w:tr w:rsidR="003829BE" w:rsidRPr="005C2FB5" w:rsidTr="008E0BFC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829BE" w:rsidRPr="005C2FB5" w:rsidRDefault="003829BE" w:rsidP="00145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29BE" w:rsidRPr="005C2FB5" w:rsidRDefault="003829BE" w:rsidP="00145F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C2FB5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829BE" w:rsidRPr="005C2FB5" w:rsidRDefault="003829BE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6403,13</w:t>
            </w:r>
          </w:p>
        </w:tc>
      </w:tr>
    </w:tbl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5C2FB5" w:rsidRDefault="005C2FB5" w:rsidP="004D275E">
      <w:pPr>
        <w:spacing w:after="0"/>
        <w:rPr>
          <w:rFonts w:ascii="Times New Roman" w:hAnsi="Times New Roman" w:cs="Times New Roman"/>
        </w:rPr>
      </w:pPr>
    </w:p>
    <w:p w:rsidR="003F03D8" w:rsidRDefault="003F03D8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D92752" w:rsidRDefault="00D92752" w:rsidP="004D275E">
      <w:pPr>
        <w:spacing w:after="0"/>
        <w:rPr>
          <w:rFonts w:ascii="Times New Roman" w:hAnsi="Times New Roman" w:cs="Times New Roman"/>
        </w:rPr>
      </w:pPr>
    </w:p>
    <w:p w:rsidR="00E8044D" w:rsidRDefault="00E8044D" w:rsidP="004D275E">
      <w:pPr>
        <w:spacing w:after="0"/>
        <w:rPr>
          <w:rFonts w:ascii="Times New Roman" w:hAnsi="Times New Roman" w:cs="Times New Roman"/>
        </w:rPr>
      </w:pPr>
    </w:p>
    <w:tbl>
      <w:tblPr>
        <w:tblW w:w="10231" w:type="dxa"/>
        <w:tblInd w:w="83" w:type="dxa"/>
        <w:tblLook w:val="04A0"/>
      </w:tblPr>
      <w:tblGrid>
        <w:gridCol w:w="4927"/>
        <w:gridCol w:w="5304"/>
      </w:tblGrid>
      <w:tr w:rsidR="00D92752" w:rsidRPr="005C2FB5" w:rsidTr="00D92752">
        <w:trPr>
          <w:gridAfter w:val="1"/>
          <w:wAfter w:w="5304" w:type="dxa"/>
          <w:trHeight w:val="255"/>
        </w:trPr>
        <w:tc>
          <w:tcPr>
            <w:tcW w:w="4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D927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>сельское  поселение «Барагхан»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«О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м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>е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 образования  сельское  поселение</w:t>
            </w:r>
          </w:p>
        </w:tc>
      </w:tr>
      <w:tr w:rsidR="00D92752" w:rsidRPr="005C2FB5" w:rsidTr="00D92752">
        <w:trPr>
          <w:trHeight w:val="300"/>
        </w:trPr>
        <w:tc>
          <w:tcPr>
            <w:tcW w:w="102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5C2FB5">
              <w:rPr>
                <w:rFonts w:ascii="Times New Roman" w:eastAsia="Times New Roman" w:hAnsi="Times New Roman" w:cs="Times New Roman"/>
              </w:rPr>
              <w:t xml:space="preserve">«Барагхан»  на </w:t>
            </w:r>
            <w:r>
              <w:rPr>
                <w:rFonts w:ascii="Times New Roman" w:eastAsia="Times New Roman" w:hAnsi="Times New Roman" w:cs="Times New Roman"/>
              </w:rPr>
              <w:t>2018</w:t>
            </w:r>
            <w:r w:rsidRPr="005C2FB5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D92752" w:rsidRPr="005C2FB5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D92752" w:rsidRDefault="00D92752" w:rsidP="00D92752">
      <w:pPr>
        <w:spacing w:after="0"/>
        <w:jc w:val="right"/>
      </w:pPr>
      <w:r w:rsidRPr="004533D4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«</w:t>
      </w:r>
      <w:r w:rsidR="009C4957">
        <w:rPr>
          <w:rFonts w:ascii="Times New Roman" w:eastAsia="Times New Roman" w:hAnsi="Times New Roman" w:cs="Times New Roman"/>
        </w:rPr>
        <w:t>1</w:t>
      </w:r>
      <w:r w:rsidR="00F77CAB"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 xml:space="preserve">»  </w:t>
      </w:r>
      <w:r w:rsidR="009C4957">
        <w:rPr>
          <w:rFonts w:ascii="Times New Roman" w:eastAsia="Times New Roman" w:hAnsi="Times New Roman" w:cs="Times New Roman"/>
        </w:rPr>
        <w:t>февраля</w:t>
      </w:r>
      <w:r>
        <w:rPr>
          <w:rFonts w:ascii="Times New Roman" w:eastAsia="Times New Roman" w:hAnsi="Times New Roman" w:cs="Times New Roman"/>
        </w:rPr>
        <w:t xml:space="preserve"> </w:t>
      </w:r>
      <w:r w:rsidRPr="004533D4">
        <w:rPr>
          <w:rFonts w:ascii="Times New Roman" w:eastAsia="Times New Roman" w:hAnsi="Times New Roman" w:cs="Times New Roman"/>
        </w:rPr>
        <w:t xml:space="preserve"> 201</w:t>
      </w:r>
      <w:r>
        <w:rPr>
          <w:rFonts w:ascii="Times New Roman" w:eastAsia="Times New Roman" w:hAnsi="Times New Roman" w:cs="Times New Roman"/>
        </w:rPr>
        <w:t xml:space="preserve">8 года № </w:t>
      </w:r>
      <w:r w:rsidR="009C4957">
        <w:rPr>
          <w:rFonts w:ascii="Times New Roman" w:eastAsia="Times New Roman" w:hAnsi="Times New Roman" w:cs="Times New Roman"/>
        </w:rPr>
        <w:t>5</w:t>
      </w:r>
      <w:r w:rsidR="00F77CAB">
        <w:rPr>
          <w:rFonts w:ascii="Times New Roman" w:eastAsia="Times New Roman" w:hAnsi="Times New Roman" w:cs="Times New Roman"/>
        </w:rPr>
        <w:t>1</w:t>
      </w:r>
      <w:r w:rsidR="009C4957">
        <w:rPr>
          <w:rFonts w:ascii="Times New Roman" w:eastAsia="Times New Roman" w:hAnsi="Times New Roman" w:cs="Times New Roman"/>
        </w:rPr>
        <w:t>-</w:t>
      </w:r>
      <w:r w:rsidR="00F77CAB">
        <w:rPr>
          <w:rFonts w:ascii="Times New Roman" w:eastAsia="Times New Roman" w:hAnsi="Times New Roman" w:cs="Times New Roman"/>
        </w:rPr>
        <w:t>4</w:t>
      </w:r>
    </w:p>
    <w:p w:rsidR="00D92752" w:rsidRDefault="00D92752" w:rsidP="00D92752"/>
    <w:p w:rsidR="00D92752" w:rsidRPr="00D92752" w:rsidRDefault="00D92752" w:rsidP="00D92752">
      <w:pPr>
        <w:tabs>
          <w:tab w:val="left" w:pos="3825"/>
        </w:tabs>
      </w:pPr>
      <w:r>
        <w:tab/>
      </w:r>
    </w:p>
    <w:tbl>
      <w:tblPr>
        <w:tblW w:w="10231" w:type="dxa"/>
        <w:tblInd w:w="83" w:type="dxa"/>
        <w:tblLook w:val="04A0"/>
      </w:tblPr>
      <w:tblGrid>
        <w:gridCol w:w="3569"/>
        <w:gridCol w:w="4111"/>
        <w:gridCol w:w="2551"/>
      </w:tblGrid>
      <w:tr w:rsidR="00D92752" w:rsidRPr="005F2CBE" w:rsidTr="00BF6EBE">
        <w:trPr>
          <w:trHeight w:val="322"/>
        </w:trPr>
        <w:tc>
          <w:tcPr>
            <w:tcW w:w="1023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2018 год</w:t>
            </w:r>
          </w:p>
        </w:tc>
      </w:tr>
      <w:tr w:rsidR="00D92752" w:rsidRPr="005F2CBE" w:rsidTr="00BF6EBE">
        <w:trPr>
          <w:trHeight w:val="322"/>
        </w:trPr>
        <w:tc>
          <w:tcPr>
            <w:tcW w:w="1023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92752" w:rsidRPr="005F2CBE" w:rsidTr="00BF6EBE">
        <w:trPr>
          <w:trHeight w:val="255"/>
        </w:trPr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D92752" w:rsidRPr="005F2CBE" w:rsidTr="00BF6EBE">
        <w:trPr>
          <w:trHeight w:val="420"/>
        </w:trPr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D92752" w:rsidRPr="005F2CBE" w:rsidTr="00BF6EBE">
        <w:trPr>
          <w:trHeight w:val="67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D92752" w:rsidRPr="005F2CBE" w:rsidTr="00BF6EBE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C5CDC" w:rsidP="003C5C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="00D92752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371,8</w:t>
            </w:r>
          </w:p>
        </w:tc>
      </w:tr>
      <w:tr w:rsidR="00D92752" w:rsidRPr="005F2CBE" w:rsidTr="00BF6EBE">
        <w:trPr>
          <w:trHeight w:val="72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Увеличение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C5CDC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-6371,8</w:t>
            </w:r>
          </w:p>
        </w:tc>
      </w:tr>
      <w:tr w:rsidR="00D92752" w:rsidRPr="005F2CBE" w:rsidTr="00BF6EBE">
        <w:trPr>
          <w:trHeight w:val="690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C5CDC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6403,13</w:t>
            </w:r>
          </w:p>
        </w:tc>
      </w:tr>
      <w:tr w:rsidR="00D92752" w:rsidRPr="005F2CBE" w:rsidTr="00BF6EBE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Уменьшение прочих остатков средств бюджетов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сельских </w:t>
            </w: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3C5CDC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6403,13</w:t>
            </w:r>
          </w:p>
        </w:tc>
      </w:tr>
      <w:tr w:rsidR="00D92752" w:rsidRPr="005F2CBE" w:rsidTr="00BF6EBE">
        <w:trPr>
          <w:trHeight w:val="315"/>
        </w:trPr>
        <w:tc>
          <w:tcPr>
            <w:tcW w:w="35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92752" w:rsidRPr="005F2CBE" w:rsidRDefault="00D92752" w:rsidP="00BF6E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92752" w:rsidRPr="005F2CBE" w:rsidRDefault="00D92752" w:rsidP="00BF6E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5F2C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5C2FB5" w:rsidRPr="00D92752" w:rsidRDefault="005C2FB5" w:rsidP="00D92752">
      <w:pPr>
        <w:tabs>
          <w:tab w:val="left" w:pos="3825"/>
        </w:tabs>
      </w:pPr>
    </w:p>
    <w:sectPr w:rsidR="005C2FB5" w:rsidRPr="00D92752" w:rsidSect="00651545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20" w:rsidRDefault="008F7020" w:rsidP="004D275E">
      <w:pPr>
        <w:spacing w:after="0" w:line="240" w:lineRule="auto"/>
      </w:pPr>
      <w:r>
        <w:separator/>
      </w:r>
    </w:p>
  </w:endnote>
  <w:endnote w:type="continuationSeparator" w:id="0">
    <w:p w:rsidR="008F7020" w:rsidRDefault="008F7020" w:rsidP="004D2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ont185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20" w:rsidRDefault="008F7020" w:rsidP="004D275E">
      <w:pPr>
        <w:spacing w:after="0" w:line="240" w:lineRule="auto"/>
      </w:pPr>
      <w:r>
        <w:separator/>
      </w:r>
    </w:p>
  </w:footnote>
  <w:footnote w:type="continuationSeparator" w:id="0">
    <w:p w:rsidR="008F7020" w:rsidRDefault="008F7020" w:rsidP="004D2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7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0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4"/>
  </w:num>
  <w:num w:numId="8">
    <w:abstractNumId w:val="9"/>
  </w:num>
  <w:num w:numId="9">
    <w:abstractNumId w:val="5"/>
  </w:num>
  <w:num w:numId="10">
    <w:abstractNumId w:val="7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4D275E"/>
    <w:rsid w:val="0000178A"/>
    <w:rsid w:val="00015251"/>
    <w:rsid w:val="000314F6"/>
    <w:rsid w:val="00061213"/>
    <w:rsid w:val="000818AA"/>
    <w:rsid w:val="000A6C38"/>
    <w:rsid w:val="000D167A"/>
    <w:rsid w:val="000D25CC"/>
    <w:rsid w:val="001130D2"/>
    <w:rsid w:val="0011322C"/>
    <w:rsid w:val="00121DF6"/>
    <w:rsid w:val="00135EBD"/>
    <w:rsid w:val="00145F06"/>
    <w:rsid w:val="00154055"/>
    <w:rsid w:val="0017150D"/>
    <w:rsid w:val="00193621"/>
    <w:rsid w:val="001D5C83"/>
    <w:rsid w:val="001E24CE"/>
    <w:rsid w:val="001F05A0"/>
    <w:rsid w:val="0020090C"/>
    <w:rsid w:val="002041D3"/>
    <w:rsid w:val="00216500"/>
    <w:rsid w:val="00236E97"/>
    <w:rsid w:val="0023747B"/>
    <w:rsid w:val="00254BD4"/>
    <w:rsid w:val="002627E1"/>
    <w:rsid w:val="002635D7"/>
    <w:rsid w:val="002648DF"/>
    <w:rsid w:val="00285D07"/>
    <w:rsid w:val="002A02A9"/>
    <w:rsid w:val="002A32A4"/>
    <w:rsid w:val="002D2FDD"/>
    <w:rsid w:val="002E182B"/>
    <w:rsid w:val="002F4483"/>
    <w:rsid w:val="003120C1"/>
    <w:rsid w:val="0031215B"/>
    <w:rsid w:val="003177BE"/>
    <w:rsid w:val="00330EED"/>
    <w:rsid w:val="00344C62"/>
    <w:rsid w:val="003524C1"/>
    <w:rsid w:val="00356378"/>
    <w:rsid w:val="0036064E"/>
    <w:rsid w:val="003829BE"/>
    <w:rsid w:val="0039156F"/>
    <w:rsid w:val="003A7043"/>
    <w:rsid w:val="003C5CDC"/>
    <w:rsid w:val="003E06FE"/>
    <w:rsid w:val="003F03D8"/>
    <w:rsid w:val="00443560"/>
    <w:rsid w:val="0045260D"/>
    <w:rsid w:val="004533D4"/>
    <w:rsid w:val="0045402C"/>
    <w:rsid w:val="00465318"/>
    <w:rsid w:val="00476206"/>
    <w:rsid w:val="00483337"/>
    <w:rsid w:val="004D275E"/>
    <w:rsid w:val="004E4368"/>
    <w:rsid w:val="0050380B"/>
    <w:rsid w:val="00503F51"/>
    <w:rsid w:val="00524E5E"/>
    <w:rsid w:val="00583B90"/>
    <w:rsid w:val="005B2D20"/>
    <w:rsid w:val="005C2FB5"/>
    <w:rsid w:val="005D1A2F"/>
    <w:rsid w:val="005E54E4"/>
    <w:rsid w:val="005F2CBE"/>
    <w:rsid w:val="00616F90"/>
    <w:rsid w:val="00642885"/>
    <w:rsid w:val="00651545"/>
    <w:rsid w:val="006547C9"/>
    <w:rsid w:val="0066218F"/>
    <w:rsid w:val="006621DB"/>
    <w:rsid w:val="00677322"/>
    <w:rsid w:val="006852E2"/>
    <w:rsid w:val="00697791"/>
    <w:rsid w:val="006D5206"/>
    <w:rsid w:val="00707338"/>
    <w:rsid w:val="00734E55"/>
    <w:rsid w:val="00790185"/>
    <w:rsid w:val="0079103F"/>
    <w:rsid w:val="007A390D"/>
    <w:rsid w:val="007A6DB0"/>
    <w:rsid w:val="007C0D4D"/>
    <w:rsid w:val="007F7566"/>
    <w:rsid w:val="008064D3"/>
    <w:rsid w:val="008217F8"/>
    <w:rsid w:val="0082477A"/>
    <w:rsid w:val="00843835"/>
    <w:rsid w:val="00843DDB"/>
    <w:rsid w:val="008463F3"/>
    <w:rsid w:val="00846AF1"/>
    <w:rsid w:val="00857F68"/>
    <w:rsid w:val="00862166"/>
    <w:rsid w:val="00873A9F"/>
    <w:rsid w:val="008862DA"/>
    <w:rsid w:val="008A16DB"/>
    <w:rsid w:val="008E0BFC"/>
    <w:rsid w:val="008F7020"/>
    <w:rsid w:val="00900E82"/>
    <w:rsid w:val="00914843"/>
    <w:rsid w:val="00933814"/>
    <w:rsid w:val="00941477"/>
    <w:rsid w:val="00984C21"/>
    <w:rsid w:val="009A6990"/>
    <w:rsid w:val="009C4957"/>
    <w:rsid w:val="009C59E9"/>
    <w:rsid w:val="009E58F4"/>
    <w:rsid w:val="009F5AC4"/>
    <w:rsid w:val="009F764B"/>
    <w:rsid w:val="00A049ED"/>
    <w:rsid w:val="00A208B1"/>
    <w:rsid w:val="00A52417"/>
    <w:rsid w:val="00A928DE"/>
    <w:rsid w:val="00A941DC"/>
    <w:rsid w:val="00AD04A7"/>
    <w:rsid w:val="00B4752A"/>
    <w:rsid w:val="00B67C62"/>
    <w:rsid w:val="00B94B80"/>
    <w:rsid w:val="00BB563D"/>
    <w:rsid w:val="00BC4C90"/>
    <w:rsid w:val="00BF6C77"/>
    <w:rsid w:val="00BF6EBE"/>
    <w:rsid w:val="00C01142"/>
    <w:rsid w:val="00C42D07"/>
    <w:rsid w:val="00C730C9"/>
    <w:rsid w:val="00C80295"/>
    <w:rsid w:val="00C90612"/>
    <w:rsid w:val="00CB3787"/>
    <w:rsid w:val="00CC28B8"/>
    <w:rsid w:val="00CC2AD5"/>
    <w:rsid w:val="00D211FD"/>
    <w:rsid w:val="00D322AC"/>
    <w:rsid w:val="00D50466"/>
    <w:rsid w:val="00D507A4"/>
    <w:rsid w:val="00D637B4"/>
    <w:rsid w:val="00D640EB"/>
    <w:rsid w:val="00D72DE8"/>
    <w:rsid w:val="00D8284C"/>
    <w:rsid w:val="00D86695"/>
    <w:rsid w:val="00D92752"/>
    <w:rsid w:val="00D94B09"/>
    <w:rsid w:val="00D975B5"/>
    <w:rsid w:val="00DA418D"/>
    <w:rsid w:val="00DA48AF"/>
    <w:rsid w:val="00DB536B"/>
    <w:rsid w:val="00DB570E"/>
    <w:rsid w:val="00DB6E90"/>
    <w:rsid w:val="00DD3353"/>
    <w:rsid w:val="00E11CB3"/>
    <w:rsid w:val="00E13894"/>
    <w:rsid w:val="00E152BE"/>
    <w:rsid w:val="00E16B3E"/>
    <w:rsid w:val="00E20613"/>
    <w:rsid w:val="00E362A0"/>
    <w:rsid w:val="00E37CAF"/>
    <w:rsid w:val="00E5306F"/>
    <w:rsid w:val="00E8044D"/>
    <w:rsid w:val="00E865B3"/>
    <w:rsid w:val="00E90E67"/>
    <w:rsid w:val="00E94DDA"/>
    <w:rsid w:val="00EC228A"/>
    <w:rsid w:val="00EF0935"/>
    <w:rsid w:val="00EF10CD"/>
    <w:rsid w:val="00F219EC"/>
    <w:rsid w:val="00F42D5D"/>
    <w:rsid w:val="00F607AD"/>
    <w:rsid w:val="00F6357C"/>
    <w:rsid w:val="00F635E5"/>
    <w:rsid w:val="00F77CAB"/>
    <w:rsid w:val="00F80A8F"/>
    <w:rsid w:val="00FB757B"/>
    <w:rsid w:val="00FC6D3E"/>
    <w:rsid w:val="00FD0D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D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unhideWhenUsed/>
    <w:rsid w:val="004D27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4D275E"/>
    <w:rPr>
      <w:rFonts w:ascii="Times New Roman" w:eastAsia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nhideWhenUsed/>
    <w:rsid w:val="004D275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4D275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semiHidden/>
    <w:unhideWhenUsed/>
    <w:rsid w:val="004D275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4D275E"/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Normal">
    <w:name w:val="ConsPlusNormal Знак"/>
    <w:basedOn w:val="a0"/>
    <w:link w:val="ConsPlusNormal0"/>
    <w:locked/>
    <w:rsid w:val="004D275E"/>
    <w:rPr>
      <w:rFonts w:ascii="Arial" w:hAnsi="Arial" w:cs="Arial"/>
    </w:rPr>
  </w:style>
  <w:style w:type="paragraph" w:customStyle="1" w:styleId="ConsPlusNormal0">
    <w:name w:val="ConsPlusNormal"/>
    <w:link w:val="ConsPlusNormal"/>
    <w:rsid w:val="004D27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5">
    <w:name w:val="footnote reference"/>
    <w:basedOn w:val="a0"/>
    <w:semiHidden/>
    <w:unhideWhenUsed/>
    <w:rsid w:val="004D275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9F5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F5AC4"/>
    <w:rPr>
      <w:rFonts w:ascii="Tahoma" w:hAnsi="Tahoma" w:cs="Tahoma"/>
      <w:sz w:val="16"/>
      <w:szCs w:val="16"/>
    </w:rPr>
  </w:style>
  <w:style w:type="paragraph" w:styleId="a8">
    <w:name w:val="endnote text"/>
    <w:basedOn w:val="a"/>
    <w:link w:val="a9"/>
    <w:uiPriority w:val="99"/>
    <w:semiHidden/>
    <w:unhideWhenUsed/>
    <w:rsid w:val="003524C1"/>
    <w:pPr>
      <w:spacing w:after="0" w:line="240" w:lineRule="auto"/>
    </w:pPr>
    <w:rPr>
      <w:sz w:val="20"/>
      <w:szCs w:val="20"/>
    </w:rPr>
  </w:style>
  <w:style w:type="character" w:customStyle="1" w:styleId="a9">
    <w:name w:val="Текст концевой сноски Знак"/>
    <w:basedOn w:val="a0"/>
    <w:link w:val="a8"/>
    <w:uiPriority w:val="99"/>
    <w:semiHidden/>
    <w:rsid w:val="003524C1"/>
    <w:rPr>
      <w:sz w:val="20"/>
      <w:szCs w:val="20"/>
    </w:rPr>
  </w:style>
  <w:style w:type="character" w:styleId="aa">
    <w:name w:val="endnote reference"/>
    <w:basedOn w:val="a0"/>
    <w:uiPriority w:val="99"/>
    <w:semiHidden/>
    <w:unhideWhenUsed/>
    <w:rsid w:val="003524C1"/>
    <w:rPr>
      <w:vertAlign w:val="superscript"/>
    </w:rPr>
  </w:style>
  <w:style w:type="paragraph" w:styleId="ab">
    <w:name w:val="No Spacing"/>
    <w:qFormat/>
    <w:rsid w:val="005C2FB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character" w:styleId="ac">
    <w:name w:val="Hyperlink"/>
    <w:rsid w:val="00B94B80"/>
    <w:rPr>
      <w:color w:val="000080"/>
      <w:u w:val="single"/>
    </w:rPr>
  </w:style>
  <w:style w:type="paragraph" w:styleId="ad">
    <w:name w:val="List Paragraph"/>
    <w:basedOn w:val="a"/>
    <w:uiPriority w:val="34"/>
    <w:qFormat/>
    <w:rsid w:val="00524E5E"/>
    <w:pPr>
      <w:suppressAutoHyphens/>
      <w:ind w:left="720"/>
      <w:contextualSpacing/>
    </w:pPr>
    <w:rPr>
      <w:rFonts w:ascii="Calibri" w:eastAsia="SimSun" w:hAnsi="Calibri" w:cs="font185"/>
      <w:lang w:eastAsia="ar-SA"/>
    </w:rPr>
  </w:style>
  <w:style w:type="character" w:customStyle="1" w:styleId="wmi-callto">
    <w:name w:val="wmi-callto"/>
    <w:basedOn w:val="a0"/>
    <w:rsid w:val="00D211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9D506-B981-498A-AE23-6D82EA4D69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7</Pages>
  <Words>1932</Words>
  <Characters>11019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AlexSoft</Company>
  <LinksUpToDate>false</LinksUpToDate>
  <CharactersWithSpaces>12926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</dc:creator>
  <cp:lastModifiedBy>Admin</cp:lastModifiedBy>
  <cp:revision>16</cp:revision>
  <cp:lastPrinted>2018-02-08T08:05:00Z</cp:lastPrinted>
  <dcterms:created xsi:type="dcterms:W3CDTF">2018-01-31T07:20:00Z</dcterms:created>
  <dcterms:modified xsi:type="dcterms:W3CDTF">2018-02-19T03:23:00Z</dcterms:modified>
</cp:coreProperties>
</file>