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B05" w:rsidRPr="00273C14" w:rsidRDefault="00C51B05" w:rsidP="00C51B0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ДЕПУТАТОВ </w:t>
      </w:r>
    </w:p>
    <w:p w:rsidR="00C51B05" w:rsidRPr="00273C14" w:rsidRDefault="00C51B05" w:rsidP="00C51B0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  СЕЛЬСКОЕ ПОСЕЛЕНИЕ «БАРАГХАН»</w:t>
      </w:r>
    </w:p>
    <w:p w:rsidR="00C51B05" w:rsidRPr="00273C14" w:rsidRDefault="00C51B05" w:rsidP="00C51B0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   РЕСПУБЛИКИ  БУРЯТИЯ</w:t>
      </w:r>
    </w:p>
    <w:p w:rsidR="00C51B05" w:rsidRPr="00273C14" w:rsidRDefault="00C51B05" w:rsidP="00C51B05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C14"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r w:rsidRPr="00273C14"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r w:rsidRPr="00273C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273C14"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 w:rsidRPr="00273C14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273C14">
        <w:rPr>
          <w:rFonts w:ascii="Times New Roman" w:eastAsia="Times New Roman" w:hAnsi="Times New Roman" w:cs="Times New Roman"/>
          <w:lang w:eastAsia="ru-RU"/>
        </w:rPr>
        <w:t>ул</w:t>
      </w:r>
      <w:proofErr w:type="gramStart"/>
      <w:r w:rsidRPr="00273C14">
        <w:rPr>
          <w:rFonts w:ascii="Times New Roman" w:eastAsia="Times New Roman" w:hAnsi="Times New Roman" w:cs="Times New Roman"/>
          <w:lang w:eastAsia="ru-RU"/>
        </w:rPr>
        <w:t>.Л</w:t>
      </w:r>
      <w:proofErr w:type="gramEnd"/>
      <w:r w:rsidRPr="00273C14">
        <w:rPr>
          <w:rFonts w:ascii="Times New Roman" w:eastAsia="Times New Roman" w:hAnsi="Times New Roman" w:cs="Times New Roman"/>
          <w:lang w:eastAsia="ru-RU"/>
        </w:rPr>
        <w:t>енина</w:t>
      </w:r>
      <w:proofErr w:type="spellEnd"/>
      <w:r w:rsidRPr="00273C14"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C51B05" w:rsidRPr="00273C14" w:rsidRDefault="00C51B05" w:rsidP="00C51B05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273C14">
        <w:rPr>
          <w:rFonts w:ascii="Times New Roman" w:eastAsia="Times New Roman" w:hAnsi="Times New Roman" w:cs="Times New Roman"/>
          <w:lang w:val="en-US" w:eastAsia="ru-RU"/>
        </w:rPr>
        <w:t>e</w:t>
      </w:r>
      <w:r w:rsidRPr="00273C14">
        <w:rPr>
          <w:rFonts w:ascii="Times New Roman" w:eastAsia="Times New Roman" w:hAnsi="Times New Roman" w:cs="Times New Roman"/>
          <w:lang w:eastAsia="ru-RU"/>
        </w:rPr>
        <w:t>-</w:t>
      </w:r>
      <w:r w:rsidRPr="00273C14">
        <w:rPr>
          <w:rFonts w:ascii="Times New Roman" w:eastAsia="Times New Roman" w:hAnsi="Times New Roman" w:cs="Times New Roman"/>
          <w:lang w:val="en-US" w:eastAsia="ru-RU"/>
        </w:rPr>
        <w:t>mail</w:t>
      </w:r>
      <w:r w:rsidRPr="00273C14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Pr="00273C14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admbaraghan</w:t>
        </w:r>
        <w:r w:rsidRPr="00273C14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@</w:t>
        </w:r>
        <w:r w:rsidRPr="00273C14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yandex</w:t>
        </w:r>
        <w:r w:rsidRPr="00273C14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.</w:t>
        </w:r>
        <w:proofErr w:type="spellStart"/>
        <w:r w:rsidRPr="00273C14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ru</w:t>
        </w:r>
        <w:proofErr w:type="spellEnd"/>
      </w:hyperlink>
    </w:p>
    <w:p w:rsidR="00C51B05" w:rsidRPr="00273C14" w:rsidRDefault="00C51B05" w:rsidP="00C51B05">
      <w:pPr>
        <w:tabs>
          <w:tab w:val="left" w:pos="5670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273C14">
        <w:rPr>
          <w:rFonts w:ascii="Times New Roman" w:eastAsia="Times New Roman" w:hAnsi="Times New Roman" w:cs="Times New Roman"/>
          <w:lang w:eastAsia="ru-RU"/>
        </w:rPr>
        <w:tab/>
      </w:r>
    </w:p>
    <w:p w:rsidR="00C51B05" w:rsidRPr="00273C14" w:rsidRDefault="00C51B05" w:rsidP="00C51B0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 Е Ш Е Н И Е №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31</w:t>
      </w:r>
    </w:p>
    <w:p w:rsidR="00C51B05" w:rsidRPr="00273C14" w:rsidRDefault="00C51B05" w:rsidP="00C51B0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73C14">
        <w:rPr>
          <w:rFonts w:ascii="Times New Roman" w:eastAsia="Times New Roman" w:hAnsi="Times New Roman" w:cs="Times New Roman"/>
          <w:b/>
          <w:lang w:eastAsia="ru-RU"/>
        </w:rPr>
        <w:t>от  «</w:t>
      </w:r>
      <w:r w:rsidR="006D1C78">
        <w:rPr>
          <w:rFonts w:ascii="Times New Roman" w:eastAsia="Times New Roman" w:hAnsi="Times New Roman" w:cs="Times New Roman"/>
          <w:b/>
          <w:lang w:eastAsia="ru-RU"/>
        </w:rPr>
        <w:t>15</w:t>
      </w:r>
      <w:r w:rsidRPr="00273C14">
        <w:rPr>
          <w:rFonts w:ascii="Times New Roman" w:eastAsia="Times New Roman" w:hAnsi="Times New Roman" w:cs="Times New Roman"/>
          <w:b/>
          <w:lang w:eastAsia="ru-RU"/>
        </w:rPr>
        <w:t>»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марта</w:t>
      </w:r>
      <w:r w:rsidRPr="00273C14">
        <w:rPr>
          <w:rFonts w:ascii="Times New Roman" w:eastAsia="Times New Roman" w:hAnsi="Times New Roman" w:cs="Times New Roman"/>
          <w:b/>
          <w:lang w:eastAsia="ru-RU"/>
        </w:rPr>
        <w:t xml:space="preserve">  202</w:t>
      </w:r>
      <w:r>
        <w:rPr>
          <w:rFonts w:ascii="Times New Roman" w:eastAsia="Times New Roman" w:hAnsi="Times New Roman" w:cs="Times New Roman"/>
          <w:b/>
          <w:lang w:eastAsia="ru-RU"/>
        </w:rPr>
        <w:t>1</w:t>
      </w:r>
      <w:r w:rsidRPr="00273C14">
        <w:rPr>
          <w:rFonts w:ascii="Times New Roman" w:eastAsia="Times New Roman" w:hAnsi="Times New Roman" w:cs="Times New Roman"/>
          <w:b/>
          <w:lang w:eastAsia="ru-RU"/>
        </w:rPr>
        <w:t xml:space="preserve"> года</w:t>
      </w:r>
    </w:p>
    <w:p w:rsidR="00C51B05" w:rsidRPr="00273C14" w:rsidRDefault="00C51B05" w:rsidP="00C51B0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73C14">
        <w:rPr>
          <w:rFonts w:ascii="Times New Roman" w:eastAsia="Times New Roman" w:hAnsi="Times New Roman" w:cs="Times New Roman"/>
          <w:b/>
          <w:lang w:eastAsia="ru-RU"/>
        </w:rPr>
        <w:tab/>
      </w:r>
    </w:p>
    <w:p w:rsidR="00C51B05" w:rsidRPr="00421EC9" w:rsidRDefault="00C51B05" w:rsidP="00C51B05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 внесении изменений и</w:t>
      </w:r>
    </w:p>
    <w:p w:rsidR="00C51B05" w:rsidRPr="00421EC9" w:rsidRDefault="00C51B05" w:rsidP="00C51B05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21EC9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</w:t>
      </w: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дополнений в бюджет </w:t>
      </w:r>
    </w:p>
    <w:p w:rsidR="00C51B05" w:rsidRPr="00421EC9" w:rsidRDefault="00C51B05" w:rsidP="00C51B05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сельского поселения</w:t>
      </w:r>
    </w:p>
    <w:p w:rsidR="00C51B05" w:rsidRPr="00421EC9" w:rsidRDefault="00C51B05" w:rsidP="00C51B05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  <w:r w:rsidRPr="00421EC9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Барагхан</w:t>
      </w:r>
      <w:proofErr w:type="spellEnd"/>
      <w:r w:rsidRPr="00421EC9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» 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на 2021</w:t>
      </w: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год.</w:t>
      </w:r>
    </w:p>
    <w:p w:rsidR="00C51B05" w:rsidRPr="00273C14" w:rsidRDefault="00C51B05" w:rsidP="00C51B05">
      <w:pPr>
        <w:tabs>
          <w:tab w:val="left" w:pos="187"/>
        </w:tabs>
        <w:spacing w:after="0" w:line="276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C51B05" w:rsidRPr="00273C14" w:rsidRDefault="00C51B05" w:rsidP="00C51B05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Статья 1.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</w:p>
    <w:p w:rsidR="00C51B05" w:rsidRPr="00273C14" w:rsidRDefault="00C51B05" w:rsidP="00C51B05">
      <w:pPr>
        <w:spacing w:after="0" w:line="240" w:lineRule="auto"/>
        <w:ind w:firstLine="420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Внести в Решение </w:t>
      </w: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«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О  местном бюджете 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сельского поселения </w:t>
      </w: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 от  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5 декабря 2020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года №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27-2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следующие изменения:</w:t>
      </w:r>
    </w:p>
    <w:p w:rsidR="00C51B05" w:rsidRPr="00273C14" w:rsidRDefault="00C51B05" w:rsidP="00C51B05">
      <w:pPr>
        <w:numPr>
          <w:ilvl w:val="0"/>
          <w:numId w:val="7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статью 1 изложить в следующей редакции: </w:t>
      </w:r>
    </w:p>
    <w:p w:rsidR="00C51B05" w:rsidRPr="00273C14" w:rsidRDefault="00C51B05" w:rsidP="00C51B05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Статья 1</w:t>
      </w:r>
    </w:p>
    <w:p w:rsidR="00C51B05" w:rsidRPr="00273C14" w:rsidRDefault="00C51B05" w:rsidP="00C51B05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ab/>
        <w:t>1.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Утвердить основные характеристики бюджета муниципального образования - сельское поселение </w:t>
      </w: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2020 год:</w:t>
      </w:r>
    </w:p>
    <w:p w:rsidR="00C51B05" w:rsidRPr="00273C14" w:rsidRDefault="00C51B05" w:rsidP="00C51B0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общий объём доходов  в сумме  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895,5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 в том числе  безвозмездных поступлений в сумме 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155,</w:t>
      </w:r>
      <w:r w:rsidR="006D1C7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рублей;</w:t>
      </w:r>
    </w:p>
    <w:p w:rsidR="00C51B05" w:rsidRPr="00273C14" w:rsidRDefault="00C51B05" w:rsidP="00C51B0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общий  объём расходов в сумме 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9</w:t>
      </w:r>
      <w:r w:rsidR="006D1C7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657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D1C7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C51B05" w:rsidRPr="00273C14" w:rsidRDefault="00C51B05" w:rsidP="00C51B0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дефицит (профицит) в сумме </w:t>
      </w:r>
      <w:r w:rsidR="00E657A6">
        <w:rPr>
          <w:rFonts w:ascii="Times New Roman" w:eastAsia="Times New Roman" w:hAnsi="Times New Roman" w:cs="Times New Roman"/>
          <w:sz w:val="28"/>
          <w:szCs w:val="28"/>
          <w:lang w:eastAsia="ru-RU"/>
        </w:rPr>
        <w:t>75,6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C51B05" w:rsidRPr="00273C14" w:rsidRDefault="00C51B05" w:rsidP="00C51B05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Статья 5  </w:t>
      </w:r>
    </w:p>
    <w:p w:rsidR="00C51B05" w:rsidRPr="00273C14" w:rsidRDefault="00C51B05" w:rsidP="00C51B05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Утвердить:</w:t>
      </w:r>
    </w:p>
    <w:p w:rsidR="00C51B05" w:rsidRPr="00273C14" w:rsidRDefault="00C51B05" w:rsidP="00C51B0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-  объем безвозмездных поступлений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5 к настоящему Решению;</w:t>
      </w:r>
    </w:p>
    <w:p w:rsidR="00C51B05" w:rsidRPr="00273C14" w:rsidRDefault="00C51B05" w:rsidP="00C51B05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6 к настоящему Решению;</w:t>
      </w:r>
    </w:p>
    <w:p w:rsidR="00C51B05" w:rsidRPr="00273C14" w:rsidRDefault="00C51B05" w:rsidP="00C51B05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ведомственную структуру расходов бюджета муниципального образования  сельское поселение </w:t>
      </w: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бюджета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7 к настоящему Решению;</w:t>
      </w:r>
    </w:p>
    <w:p w:rsidR="00C51B05" w:rsidRDefault="00C51B05" w:rsidP="00C51B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-  источники финансирования дефицита местного бюджета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8  к настоящему Решению;</w:t>
      </w:r>
    </w:p>
    <w:p w:rsidR="00C51B05" w:rsidRPr="00273C14" w:rsidRDefault="00C51B05" w:rsidP="00C51B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1B05" w:rsidRPr="00273C14" w:rsidRDefault="00C51B05" w:rsidP="00C51B05">
      <w:pPr>
        <w:spacing w:after="0" w:line="276" w:lineRule="auto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со  дня подписания. </w:t>
      </w:r>
    </w:p>
    <w:p w:rsidR="00C51B05" w:rsidRPr="00273C14" w:rsidRDefault="00C51B05" w:rsidP="00C51B05">
      <w:pPr>
        <w:spacing w:after="0" w:line="276" w:lineRule="auto"/>
        <w:ind w:left="60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C51B05" w:rsidRPr="00273C14" w:rsidRDefault="00C51B05" w:rsidP="00C51B05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Глава  муниципального образования  </w:t>
      </w:r>
    </w:p>
    <w:p w:rsidR="00C51B05" w:rsidRPr="00273C14" w:rsidRDefault="00C51B05" w:rsidP="00C51B05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«</w:t>
      </w:r>
      <w:proofErr w:type="spellStart"/>
      <w:r w:rsidRPr="00273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r w:rsidRPr="00273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</w:t>
      </w:r>
    </w:p>
    <w:tbl>
      <w:tblPr>
        <w:tblW w:w="9687" w:type="dxa"/>
        <w:tblInd w:w="94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444"/>
        <w:gridCol w:w="2417"/>
        <w:gridCol w:w="1410"/>
      </w:tblGrid>
      <w:tr w:rsidR="00C51B05" w:rsidRPr="00273C14" w:rsidTr="00C51B05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</w:tcPr>
          <w:p w:rsidR="00C51B05" w:rsidRPr="00273C14" w:rsidRDefault="00C51B05" w:rsidP="00C51B05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</w:p>
          <w:p w:rsidR="00C51B05" w:rsidRPr="00273C14" w:rsidRDefault="00C51B05" w:rsidP="00C51B0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51B05" w:rsidRPr="00273C14" w:rsidRDefault="00C51B05" w:rsidP="00C51B0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lastRenderedPageBreak/>
              <w:t>Приложение 5</w:t>
            </w:r>
          </w:p>
        </w:tc>
      </w:tr>
      <w:tr w:rsidR="00C51B05" w:rsidRPr="00273C14" w:rsidTr="00C51B05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 к Решению Совета депутатов</w:t>
            </w:r>
          </w:p>
        </w:tc>
      </w:tr>
      <w:tr w:rsidR="00C51B05" w:rsidRPr="00273C14" w:rsidTr="00C51B05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C51B05" w:rsidRPr="00273C14" w:rsidTr="00C51B05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«О  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C51B05" w:rsidRPr="00273C14" w:rsidTr="00C51B05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  на 2021 год »</w:t>
            </w:r>
          </w:p>
        </w:tc>
      </w:tr>
      <w:tr w:rsidR="00C51B05" w:rsidRPr="00273C14" w:rsidTr="00C51B05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71" w:type="dxa"/>
            <w:gridSpan w:val="3"/>
            <w:noWrap/>
            <w:vAlign w:val="bottom"/>
            <w:hideMark/>
          </w:tcPr>
          <w:p w:rsidR="00C51B05" w:rsidRPr="00273C14" w:rsidRDefault="00C51B05" w:rsidP="006D1C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от «</w:t>
            </w:r>
            <w:r w:rsidR="006D1C78">
              <w:rPr>
                <w:rFonts w:ascii="Times New Roman" w:eastAsia="Times New Roman" w:hAnsi="Times New Roman" w:cs="Times New Roman"/>
              </w:rPr>
              <w:t>15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 xml:space="preserve">марта 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</w:rPr>
              <w:t>31</w:t>
            </w:r>
          </w:p>
        </w:tc>
      </w:tr>
      <w:tr w:rsidR="00C51B05" w:rsidRPr="00273C14" w:rsidTr="00C51B05">
        <w:trPr>
          <w:trHeight w:val="330"/>
        </w:trPr>
        <w:tc>
          <w:tcPr>
            <w:tcW w:w="9687" w:type="dxa"/>
            <w:gridSpan w:val="6"/>
            <w:vMerge w:val="restart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2021 год</w:t>
            </w:r>
          </w:p>
        </w:tc>
      </w:tr>
      <w:tr w:rsidR="00C51B05" w:rsidRPr="00273C14" w:rsidTr="00C51B05">
        <w:trPr>
          <w:trHeight w:val="390"/>
        </w:trPr>
        <w:tc>
          <w:tcPr>
            <w:tcW w:w="9687" w:type="dxa"/>
            <w:gridSpan w:val="6"/>
            <w:vMerge/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51B05" w:rsidRPr="00273C14" w:rsidTr="00C51B05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80" w:type="dxa"/>
            <w:noWrap/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2" w:type="dxa"/>
            <w:gridSpan w:val="3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0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C51B05" w:rsidRPr="00273C14" w:rsidTr="00C51B05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00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C51B05" w:rsidRPr="00273C14" w:rsidTr="00C51B05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C51B05" w:rsidRPr="00273C14" w:rsidRDefault="00C51B05" w:rsidP="006D1C7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7155,</w:t>
            </w:r>
            <w:r w:rsidR="006D1C7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</w:tr>
      <w:tr w:rsidR="00C51B05" w:rsidRPr="00273C14" w:rsidTr="00C51B05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C51B05" w:rsidRPr="00273C14" w:rsidRDefault="00C51B05" w:rsidP="006D1C7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  <w:r w:rsidR="006D1C7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155,4</w:t>
            </w:r>
          </w:p>
        </w:tc>
      </w:tr>
      <w:tr w:rsidR="00C51B05" w:rsidRPr="00273C14" w:rsidTr="00C51B05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2 02 15000 00 0000 150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C51B05" w:rsidRPr="00273C14" w:rsidRDefault="00C51B05" w:rsidP="00C51B0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3,80</w:t>
            </w:r>
          </w:p>
        </w:tc>
      </w:tr>
      <w:tr w:rsidR="00C51B05" w:rsidRPr="00273C14" w:rsidTr="00C51B05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2 02 15001 10 0000 150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C51B05" w:rsidRPr="00273C14" w:rsidRDefault="00C51B05" w:rsidP="00C51B0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3,80</w:t>
            </w:r>
          </w:p>
        </w:tc>
      </w:tr>
      <w:tr w:rsidR="00C51B05" w:rsidRPr="00273C14" w:rsidTr="00C51B05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2 02 30000 00 0000 150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C51B05" w:rsidRPr="00273C14" w:rsidRDefault="00C51B05" w:rsidP="00C51B0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157,9</w:t>
            </w:r>
          </w:p>
        </w:tc>
      </w:tr>
      <w:tr w:rsidR="00C51B05" w:rsidRPr="00273C14" w:rsidTr="00C51B05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2 02 35118 10 0000 150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C51B05" w:rsidRPr="00273C14" w:rsidRDefault="00C51B05" w:rsidP="00C51B0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157,9</w:t>
            </w:r>
          </w:p>
        </w:tc>
      </w:tr>
      <w:tr w:rsidR="00C51B05" w:rsidRPr="00273C14" w:rsidTr="00C51B05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2 02 40000 00 0000 150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C51B05" w:rsidRPr="00273C14" w:rsidRDefault="00C51B05" w:rsidP="00C51B0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1958,4</w:t>
            </w:r>
          </w:p>
        </w:tc>
      </w:tr>
      <w:tr w:rsidR="00C51B05" w:rsidRPr="00273C14" w:rsidTr="00C51B05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2 02 40014 10 0000 150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273C14" w:rsidRDefault="00C51B05" w:rsidP="00C51B0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1958,4</w:t>
            </w:r>
          </w:p>
        </w:tc>
      </w:tr>
      <w:tr w:rsidR="00C51B05" w:rsidRPr="00273C14" w:rsidTr="00C51B05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2 02 90000 00 0000 150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6D1C78" w:rsidRPr="00273C14" w:rsidRDefault="006D1C78" w:rsidP="006D1C7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5035,3</w:t>
            </w:r>
          </w:p>
        </w:tc>
      </w:tr>
      <w:tr w:rsidR="00C51B05" w:rsidRPr="00273C14" w:rsidTr="00C51B05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2 02 90054 10 0000 150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273C14" w:rsidRDefault="00C51B05" w:rsidP="00C51B0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50</w:t>
            </w:r>
            <w:r w:rsidR="006D1C78">
              <w:rPr>
                <w:rFonts w:ascii="Times New Roman" w:eastAsia="Times New Roman" w:hAnsi="Times New Roman" w:cs="Times New Roman"/>
                <w:color w:val="000000"/>
              </w:rPr>
              <w:t>35,3</w:t>
            </w:r>
          </w:p>
        </w:tc>
      </w:tr>
    </w:tbl>
    <w:p w:rsidR="00C51B05" w:rsidRPr="00273C14" w:rsidRDefault="00C51B05" w:rsidP="00C51B05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944" w:type="dxa"/>
        <w:tblInd w:w="83" w:type="dxa"/>
        <w:tblLook w:val="04A0" w:firstRow="1" w:lastRow="0" w:firstColumn="1" w:lastColumn="0" w:noHBand="0" w:noVBand="1"/>
      </w:tblPr>
      <w:tblGrid>
        <w:gridCol w:w="776"/>
        <w:gridCol w:w="4953"/>
        <w:gridCol w:w="392"/>
        <w:gridCol w:w="2018"/>
        <w:gridCol w:w="1134"/>
        <w:gridCol w:w="285"/>
        <w:gridCol w:w="101"/>
        <w:gridCol w:w="184"/>
        <w:gridCol w:w="101"/>
      </w:tblGrid>
      <w:tr w:rsidR="00C51B05" w:rsidRPr="00273C14" w:rsidTr="00C51B05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8" w:type="dxa"/>
            <w:gridSpan w:val="4"/>
            <w:noWrap/>
            <w:vAlign w:val="bottom"/>
            <w:hideMark/>
          </w:tcPr>
          <w:p w:rsidR="00C51B05" w:rsidRPr="00F9466B" w:rsidRDefault="00C51B05" w:rsidP="00F9466B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Приложение 6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B05" w:rsidRPr="00273C14" w:rsidTr="00C51B05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8" w:type="dxa"/>
            <w:gridSpan w:val="4"/>
            <w:noWrap/>
            <w:vAlign w:val="bottom"/>
            <w:hideMark/>
          </w:tcPr>
          <w:p w:rsidR="00C51B05" w:rsidRPr="00F9466B" w:rsidRDefault="00C51B05" w:rsidP="00F9466B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к Решению Совета депутатов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51B05" w:rsidRPr="00F9466B" w:rsidTr="00F9466B">
        <w:trPr>
          <w:gridAfter w:val="3"/>
          <w:wAfter w:w="386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53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C51B05" w:rsidRPr="00F9466B" w:rsidRDefault="00C51B05" w:rsidP="00F9466B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МО сельское </w:t>
            </w:r>
            <w:proofErr w:type="spellStart"/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поселение«Барагхан</w:t>
            </w:r>
            <w:proofErr w:type="spellEnd"/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285" w:type="dxa"/>
            <w:noWrap/>
            <w:vAlign w:val="bottom"/>
            <w:hideMark/>
          </w:tcPr>
          <w:p w:rsidR="00C51B05" w:rsidRPr="00F9466B" w:rsidRDefault="00C51B05" w:rsidP="00F9466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51B05" w:rsidRPr="00273C14" w:rsidTr="00C51B05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8" w:type="dxa"/>
            <w:gridSpan w:val="4"/>
            <w:noWrap/>
            <w:vAlign w:val="bottom"/>
            <w:hideMark/>
          </w:tcPr>
          <w:p w:rsidR="00C51B05" w:rsidRPr="00F9466B" w:rsidRDefault="00C51B05" w:rsidP="00F9466B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«О  местном бюджете муниципального образования  сельское  поселение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B05" w:rsidRPr="00273C14" w:rsidTr="00C51B05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8" w:type="dxa"/>
            <w:gridSpan w:val="4"/>
            <w:noWrap/>
            <w:vAlign w:val="bottom"/>
            <w:hideMark/>
          </w:tcPr>
          <w:p w:rsidR="00C51B05" w:rsidRPr="00F9466B" w:rsidRDefault="00C51B05" w:rsidP="00F9466B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Барагхан</w:t>
            </w:r>
            <w:proofErr w:type="spellEnd"/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»  на 2021 год »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B05" w:rsidRPr="00273C14" w:rsidTr="00C51B05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8" w:type="dxa"/>
            <w:gridSpan w:val="4"/>
            <w:noWrap/>
            <w:vAlign w:val="bottom"/>
            <w:hideMark/>
          </w:tcPr>
          <w:p w:rsidR="00C51B05" w:rsidRPr="00F9466B" w:rsidRDefault="00C51B05" w:rsidP="006D1C78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от «</w:t>
            </w:r>
            <w:r w:rsidR="006D1C78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» марта  2021 года № 31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B05" w:rsidRPr="00273C14" w:rsidTr="00F9466B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63" w:type="dxa"/>
            <w:gridSpan w:val="3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C51B05" w:rsidRPr="00273C14" w:rsidTr="00C51B05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C51B05" w:rsidRPr="00273C14" w:rsidRDefault="00C51B05" w:rsidP="00F9466B">
            <w:pPr>
              <w:spacing w:after="200" w:line="240" w:lineRule="atLeast"/>
              <w:rPr>
                <w:rFonts w:ascii="Calibri" w:eastAsia="Times New Roman" w:hAnsi="Calibri" w:cs="Times New Roman"/>
              </w:rPr>
            </w:pPr>
          </w:p>
        </w:tc>
        <w:tc>
          <w:tcPr>
            <w:tcW w:w="9067" w:type="dxa"/>
            <w:gridSpan w:val="7"/>
            <w:vAlign w:val="bottom"/>
            <w:hideMark/>
          </w:tcPr>
          <w:p w:rsidR="00C51B05" w:rsidRPr="00273C14" w:rsidRDefault="00C51B05" w:rsidP="00F9466B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C51B05" w:rsidRPr="00273C14" w:rsidTr="00C51B05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C51B05" w:rsidRPr="00273C14" w:rsidRDefault="00C51B05" w:rsidP="00F9466B">
            <w:pPr>
              <w:spacing w:after="200" w:line="240" w:lineRule="atLeast"/>
              <w:rPr>
                <w:rFonts w:ascii="Calibri" w:eastAsia="Times New Roman" w:hAnsi="Calibri" w:cs="Times New Roman"/>
              </w:rPr>
            </w:pPr>
          </w:p>
        </w:tc>
        <w:tc>
          <w:tcPr>
            <w:tcW w:w="9067" w:type="dxa"/>
            <w:gridSpan w:val="7"/>
            <w:vAlign w:val="bottom"/>
            <w:hideMark/>
          </w:tcPr>
          <w:p w:rsidR="00C51B05" w:rsidRPr="00273C14" w:rsidRDefault="00C51B05" w:rsidP="00F9466B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C51B05" w:rsidRPr="00273C14" w:rsidTr="00F9466B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7363" w:type="dxa"/>
            <w:gridSpan w:val="3"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gridSpan w:val="2"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285" w:type="dxa"/>
            <w:gridSpan w:val="2"/>
            <w:vAlign w:val="bottom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736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CB7E5D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CB7E5D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D300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D300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165,059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CB7E5D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CB7E5D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830,24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CB7E5D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CB7E5D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D300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="00D300F9">
              <w:rPr>
                <w:rFonts w:ascii="Times New Roman" w:eastAsia="Times New Roman" w:hAnsi="Times New Roman" w:cs="Times New Roman"/>
                <w:sz w:val="24"/>
                <w:szCs w:val="24"/>
              </w:rPr>
              <w:t>75,14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CB7E5D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CB7E5D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F9466B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CB7E5D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CB7E5D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 общегосударственные  вопросы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449,679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CB7E5D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CB7E5D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157,9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CB7E5D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CB7E5D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157,9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CB7E5D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CB7E5D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0400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6D1C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  <w:r w:rsidR="00F946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="006D1C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7,9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CB7E5D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466B" w:rsidRPr="00CB7E5D" w:rsidTr="00F9466B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466B" w:rsidRPr="00CB7E5D" w:rsidRDefault="00F9466B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0405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9466B" w:rsidRPr="006D1C78" w:rsidRDefault="006D1C78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1C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местной администраций по  предупреждению чрезвычайных ситуаций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9466B" w:rsidRPr="00CB7E5D" w:rsidRDefault="00F9466B" w:rsidP="006D1C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14,5</w:t>
            </w:r>
          </w:p>
        </w:tc>
        <w:tc>
          <w:tcPr>
            <w:tcW w:w="285" w:type="dxa"/>
            <w:gridSpan w:val="2"/>
            <w:noWrap/>
            <w:vAlign w:val="bottom"/>
          </w:tcPr>
          <w:p w:rsidR="00F9466B" w:rsidRPr="00CB7E5D" w:rsidRDefault="00F9466B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CB7E5D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1933,4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CB7E5D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51B05" w:rsidRPr="00CB7E5D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D300F9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233,44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CB7E5D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D300F9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213,44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CB7E5D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CB7E5D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2280,4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CB7E5D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Культура 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2280,4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CB7E5D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176,40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CB7E5D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176,40</w:t>
            </w:r>
          </w:p>
        </w:tc>
        <w:tc>
          <w:tcPr>
            <w:tcW w:w="285" w:type="dxa"/>
            <w:gridSpan w:val="2"/>
            <w:noWrap/>
            <w:vAlign w:val="bottom"/>
            <w:hideMark/>
          </w:tcPr>
          <w:p w:rsidR="00C51B05" w:rsidRPr="00CB7E5D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73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ФК и спорт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10,00</w:t>
            </w:r>
          </w:p>
        </w:tc>
        <w:tc>
          <w:tcPr>
            <w:tcW w:w="285" w:type="dxa"/>
            <w:gridSpan w:val="2"/>
            <w:vMerge w:val="restart"/>
            <w:noWrap/>
            <w:vAlign w:val="bottom"/>
            <w:hideMark/>
          </w:tcPr>
          <w:p w:rsidR="00C51B05" w:rsidRPr="00CB7E5D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302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1101</w:t>
            </w:r>
          </w:p>
        </w:tc>
        <w:tc>
          <w:tcPr>
            <w:tcW w:w="7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C51B05" w:rsidRPr="00CB7E5D" w:rsidRDefault="00C51B05" w:rsidP="00C51B0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 спорт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28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51B05" w:rsidRPr="00CB7E5D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1B05" w:rsidRPr="00CB7E5D" w:rsidTr="00F9466B">
        <w:trPr>
          <w:gridAfter w:val="1"/>
          <w:wAfter w:w="101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CB7E5D" w:rsidRDefault="00C51B05" w:rsidP="00C51B05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7363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7E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C51B05" w:rsidRPr="00CB7E5D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1B05" w:rsidRPr="00CB7E5D" w:rsidRDefault="00F9466B" w:rsidP="006D1C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7971,</w:t>
            </w:r>
            <w:r w:rsidR="006D1C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CB7E5D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51B05" w:rsidRPr="00273C14" w:rsidRDefault="00C51B05" w:rsidP="00C51B05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664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3"/>
        <w:gridCol w:w="3544"/>
        <w:gridCol w:w="602"/>
        <w:gridCol w:w="821"/>
        <w:gridCol w:w="703"/>
        <w:gridCol w:w="1418"/>
        <w:gridCol w:w="850"/>
        <w:gridCol w:w="993"/>
      </w:tblGrid>
      <w:tr w:rsidR="00C51B05" w:rsidRPr="00273C14" w:rsidTr="00C51B05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Приложение  7</w:t>
            </w:r>
          </w:p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C51B05" w:rsidRPr="00273C14" w:rsidTr="00C51B05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C51B05" w:rsidRPr="00273C14" w:rsidTr="00C51B05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ind w:left="-250" w:firstLine="250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 xml:space="preserve">«О </w:t>
            </w:r>
            <w:r>
              <w:rPr>
                <w:rFonts w:ascii="Times New Roman" w:eastAsia="Times New Roman" w:hAnsi="Times New Roman" w:cs="Times New Roman"/>
              </w:rPr>
              <w:t>местном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" на 2021 год</w:t>
            </w:r>
          </w:p>
        </w:tc>
      </w:tr>
      <w:tr w:rsidR="00C51B05" w:rsidRPr="00273C14" w:rsidTr="00C51B05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C51B05" w:rsidRPr="00273C14" w:rsidRDefault="00C51B05" w:rsidP="00E50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от «</w:t>
            </w:r>
            <w:r w:rsidR="00E50EF0">
              <w:rPr>
                <w:rFonts w:ascii="Times New Roman" w:eastAsia="Times New Roman" w:hAnsi="Times New Roman" w:cs="Times New Roman"/>
              </w:rPr>
              <w:t>15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 xml:space="preserve">марта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</w:rPr>
              <w:t>31</w:t>
            </w:r>
          </w:p>
        </w:tc>
      </w:tr>
      <w:tr w:rsidR="00C51B05" w:rsidRPr="00273C14" w:rsidTr="00C51B05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51B05" w:rsidRPr="00273C14" w:rsidTr="00C51B05">
        <w:trPr>
          <w:trHeight w:val="322"/>
        </w:trPr>
        <w:tc>
          <w:tcPr>
            <w:tcW w:w="9664" w:type="dxa"/>
            <w:gridSpan w:val="8"/>
            <w:vMerge w:val="restart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2021 год</w:t>
            </w:r>
          </w:p>
        </w:tc>
      </w:tr>
      <w:tr w:rsidR="00C51B05" w:rsidRPr="00273C14" w:rsidTr="00C51B05">
        <w:trPr>
          <w:trHeight w:val="370"/>
        </w:trPr>
        <w:tc>
          <w:tcPr>
            <w:tcW w:w="9664" w:type="dxa"/>
            <w:gridSpan w:val="8"/>
            <w:vMerge/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51B05" w:rsidRPr="00273C14" w:rsidTr="00C51B05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C51B05" w:rsidRPr="00273C14" w:rsidTr="00C51B05">
        <w:trPr>
          <w:trHeight w:val="255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C51B05" w:rsidRPr="00273C14" w:rsidTr="00C51B05">
        <w:trPr>
          <w:trHeight w:val="300"/>
        </w:trPr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51B05" w:rsidRPr="00273C14" w:rsidTr="00C51B05">
        <w:trPr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F9466B" w:rsidP="006D1C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  <w:r w:rsidR="00C51B05"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71,</w:t>
            </w:r>
            <w:r w:rsidR="006D1C78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</w:tr>
      <w:tr w:rsidR="00C51B05" w:rsidRPr="00273C14" w:rsidTr="00C51B05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B05" w:rsidRPr="00273C14" w:rsidRDefault="00F9466B" w:rsidP="00D300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 w:rsidR="00D300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165,059</w:t>
            </w:r>
          </w:p>
        </w:tc>
      </w:tr>
      <w:tr w:rsidR="00C51B05" w:rsidRPr="00273C14" w:rsidTr="00C51B0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830,24</w:t>
            </w:r>
          </w:p>
        </w:tc>
      </w:tr>
      <w:tr w:rsidR="00C51B05" w:rsidRPr="00273C14" w:rsidTr="00C51B0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830,24</w:t>
            </w:r>
          </w:p>
        </w:tc>
      </w:tr>
      <w:tr w:rsidR="00C51B05" w:rsidRPr="00273C14" w:rsidTr="00C51B0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830,24</w:t>
            </w:r>
          </w:p>
        </w:tc>
      </w:tr>
      <w:tr w:rsidR="00C51B05" w:rsidRPr="00273C14" w:rsidTr="00C51B05">
        <w:trPr>
          <w:trHeight w:val="949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644,58</w:t>
            </w:r>
          </w:p>
        </w:tc>
      </w:tr>
      <w:tr w:rsidR="00C51B05" w:rsidRPr="00273C14" w:rsidTr="00C51B05">
        <w:trPr>
          <w:trHeight w:val="133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158,56</w:t>
            </w:r>
          </w:p>
        </w:tc>
      </w:tr>
      <w:tr w:rsidR="00C51B05" w:rsidRPr="00273C14" w:rsidTr="00C51B05">
        <w:trPr>
          <w:trHeight w:val="17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D300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18</w:t>
            </w:r>
            <w:r w:rsidR="00D300F9">
              <w:rPr>
                <w:rFonts w:ascii="Times New Roman" w:eastAsia="Times New Roman" w:hAnsi="Times New Roman" w:cs="Times New Roman"/>
                <w:b/>
                <w:bCs/>
              </w:rPr>
              <w:t>75,14</w:t>
            </w:r>
          </w:p>
        </w:tc>
      </w:tr>
      <w:tr w:rsidR="00C51B05" w:rsidRPr="00273C14" w:rsidTr="00C51B05">
        <w:trPr>
          <w:trHeight w:val="40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361,0</w:t>
            </w:r>
          </w:p>
        </w:tc>
      </w:tr>
      <w:tr w:rsidR="00C51B05" w:rsidRPr="00273C14" w:rsidTr="00C51B05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C51B05" w:rsidRPr="00273C14" w:rsidTr="00C51B05">
        <w:trPr>
          <w:trHeight w:val="43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C51B05" w:rsidRPr="00273C14" w:rsidTr="00C51B0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333,0</w:t>
            </w:r>
          </w:p>
        </w:tc>
      </w:tr>
      <w:tr w:rsidR="00C51B05" w:rsidRPr="00273C14" w:rsidTr="00C51B05">
        <w:trPr>
          <w:trHeight w:val="8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333,0</w:t>
            </w:r>
          </w:p>
        </w:tc>
      </w:tr>
      <w:tr w:rsidR="00C51B05" w:rsidRPr="00273C14" w:rsidTr="00C51B0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26,0</w:t>
            </w:r>
          </w:p>
        </w:tc>
      </w:tr>
      <w:tr w:rsidR="00C51B05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26,0</w:t>
            </w:r>
          </w:p>
        </w:tc>
      </w:tr>
      <w:tr w:rsidR="00C51B05" w:rsidRPr="00273C14" w:rsidTr="00C51B05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C51B05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C51B05" w:rsidRPr="00273C14" w:rsidTr="00C51B0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D300F9" w:rsidP="00D300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F9466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</w:t>
            </w:r>
            <w:r w:rsidR="00F9466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,14</w:t>
            </w:r>
          </w:p>
        </w:tc>
      </w:tr>
      <w:tr w:rsidR="00C51B05" w:rsidRPr="00273C14" w:rsidTr="00C51B05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F94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445,14</w:t>
            </w:r>
          </w:p>
        </w:tc>
      </w:tr>
      <w:tr w:rsidR="00C51B05" w:rsidRPr="00273C14" w:rsidTr="00C51B05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935,597</w:t>
            </w:r>
          </w:p>
        </w:tc>
      </w:tr>
      <w:tr w:rsidR="00C51B05" w:rsidRPr="00273C14" w:rsidTr="00C51B05">
        <w:trPr>
          <w:trHeight w:val="1417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257,082</w:t>
            </w:r>
          </w:p>
        </w:tc>
      </w:tr>
      <w:tr w:rsidR="00C51B05" w:rsidRPr="00273C14" w:rsidTr="00C51B0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40,00</w:t>
            </w:r>
          </w:p>
        </w:tc>
      </w:tr>
      <w:tr w:rsidR="00C51B05" w:rsidRPr="00273C14" w:rsidTr="00C51B05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D300F9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173,6</w:t>
            </w:r>
          </w:p>
        </w:tc>
      </w:tr>
      <w:tr w:rsidR="00C51B05" w:rsidRPr="00273C14" w:rsidTr="00C51B05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97,5</w:t>
            </w:r>
          </w:p>
        </w:tc>
      </w:tr>
      <w:tr w:rsidR="00C51B05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C51B05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C51B05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B05" w:rsidRPr="00273C14" w:rsidRDefault="00E657A6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</w:t>
            </w:r>
          </w:p>
        </w:tc>
      </w:tr>
      <w:tr w:rsidR="00C51B05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C51B05" w:rsidRPr="00273C14" w:rsidTr="00C51B05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C51B05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C51B05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449,679</w:t>
            </w:r>
          </w:p>
        </w:tc>
      </w:tr>
      <w:tr w:rsidR="00C51B05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449,679</w:t>
            </w:r>
          </w:p>
        </w:tc>
      </w:tr>
      <w:tr w:rsidR="00C51B05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345,375</w:t>
            </w:r>
          </w:p>
        </w:tc>
      </w:tr>
      <w:tr w:rsidR="00C51B05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104,304</w:t>
            </w:r>
          </w:p>
        </w:tc>
      </w:tr>
      <w:tr w:rsidR="00C51B05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157,9</w:t>
            </w:r>
          </w:p>
        </w:tc>
      </w:tr>
      <w:tr w:rsidR="00C51B05" w:rsidRPr="00273C14" w:rsidTr="00C51B05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157,9</w:t>
            </w:r>
          </w:p>
        </w:tc>
      </w:tr>
      <w:tr w:rsidR="00C51B05" w:rsidRPr="00273C14" w:rsidTr="00C51B0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157,9</w:t>
            </w:r>
          </w:p>
        </w:tc>
      </w:tr>
      <w:tr w:rsidR="00C51B05" w:rsidRPr="00273C14" w:rsidTr="00C51B05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1B05" w:rsidRPr="00273C14" w:rsidRDefault="00C51B05" w:rsidP="00C51B0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110</w:t>
            </w:r>
          </w:p>
        </w:tc>
      </w:tr>
      <w:tr w:rsidR="00C51B05" w:rsidRPr="00273C14" w:rsidTr="00C51B05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1B05" w:rsidRPr="00273C14" w:rsidRDefault="00C51B05" w:rsidP="00C51B0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47,9</w:t>
            </w:r>
          </w:p>
        </w:tc>
      </w:tr>
      <w:tr w:rsidR="00C51B05" w:rsidRPr="00273C14" w:rsidTr="00C51B05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B05" w:rsidRPr="00273C14" w:rsidRDefault="00C51B05" w:rsidP="006D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</w:t>
            </w:r>
            <w:r w:rsidR="006568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</w:t>
            </w:r>
            <w:r w:rsidR="006D1C7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7,9</w:t>
            </w:r>
          </w:p>
        </w:tc>
      </w:tr>
      <w:tr w:rsidR="0065680E" w:rsidRPr="00273C14" w:rsidTr="0091609D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</w:t>
            </w: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фонды местной администраций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 предупреждению чрезвычайных ситуаций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80E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80E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80E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80E" w:rsidRDefault="0065680E" w:rsidP="0065680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5680E" w:rsidRPr="00273C14" w:rsidRDefault="0065680E" w:rsidP="006D1C7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14,5</w:t>
            </w:r>
          </w:p>
        </w:tc>
      </w:tr>
      <w:tr w:rsidR="0065680E" w:rsidRPr="00273C14" w:rsidTr="00A86456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80E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80E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80E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80E" w:rsidRDefault="006D1C78" w:rsidP="0065680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</w:t>
            </w:r>
            <w:r w:rsidR="0065680E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65680E" w:rsidRPr="00273C14" w:rsidTr="00AC4C8E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80E" w:rsidRDefault="006D1C78" w:rsidP="0065680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</w:t>
            </w:r>
            <w:r w:rsidR="0065680E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65680E" w:rsidRPr="00273C14" w:rsidTr="00C51B05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1933,4</w:t>
            </w:r>
          </w:p>
        </w:tc>
      </w:tr>
      <w:tr w:rsidR="0065680E" w:rsidRPr="00273C14" w:rsidTr="00C51B05">
        <w:trPr>
          <w:trHeight w:val="84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680E" w:rsidRPr="00273C14" w:rsidRDefault="0065680E" w:rsidP="0065680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5680E" w:rsidRPr="00273C14" w:rsidRDefault="0065680E" w:rsidP="0065680E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1933,4</w:t>
            </w:r>
          </w:p>
        </w:tc>
      </w:tr>
      <w:tr w:rsidR="0065680E" w:rsidRPr="00273C14" w:rsidTr="00C51B05">
        <w:trPr>
          <w:trHeight w:val="4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5680E" w:rsidRPr="00273C14" w:rsidRDefault="0065680E" w:rsidP="0065680E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1933,4</w:t>
            </w:r>
          </w:p>
        </w:tc>
      </w:tr>
      <w:tr w:rsidR="0065680E" w:rsidRPr="00273C14" w:rsidTr="00C51B05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D300F9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233,44</w:t>
            </w:r>
          </w:p>
        </w:tc>
      </w:tr>
      <w:tr w:rsidR="0065680E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D300F9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213,44</w:t>
            </w:r>
          </w:p>
        </w:tc>
      </w:tr>
      <w:tr w:rsidR="0065680E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D300F9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213,44</w:t>
            </w:r>
          </w:p>
        </w:tc>
      </w:tr>
      <w:tr w:rsidR="0065680E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D300F9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208,4</w:t>
            </w:r>
          </w:p>
        </w:tc>
      </w:tr>
      <w:tr w:rsidR="0065680E" w:rsidRPr="00273C14" w:rsidTr="00C51B05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65680E" w:rsidRPr="00273C14" w:rsidTr="00C51B0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65680E" w:rsidRPr="00273C14" w:rsidTr="00C51B05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65680E" w:rsidRPr="00273C14" w:rsidTr="00C51B05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65680E" w:rsidRPr="00273C14" w:rsidTr="00C51B0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5680E" w:rsidRPr="00273C14" w:rsidRDefault="0065680E" w:rsidP="0065680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65680E" w:rsidRPr="00273C14" w:rsidTr="00C51B05">
        <w:trPr>
          <w:trHeight w:val="1131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65680E" w:rsidRPr="00273C14" w:rsidTr="00C51B05">
        <w:trPr>
          <w:trHeight w:val="62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65680E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2280,4</w:t>
            </w:r>
          </w:p>
        </w:tc>
      </w:tr>
      <w:tr w:rsidR="0065680E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2280,4</w:t>
            </w:r>
          </w:p>
        </w:tc>
      </w:tr>
      <w:tr w:rsidR="0065680E" w:rsidRPr="00273C14" w:rsidTr="00C51B05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947,4</w:t>
            </w:r>
          </w:p>
        </w:tc>
      </w:tr>
      <w:tr w:rsidR="0065680E" w:rsidRPr="00273C14" w:rsidTr="00C51B05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947,4</w:t>
            </w:r>
          </w:p>
        </w:tc>
      </w:tr>
      <w:tr w:rsidR="0065680E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947,4</w:t>
            </w:r>
          </w:p>
        </w:tc>
      </w:tr>
      <w:tr w:rsidR="0065680E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1333,3</w:t>
            </w:r>
          </w:p>
        </w:tc>
      </w:tr>
      <w:tr w:rsidR="0065680E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1333,3</w:t>
            </w:r>
          </w:p>
        </w:tc>
      </w:tr>
      <w:tr w:rsidR="0065680E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65680E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65680E" w:rsidRPr="00273C14" w:rsidTr="00C51B05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65680E" w:rsidRPr="00273C14" w:rsidTr="00C51B0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65680E" w:rsidRPr="00273C14" w:rsidTr="00C51B05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65680E" w:rsidRPr="00273C14" w:rsidTr="00C51B05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10,00</w:t>
            </w:r>
          </w:p>
        </w:tc>
      </w:tr>
      <w:tr w:rsidR="0065680E" w:rsidRPr="00273C14" w:rsidTr="00C51B05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65680E" w:rsidRPr="00273C14" w:rsidTr="00C51B05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65680E" w:rsidRPr="00273C14" w:rsidTr="00C51B05">
        <w:trPr>
          <w:trHeight w:val="300"/>
        </w:trPr>
        <w:tc>
          <w:tcPr>
            <w:tcW w:w="4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680E" w:rsidRPr="00273C14" w:rsidRDefault="0065680E" w:rsidP="006568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65680E" w:rsidRPr="00273C14" w:rsidRDefault="0065680E" w:rsidP="006568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65680E" w:rsidRPr="00273C14" w:rsidRDefault="0065680E" w:rsidP="006D1C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  <w:r w:rsidR="00E657A6">
              <w:rPr>
                <w:rFonts w:ascii="Times New Roman" w:eastAsia="Times New Roman" w:hAnsi="Times New Roman" w:cs="Times New Roman"/>
                <w:b/>
                <w:bCs/>
              </w:rPr>
              <w:t>971,</w:t>
            </w:r>
            <w:r w:rsidR="006D1C78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</w:tr>
    </w:tbl>
    <w:p w:rsidR="00C51B05" w:rsidRPr="00273C14" w:rsidRDefault="00C51B05" w:rsidP="00C51B05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C51B05" w:rsidRPr="00273C14" w:rsidRDefault="00C51B05" w:rsidP="00C51B05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C51B05" w:rsidRPr="00273C14" w:rsidRDefault="00C51B05" w:rsidP="00C51B05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C51B05" w:rsidRPr="00273C14" w:rsidRDefault="00C51B05" w:rsidP="00C51B05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C51B05" w:rsidRPr="00273C14" w:rsidRDefault="00C51B05" w:rsidP="00C51B05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C51B05" w:rsidRPr="00273C14" w:rsidRDefault="00C51B05" w:rsidP="00C51B05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C51B05" w:rsidRPr="00273C14" w:rsidRDefault="00C51B05" w:rsidP="00C51B05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C51B05" w:rsidRPr="00273C14" w:rsidRDefault="00C51B05" w:rsidP="00C51B05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C51B05" w:rsidRPr="00273C14" w:rsidRDefault="00C51B05" w:rsidP="00C51B05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C51B05" w:rsidRPr="00273C14" w:rsidRDefault="00C51B05" w:rsidP="00C51B05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C51B05" w:rsidRPr="00273C14" w:rsidRDefault="00C51B05" w:rsidP="00C51B05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984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160"/>
        <w:gridCol w:w="144"/>
      </w:tblGrid>
      <w:tr w:rsidR="00C51B05" w:rsidRPr="00273C14" w:rsidTr="00C51B05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C51B05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C51B05" w:rsidRPr="00273C14" w:rsidTr="00C51B05">
        <w:trPr>
          <w:gridAfter w:val="1"/>
          <w:wAfter w:w="144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C51B05" w:rsidRPr="00273C14" w:rsidTr="00C51B05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C51B05" w:rsidRPr="00273C14" w:rsidTr="00C51B05">
        <w:trPr>
          <w:gridAfter w:val="1"/>
          <w:wAfter w:w="144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«О 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C51B05" w:rsidRPr="00273C14" w:rsidTr="00C51B05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  на 2021 год»</w:t>
            </w:r>
          </w:p>
        </w:tc>
      </w:tr>
      <w:tr w:rsidR="00C51B05" w:rsidRPr="00273C14" w:rsidTr="00C51B05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7407" w:type="dxa"/>
            <w:gridSpan w:val="6"/>
            <w:noWrap/>
            <w:vAlign w:val="bottom"/>
            <w:hideMark/>
          </w:tcPr>
          <w:p w:rsidR="00C51B05" w:rsidRPr="00273C14" w:rsidRDefault="00C51B05" w:rsidP="006D1C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от «</w:t>
            </w:r>
            <w:r w:rsidR="006D1C78">
              <w:rPr>
                <w:rFonts w:ascii="Times New Roman" w:eastAsia="Times New Roman" w:hAnsi="Times New Roman" w:cs="Times New Roman"/>
              </w:rPr>
              <w:t>15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>марта 2021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</w:rPr>
              <w:t>31</w:t>
            </w:r>
          </w:p>
        </w:tc>
      </w:tr>
      <w:tr w:rsidR="00C51B05" w:rsidRPr="00273C14" w:rsidTr="00C51B05">
        <w:trPr>
          <w:trHeight w:val="255"/>
        </w:trPr>
        <w:tc>
          <w:tcPr>
            <w:tcW w:w="2577" w:type="dxa"/>
            <w:noWrap/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8" w:type="dxa"/>
            <w:gridSpan w:val="3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C51B05" w:rsidRPr="00273C14" w:rsidTr="00C51B05">
        <w:trPr>
          <w:trHeight w:val="322"/>
        </w:trPr>
        <w:tc>
          <w:tcPr>
            <w:tcW w:w="9984" w:type="dxa"/>
            <w:gridSpan w:val="7"/>
            <w:vMerge w:val="restart"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2021 год</w:t>
            </w:r>
          </w:p>
        </w:tc>
      </w:tr>
      <w:tr w:rsidR="00C51B05" w:rsidRPr="00273C14" w:rsidTr="00C51B05">
        <w:trPr>
          <w:trHeight w:val="370"/>
        </w:trPr>
        <w:tc>
          <w:tcPr>
            <w:tcW w:w="9984" w:type="dxa"/>
            <w:gridSpan w:val="7"/>
            <w:vMerge/>
            <w:vAlign w:val="center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51B05" w:rsidRPr="00273C14" w:rsidTr="00C51B05">
        <w:trPr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C51B05" w:rsidRPr="00273C14" w:rsidRDefault="00C51B05" w:rsidP="00C51B0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4" w:type="dxa"/>
            <w:gridSpan w:val="2"/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C51B05" w:rsidRPr="00273C14" w:rsidTr="00C51B05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C51B05" w:rsidRPr="00273C14" w:rsidTr="00C51B05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273C14" w:rsidRDefault="00F71C0E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75,6</w:t>
            </w:r>
          </w:p>
        </w:tc>
      </w:tr>
      <w:tr w:rsidR="00C51B05" w:rsidRPr="00273C14" w:rsidTr="00C51B05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  <w:r w:rsidR="006D1C78">
              <w:rPr>
                <w:rFonts w:ascii="Times New Roman" w:eastAsia="Times New Roman" w:hAnsi="Times New Roman" w:cs="Times New Roman"/>
                <w:sz w:val="28"/>
                <w:szCs w:val="28"/>
              </w:rPr>
              <w:t>95,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51B05" w:rsidRPr="00273C14" w:rsidTr="00C51B05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C51B05" w:rsidRPr="00273C14" w:rsidRDefault="00C51B05" w:rsidP="00C51B0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51B05" w:rsidRPr="00273C14" w:rsidRDefault="00C51B05" w:rsidP="006D1C78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F71C0E">
              <w:rPr>
                <w:rFonts w:ascii="Times New Roman" w:eastAsia="Times New Roman" w:hAnsi="Times New Roman" w:cs="Times New Roman"/>
                <w:sz w:val="28"/>
                <w:szCs w:val="28"/>
              </w:rPr>
              <w:t>7971,</w:t>
            </w:r>
            <w:r w:rsidR="006D1C78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51B05" w:rsidRPr="00273C14" w:rsidTr="00C51B05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51B05" w:rsidRPr="00273C14" w:rsidRDefault="00F71C0E" w:rsidP="006D1C78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C51B05"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971,</w:t>
            </w:r>
            <w:r w:rsidR="006D1C78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51B05" w:rsidRPr="00273C14" w:rsidTr="00C51B05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51B05" w:rsidRPr="00273C14" w:rsidRDefault="00C51B05" w:rsidP="006D1C78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95,5</w:t>
            </w:r>
          </w:p>
        </w:tc>
      </w:tr>
      <w:tr w:rsidR="00C51B05" w:rsidRPr="00273C14" w:rsidTr="00C51B05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B05" w:rsidRPr="00273C14" w:rsidRDefault="00C51B05" w:rsidP="00C51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C51B05" w:rsidRPr="00F71C0E" w:rsidRDefault="00F71C0E" w:rsidP="00C5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75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,6</w:t>
            </w:r>
          </w:p>
        </w:tc>
      </w:tr>
    </w:tbl>
    <w:p w:rsidR="00C51B05" w:rsidRPr="00273C14" w:rsidRDefault="00C51B05" w:rsidP="00C51B05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C51B05" w:rsidRPr="00273C14" w:rsidRDefault="00C51B05" w:rsidP="00C51B05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C51B05" w:rsidRDefault="00C51B05" w:rsidP="00C51B05"/>
    <w:p w:rsidR="009C0477" w:rsidRDefault="009C0477"/>
    <w:sectPr w:rsidR="009C0477" w:rsidSect="00F9466B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ont185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4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59B"/>
    <w:rsid w:val="005D2E51"/>
    <w:rsid w:val="0065680E"/>
    <w:rsid w:val="006D1C78"/>
    <w:rsid w:val="00894DBB"/>
    <w:rsid w:val="009C0477"/>
    <w:rsid w:val="00A7259B"/>
    <w:rsid w:val="00C51B05"/>
    <w:rsid w:val="00D300F9"/>
    <w:rsid w:val="00D62280"/>
    <w:rsid w:val="00E50EF0"/>
    <w:rsid w:val="00E657A6"/>
    <w:rsid w:val="00F71C0E"/>
    <w:rsid w:val="00F94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05"/>
  </w:style>
  <w:style w:type="paragraph" w:styleId="1">
    <w:name w:val="heading 1"/>
    <w:basedOn w:val="a"/>
    <w:next w:val="a"/>
    <w:link w:val="10"/>
    <w:uiPriority w:val="9"/>
    <w:qFormat/>
    <w:rsid w:val="00C51B05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1B05"/>
    <w:pPr>
      <w:keepNext/>
      <w:keepLines/>
      <w:spacing w:before="4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1B05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1B05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1B05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1B05"/>
    <w:pPr>
      <w:keepNext/>
      <w:keepLines/>
      <w:spacing w:before="40" w:after="0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1B05"/>
    <w:pPr>
      <w:keepNext/>
      <w:keepLines/>
      <w:spacing w:before="40" w:after="0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1B05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1B05"/>
    <w:pPr>
      <w:keepNext/>
      <w:keepLines/>
      <w:spacing w:before="4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1B05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51B05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51B05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51B05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51B05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51B05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C51B05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C51B05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C51B05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paragraph" w:customStyle="1" w:styleId="11">
    <w:name w:val="Заголовок 11"/>
    <w:basedOn w:val="a"/>
    <w:next w:val="a"/>
    <w:uiPriority w:val="9"/>
    <w:qFormat/>
    <w:rsid w:val="00C51B05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C51B05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C51B05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C51B05"/>
    <w:pPr>
      <w:keepNext/>
      <w:keepLines/>
      <w:spacing w:before="200" w:after="0" w:line="276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C51B05"/>
    <w:pPr>
      <w:keepNext/>
      <w:keepLines/>
      <w:spacing w:before="200" w:after="0" w:line="276" w:lineRule="auto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C51B05"/>
    <w:pPr>
      <w:keepNext/>
      <w:keepLines/>
      <w:spacing w:before="200" w:after="0" w:line="276" w:lineRule="auto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C51B05"/>
    <w:pPr>
      <w:keepNext/>
      <w:keepLines/>
      <w:spacing w:before="200" w:after="0" w:line="276" w:lineRule="auto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C51B05"/>
    <w:pPr>
      <w:keepNext/>
      <w:keepLines/>
      <w:spacing w:before="200" w:after="0" w:line="276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C51B05"/>
    <w:pPr>
      <w:keepNext/>
      <w:keepLines/>
      <w:spacing w:before="200" w:after="0" w:line="276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C51B05"/>
  </w:style>
  <w:style w:type="character" w:styleId="a3">
    <w:name w:val="Hyperlink"/>
    <w:semiHidden/>
    <w:unhideWhenUsed/>
    <w:rsid w:val="00C51B05"/>
    <w:rPr>
      <w:color w:val="000080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C51B05"/>
    <w:rPr>
      <w:color w:val="800080"/>
      <w:u w:val="single"/>
    </w:rPr>
  </w:style>
  <w:style w:type="paragraph" w:customStyle="1" w:styleId="msonormal0">
    <w:name w:val="msonormal"/>
    <w:basedOn w:val="a"/>
    <w:rsid w:val="00C51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semiHidden/>
    <w:unhideWhenUsed/>
    <w:rsid w:val="00C51B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C51B0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C51B05"/>
    <w:pPr>
      <w:spacing w:after="200" w:line="240" w:lineRule="auto"/>
    </w:pPr>
    <w:rPr>
      <w:rFonts w:ascii="Calibri" w:eastAsia="Times New Roman" w:hAnsi="Calibri" w:cs="Times New Roman"/>
      <w:b/>
      <w:bCs/>
      <w:color w:val="4F81BD"/>
      <w:sz w:val="18"/>
      <w:szCs w:val="18"/>
      <w:lang w:eastAsia="ru-RU"/>
    </w:rPr>
  </w:style>
  <w:style w:type="paragraph" w:styleId="a6">
    <w:name w:val="endnote text"/>
    <w:basedOn w:val="a"/>
    <w:link w:val="a7"/>
    <w:uiPriority w:val="99"/>
    <w:semiHidden/>
    <w:unhideWhenUsed/>
    <w:rsid w:val="00C51B0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C51B05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15">
    <w:name w:val="Заголовок1"/>
    <w:basedOn w:val="a"/>
    <w:next w:val="a"/>
    <w:uiPriority w:val="10"/>
    <w:qFormat/>
    <w:rsid w:val="00C51B05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8">
    <w:name w:val="Название Знак"/>
    <w:basedOn w:val="a0"/>
    <w:link w:val="a9"/>
    <w:uiPriority w:val="10"/>
    <w:rsid w:val="00C51B05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16">
    <w:name w:val="Подзаголовок1"/>
    <w:basedOn w:val="a"/>
    <w:next w:val="a"/>
    <w:uiPriority w:val="11"/>
    <w:qFormat/>
    <w:rsid w:val="00C51B05"/>
    <w:pPr>
      <w:spacing w:after="200" w:line="276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a">
    <w:name w:val="Подзаголовок Знак"/>
    <w:basedOn w:val="a0"/>
    <w:link w:val="ab"/>
    <w:uiPriority w:val="11"/>
    <w:rsid w:val="00C51B05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2">
    <w:name w:val="Body Text 2"/>
    <w:basedOn w:val="a"/>
    <w:link w:val="23"/>
    <w:semiHidden/>
    <w:unhideWhenUsed/>
    <w:rsid w:val="00C51B0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semiHidden/>
    <w:rsid w:val="00C51B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semiHidden/>
    <w:unhideWhenUsed/>
    <w:rsid w:val="00C51B0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C51B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51B0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51B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Без интервала Знак"/>
    <w:basedOn w:val="a0"/>
    <w:link w:val="af"/>
    <w:locked/>
    <w:rsid w:val="00C51B05"/>
    <w:rPr>
      <w:rFonts w:ascii="Times New Roman" w:eastAsia="Times New Roman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C51B05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C51B05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C51B05"/>
    <w:pPr>
      <w:spacing w:after="200" w:line="276" w:lineRule="auto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7"/>
    <w:uiPriority w:val="29"/>
    <w:rsid w:val="00C51B05"/>
    <w:rPr>
      <w:rFonts w:ascii="Calibri" w:eastAsia="Times New Roman" w:hAnsi="Calibri" w:cs="Times New Roman"/>
      <w:i/>
      <w:iCs/>
      <w:color w:val="000000"/>
      <w:lang w:eastAsia="ru-RU"/>
    </w:rPr>
  </w:style>
  <w:style w:type="paragraph" w:customStyle="1" w:styleId="17">
    <w:name w:val="Выделенная цитата1"/>
    <w:basedOn w:val="a"/>
    <w:next w:val="a"/>
    <w:uiPriority w:val="30"/>
    <w:qFormat/>
    <w:rsid w:val="00C51B05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af1">
    <w:name w:val="Выделенная цитата Знак"/>
    <w:basedOn w:val="a0"/>
    <w:link w:val="af2"/>
    <w:uiPriority w:val="30"/>
    <w:rsid w:val="00C51B05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paragraph" w:customStyle="1" w:styleId="18">
    <w:name w:val="Заголовок оглавления1"/>
    <w:basedOn w:val="1"/>
    <w:next w:val="a"/>
    <w:uiPriority w:val="39"/>
    <w:semiHidden/>
    <w:unhideWhenUsed/>
    <w:qFormat/>
    <w:rsid w:val="00C51B05"/>
  </w:style>
  <w:style w:type="character" w:customStyle="1" w:styleId="ConsPlusNormal">
    <w:name w:val="ConsPlusNormal Знак"/>
    <w:basedOn w:val="a0"/>
    <w:link w:val="ConsPlusNormal0"/>
    <w:locked/>
    <w:rsid w:val="00C51B05"/>
    <w:rPr>
      <w:rFonts w:ascii="Arial" w:hAnsi="Arial" w:cs="Arial"/>
    </w:rPr>
  </w:style>
  <w:style w:type="paragraph" w:customStyle="1" w:styleId="ConsPlusNormal0">
    <w:name w:val="ConsPlusNormal"/>
    <w:link w:val="ConsPlusNormal"/>
    <w:rsid w:val="00C51B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9">
    <w:name w:val="Слабое выделение1"/>
    <w:uiPriority w:val="19"/>
    <w:qFormat/>
    <w:rsid w:val="00C51B05"/>
    <w:rPr>
      <w:i/>
      <w:iCs/>
      <w:color w:val="808080"/>
    </w:rPr>
  </w:style>
  <w:style w:type="character" w:customStyle="1" w:styleId="1a">
    <w:name w:val="Сильное выделение1"/>
    <w:uiPriority w:val="21"/>
    <w:qFormat/>
    <w:rsid w:val="00C51B05"/>
    <w:rPr>
      <w:b/>
      <w:bCs/>
      <w:i/>
      <w:iCs/>
      <w:color w:val="4F81BD"/>
    </w:rPr>
  </w:style>
  <w:style w:type="character" w:customStyle="1" w:styleId="1b">
    <w:name w:val="Слабая ссылка1"/>
    <w:uiPriority w:val="31"/>
    <w:qFormat/>
    <w:rsid w:val="00C51B05"/>
    <w:rPr>
      <w:smallCaps/>
      <w:color w:val="C0504D"/>
      <w:u w:val="single"/>
    </w:rPr>
  </w:style>
  <w:style w:type="character" w:customStyle="1" w:styleId="1c">
    <w:name w:val="Сильная ссылка1"/>
    <w:uiPriority w:val="32"/>
    <w:qFormat/>
    <w:rsid w:val="00C51B05"/>
    <w:rPr>
      <w:b/>
      <w:bCs/>
      <w:smallCaps/>
      <w:color w:val="C0504D"/>
      <w:spacing w:val="5"/>
      <w:u w:val="single"/>
    </w:rPr>
  </w:style>
  <w:style w:type="character" w:styleId="af3">
    <w:name w:val="Book Title"/>
    <w:uiPriority w:val="33"/>
    <w:qFormat/>
    <w:rsid w:val="00C51B05"/>
    <w:rPr>
      <w:b/>
      <w:bCs/>
      <w:smallCaps/>
      <w:spacing w:val="5"/>
    </w:rPr>
  </w:style>
  <w:style w:type="character" w:customStyle="1" w:styleId="1d">
    <w:name w:val="Текст сноски Знак1"/>
    <w:basedOn w:val="a0"/>
    <w:uiPriority w:val="99"/>
    <w:semiHidden/>
    <w:rsid w:val="00C51B05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e">
    <w:name w:val="Текст выноски Знак1"/>
    <w:basedOn w:val="a0"/>
    <w:uiPriority w:val="99"/>
    <w:semiHidden/>
    <w:rsid w:val="00C51B05"/>
    <w:rPr>
      <w:rFonts w:ascii="Segoe UI" w:eastAsia="Times New Roman" w:hAnsi="Segoe UI" w:cs="Segoe UI" w:hint="default"/>
      <w:sz w:val="18"/>
      <w:szCs w:val="18"/>
      <w:lang w:eastAsia="ru-RU"/>
    </w:rPr>
  </w:style>
  <w:style w:type="character" w:customStyle="1" w:styleId="1f">
    <w:name w:val="Текст концевой сноски Знак1"/>
    <w:basedOn w:val="a0"/>
    <w:uiPriority w:val="99"/>
    <w:semiHidden/>
    <w:rsid w:val="00C51B05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10">
    <w:name w:val="Заголовок 1 Знак1"/>
    <w:basedOn w:val="a0"/>
    <w:uiPriority w:val="9"/>
    <w:rsid w:val="00C51B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C51B0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C51B0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C51B0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C51B0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C51B05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C51B05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C51B0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C51B0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f4">
    <w:name w:val="FollowedHyperlink"/>
    <w:basedOn w:val="a0"/>
    <w:uiPriority w:val="99"/>
    <w:semiHidden/>
    <w:unhideWhenUsed/>
    <w:rsid w:val="00C51B05"/>
    <w:rPr>
      <w:color w:val="954F72" w:themeColor="followedHyperlink"/>
      <w:u w:val="single"/>
    </w:rPr>
  </w:style>
  <w:style w:type="paragraph" w:styleId="a9">
    <w:name w:val="Title"/>
    <w:basedOn w:val="a"/>
    <w:next w:val="a"/>
    <w:link w:val="a8"/>
    <w:uiPriority w:val="10"/>
    <w:qFormat/>
    <w:rsid w:val="00C51B05"/>
    <w:pPr>
      <w:spacing w:after="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1f0">
    <w:name w:val="Заголовок Знак1"/>
    <w:basedOn w:val="a0"/>
    <w:uiPriority w:val="10"/>
    <w:rsid w:val="00C51B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ubtitle"/>
    <w:basedOn w:val="a"/>
    <w:next w:val="a"/>
    <w:link w:val="aa"/>
    <w:uiPriority w:val="11"/>
    <w:qFormat/>
    <w:rsid w:val="00C51B05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1f1">
    <w:name w:val="Подзаголовок Знак1"/>
    <w:basedOn w:val="a0"/>
    <w:uiPriority w:val="11"/>
    <w:rsid w:val="00C51B05"/>
    <w:rPr>
      <w:rFonts w:eastAsiaTheme="minorEastAsia"/>
      <w:color w:val="5A5A5A" w:themeColor="text1" w:themeTint="A5"/>
      <w:spacing w:val="15"/>
    </w:rPr>
  </w:style>
  <w:style w:type="paragraph" w:styleId="27">
    <w:name w:val="Quote"/>
    <w:basedOn w:val="a"/>
    <w:next w:val="a"/>
    <w:link w:val="26"/>
    <w:uiPriority w:val="29"/>
    <w:qFormat/>
    <w:rsid w:val="00C51B05"/>
    <w:pPr>
      <w:spacing w:before="200"/>
      <w:ind w:left="864" w:right="864"/>
      <w:jc w:val="center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12">
    <w:name w:val="Цитата 2 Знак1"/>
    <w:basedOn w:val="a0"/>
    <w:uiPriority w:val="29"/>
    <w:rsid w:val="00C51B05"/>
    <w:rPr>
      <w:i/>
      <w:iCs/>
      <w:color w:val="404040" w:themeColor="text1" w:themeTint="BF"/>
    </w:rPr>
  </w:style>
  <w:style w:type="paragraph" w:styleId="af2">
    <w:name w:val="Intense Quote"/>
    <w:basedOn w:val="a"/>
    <w:next w:val="a"/>
    <w:link w:val="af1"/>
    <w:uiPriority w:val="30"/>
    <w:qFormat/>
    <w:rsid w:val="00C51B0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1f2">
    <w:name w:val="Выделенная цитата Знак1"/>
    <w:basedOn w:val="a0"/>
    <w:uiPriority w:val="30"/>
    <w:rsid w:val="00C51B05"/>
    <w:rPr>
      <w:i/>
      <w:iCs/>
      <w:color w:val="5B9BD5" w:themeColor="accent1"/>
    </w:rPr>
  </w:style>
  <w:style w:type="character" w:styleId="af5">
    <w:name w:val="Subtle Emphasis"/>
    <w:basedOn w:val="a0"/>
    <w:uiPriority w:val="19"/>
    <w:qFormat/>
    <w:rsid w:val="00C51B05"/>
    <w:rPr>
      <w:i/>
      <w:iCs/>
      <w:color w:val="404040" w:themeColor="text1" w:themeTint="BF"/>
    </w:rPr>
  </w:style>
  <w:style w:type="character" w:styleId="af6">
    <w:name w:val="Intense Emphasis"/>
    <w:basedOn w:val="a0"/>
    <w:uiPriority w:val="21"/>
    <w:qFormat/>
    <w:rsid w:val="00C51B05"/>
    <w:rPr>
      <w:i/>
      <w:iCs/>
      <w:color w:val="5B9BD5" w:themeColor="accent1"/>
    </w:rPr>
  </w:style>
  <w:style w:type="character" w:styleId="af7">
    <w:name w:val="Subtle Reference"/>
    <w:basedOn w:val="a0"/>
    <w:uiPriority w:val="31"/>
    <w:qFormat/>
    <w:rsid w:val="00C51B05"/>
    <w:rPr>
      <w:smallCaps/>
      <w:color w:val="5A5A5A" w:themeColor="text1" w:themeTint="A5"/>
    </w:rPr>
  </w:style>
  <w:style w:type="character" w:styleId="af8">
    <w:name w:val="Intense Reference"/>
    <w:basedOn w:val="a0"/>
    <w:uiPriority w:val="32"/>
    <w:qFormat/>
    <w:rsid w:val="00C51B05"/>
    <w:rPr>
      <w:b/>
      <w:bCs/>
      <w:smallCaps/>
      <w:color w:val="5B9BD5" w:themeColor="accent1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05"/>
  </w:style>
  <w:style w:type="paragraph" w:styleId="1">
    <w:name w:val="heading 1"/>
    <w:basedOn w:val="a"/>
    <w:next w:val="a"/>
    <w:link w:val="10"/>
    <w:uiPriority w:val="9"/>
    <w:qFormat/>
    <w:rsid w:val="00C51B05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1B05"/>
    <w:pPr>
      <w:keepNext/>
      <w:keepLines/>
      <w:spacing w:before="4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1B05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1B05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1B05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1B05"/>
    <w:pPr>
      <w:keepNext/>
      <w:keepLines/>
      <w:spacing w:before="40" w:after="0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1B05"/>
    <w:pPr>
      <w:keepNext/>
      <w:keepLines/>
      <w:spacing w:before="40" w:after="0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1B05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1B05"/>
    <w:pPr>
      <w:keepNext/>
      <w:keepLines/>
      <w:spacing w:before="4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1B05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51B05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51B05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51B05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51B05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51B05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C51B05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C51B05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C51B05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paragraph" w:customStyle="1" w:styleId="11">
    <w:name w:val="Заголовок 11"/>
    <w:basedOn w:val="a"/>
    <w:next w:val="a"/>
    <w:uiPriority w:val="9"/>
    <w:qFormat/>
    <w:rsid w:val="00C51B05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C51B05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C51B05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C51B05"/>
    <w:pPr>
      <w:keepNext/>
      <w:keepLines/>
      <w:spacing w:before="200" w:after="0" w:line="276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C51B05"/>
    <w:pPr>
      <w:keepNext/>
      <w:keepLines/>
      <w:spacing w:before="200" w:after="0" w:line="276" w:lineRule="auto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C51B05"/>
    <w:pPr>
      <w:keepNext/>
      <w:keepLines/>
      <w:spacing w:before="200" w:after="0" w:line="276" w:lineRule="auto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C51B05"/>
    <w:pPr>
      <w:keepNext/>
      <w:keepLines/>
      <w:spacing w:before="200" w:after="0" w:line="276" w:lineRule="auto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C51B05"/>
    <w:pPr>
      <w:keepNext/>
      <w:keepLines/>
      <w:spacing w:before="200" w:after="0" w:line="276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C51B05"/>
    <w:pPr>
      <w:keepNext/>
      <w:keepLines/>
      <w:spacing w:before="200" w:after="0" w:line="276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C51B05"/>
  </w:style>
  <w:style w:type="character" w:styleId="a3">
    <w:name w:val="Hyperlink"/>
    <w:semiHidden/>
    <w:unhideWhenUsed/>
    <w:rsid w:val="00C51B05"/>
    <w:rPr>
      <w:color w:val="000080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C51B05"/>
    <w:rPr>
      <w:color w:val="800080"/>
      <w:u w:val="single"/>
    </w:rPr>
  </w:style>
  <w:style w:type="paragraph" w:customStyle="1" w:styleId="msonormal0">
    <w:name w:val="msonormal"/>
    <w:basedOn w:val="a"/>
    <w:rsid w:val="00C51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semiHidden/>
    <w:unhideWhenUsed/>
    <w:rsid w:val="00C51B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C51B0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C51B05"/>
    <w:pPr>
      <w:spacing w:after="200" w:line="240" w:lineRule="auto"/>
    </w:pPr>
    <w:rPr>
      <w:rFonts w:ascii="Calibri" w:eastAsia="Times New Roman" w:hAnsi="Calibri" w:cs="Times New Roman"/>
      <w:b/>
      <w:bCs/>
      <w:color w:val="4F81BD"/>
      <w:sz w:val="18"/>
      <w:szCs w:val="18"/>
      <w:lang w:eastAsia="ru-RU"/>
    </w:rPr>
  </w:style>
  <w:style w:type="paragraph" w:styleId="a6">
    <w:name w:val="endnote text"/>
    <w:basedOn w:val="a"/>
    <w:link w:val="a7"/>
    <w:uiPriority w:val="99"/>
    <w:semiHidden/>
    <w:unhideWhenUsed/>
    <w:rsid w:val="00C51B0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C51B05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15">
    <w:name w:val="Заголовок1"/>
    <w:basedOn w:val="a"/>
    <w:next w:val="a"/>
    <w:uiPriority w:val="10"/>
    <w:qFormat/>
    <w:rsid w:val="00C51B05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8">
    <w:name w:val="Название Знак"/>
    <w:basedOn w:val="a0"/>
    <w:link w:val="a9"/>
    <w:uiPriority w:val="10"/>
    <w:rsid w:val="00C51B05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16">
    <w:name w:val="Подзаголовок1"/>
    <w:basedOn w:val="a"/>
    <w:next w:val="a"/>
    <w:uiPriority w:val="11"/>
    <w:qFormat/>
    <w:rsid w:val="00C51B05"/>
    <w:pPr>
      <w:spacing w:after="200" w:line="276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a">
    <w:name w:val="Подзаголовок Знак"/>
    <w:basedOn w:val="a0"/>
    <w:link w:val="ab"/>
    <w:uiPriority w:val="11"/>
    <w:rsid w:val="00C51B05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2">
    <w:name w:val="Body Text 2"/>
    <w:basedOn w:val="a"/>
    <w:link w:val="23"/>
    <w:semiHidden/>
    <w:unhideWhenUsed/>
    <w:rsid w:val="00C51B0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semiHidden/>
    <w:rsid w:val="00C51B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semiHidden/>
    <w:unhideWhenUsed/>
    <w:rsid w:val="00C51B0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C51B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51B0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51B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Без интервала Знак"/>
    <w:basedOn w:val="a0"/>
    <w:link w:val="af"/>
    <w:locked/>
    <w:rsid w:val="00C51B05"/>
    <w:rPr>
      <w:rFonts w:ascii="Times New Roman" w:eastAsia="Times New Roman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C51B05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C51B05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C51B05"/>
    <w:pPr>
      <w:spacing w:after="200" w:line="276" w:lineRule="auto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7"/>
    <w:uiPriority w:val="29"/>
    <w:rsid w:val="00C51B05"/>
    <w:rPr>
      <w:rFonts w:ascii="Calibri" w:eastAsia="Times New Roman" w:hAnsi="Calibri" w:cs="Times New Roman"/>
      <w:i/>
      <w:iCs/>
      <w:color w:val="000000"/>
      <w:lang w:eastAsia="ru-RU"/>
    </w:rPr>
  </w:style>
  <w:style w:type="paragraph" w:customStyle="1" w:styleId="17">
    <w:name w:val="Выделенная цитата1"/>
    <w:basedOn w:val="a"/>
    <w:next w:val="a"/>
    <w:uiPriority w:val="30"/>
    <w:qFormat/>
    <w:rsid w:val="00C51B05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af1">
    <w:name w:val="Выделенная цитата Знак"/>
    <w:basedOn w:val="a0"/>
    <w:link w:val="af2"/>
    <w:uiPriority w:val="30"/>
    <w:rsid w:val="00C51B05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paragraph" w:customStyle="1" w:styleId="18">
    <w:name w:val="Заголовок оглавления1"/>
    <w:basedOn w:val="1"/>
    <w:next w:val="a"/>
    <w:uiPriority w:val="39"/>
    <w:semiHidden/>
    <w:unhideWhenUsed/>
    <w:qFormat/>
    <w:rsid w:val="00C51B05"/>
  </w:style>
  <w:style w:type="character" w:customStyle="1" w:styleId="ConsPlusNormal">
    <w:name w:val="ConsPlusNormal Знак"/>
    <w:basedOn w:val="a0"/>
    <w:link w:val="ConsPlusNormal0"/>
    <w:locked/>
    <w:rsid w:val="00C51B05"/>
    <w:rPr>
      <w:rFonts w:ascii="Arial" w:hAnsi="Arial" w:cs="Arial"/>
    </w:rPr>
  </w:style>
  <w:style w:type="paragraph" w:customStyle="1" w:styleId="ConsPlusNormal0">
    <w:name w:val="ConsPlusNormal"/>
    <w:link w:val="ConsPlusNormal"/>
    <w:rsid w:val="00C51B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9">
    <w:name w:val="Слабое выделение1"/>
    <w:uiPriority w:val="19"/>
    <w:qFormat/>
    <w:rsid w:val="00C51B05"/>
    <w:rPr>
      <w:i/>
      <w:iCs/>
      <w:color w:val="808080"/>
    </w:rPr>
  </w:style>
  <w:style w:type="character" w:customStyle="1" w:styleId="1a">
    <w:name w:val="Сильное выделение1"/>
    <w:uiPriority w:val="21"/>
    <w:qFormat/>
    <w:rsid w:val="00C51B05"/>
    <w:rPr>
      <w:b/>
      <w:bCs/>
      <w:i/>
      <w:iCs/>
      <w:color w:val="4F81BD"/>
    </w:rPr>
  </w:style>
  <w:style w:type="character" w:customStyle="1" w:styleId="1b">
    <w:name w:val="Слабая ссылка1"/>
    <w:uiPriority w:val="31"/>
    <w:qFormat/>
    <w:rsid w:val="00C51B05"/>
    <w:rPr>
      <w:smallCaps/>
      <w:color w:val="C0504D"/>
      <w:u w:val="single"/>
    </w:rPr>
  </w:style>
  <w:style w:type="character" w:customStyle="1" w:styleId="1c">
    <w:name w:val="Сильная ссылка1"/>
    <w:uiPriority w:val="32"/>
    <w:qFormat/>
    <w:rsid w:val="00C51B05"/>
    <w:rPr>
      <w:b/>
      <w:bCs/>
      <w:smallCaps/>
      <w:color w:val="C0504D"/>
      <w:spacing w:val="5"/>
      <w:u w:val="single"/>
    </w:rPr>
  </w:style>
  <w:style w:type="character" w:styleId="af3">
    <w:name w:val="Book Title"/>
    <w:uiPriority w:val="33"/>
    <w:qFormat/>
    <w:rsid w:val="00C51B05"/>
    <w:rPr>
      <w:b/>
      <w:bCs/>
      <w:smallCaps/>
      <w:spacing w:val="5"/>
    </w:rPr>
  </w:style>
  <w:style w:type="character" w:customStyle="1" w:styleId="1d">
    <w:name w:val="Текст сноски Знак1"/>
    <w:basedOn w:val="a0"/>
    <w:uiPriority w:val="99"/>
    <w:semiHidden/>
    <w:rsid w:val="00C51B05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e">
    <w:name w:val="Текст выноски Знак1"/>
    <w:basedOn w:val="a0"/>
    <w:uiPriority w:val="99"/>
    <w:semiHidden/>
    <w:rsid w:val="00C51B05"/>
    <w:rPr>
      <w:rFonts w:ascii="Segoe UI" w:eastAsia="Times New Roman" w:hAnsi="Segoe UI" w:cs="Segoe UI" w:hint="default"/>
      <w:sz w:val="18"/>
      <w:szCs w:val="18"/>
      <w:lang w:eastAsia="ru-RU"/>
    </w:rPr>
  </w:style>
  <w:style w:type="character" w:customStyle="1" w:styleId="1f">
    <w:name w:val="Текст концевой сноски Знак1"/>
    <w:basedOn w:val="a0"/>
    <w:uiPriority w:val="99"/>
    <w:semiHidden/>
    <w:rsid w:val="00C51B05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10">
    <w:name w:val="Заголовок 1 Знак1"/>
    <w:basedOn w:val="a0"/>
    <w:uiPriority w:val="9"/>
    <w:rsid w:val="00C51B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C51B0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C51B0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C51B0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C51B0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C51B05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C51B05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C51B0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C51B0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f4">
    <w:name w:val="FollowedHyperlink"/>
    <w:basedOn w:val="a0"/>
    <w:uiPriority w:val="99"/>
    <w:semiHidden/>
    <w:unhideWhenUsed/>
    <w:rsid w:val="00C51B05"/>
    <w:rPr>
      <w:color w:val="954F72" w:themeColor="followedHyperlink"/>
      <w:u w:val="single"/>
    </w:rPr>
  </w:style>
  <w:style w:type="paragraph" w:styleId="a9">
    <w:name w:val="Title"/>
    <w:basedOn w:val="a"/>
    <w:next w:val="a"/>
    <w:link w:val="a8"/>
    <w:uiPriority w:val="10"/>
    <w:qFormat/>
    <w:rsid w:val="00C51B05"/>
    <w:pPr>
      <w:spacing w:after="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1f0">
    <w:name w:val="Заголовок Знак1"/>
    <w:basedOn w:val="a0"/>
    <w:uiPriority w:val="10"/>
    <w:rsid w:val="00C51B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ubtitle"/>
    <w:basedOn w:val="a"/>
    <w:next w:val="a"/>
    <w:link w:val="aa"/>
    <w:uiPriority w:val="11"/>
    <w:qFormat/>
    <w:rsid w:val="00C51B05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1f1">
    <w:name w:val="Подзаголовок Знак1"/>
    <w:basedOn w:val="a0"/>
    <w:uiPriority w:val="11"/>
    <w:rsid w:val="00C51B05"/>
    <w:rPr>
      <w:rFonts w:eastAsiaTheme="minorEastAsia"/>
      <w:color w:val="5A5A5A" w:themeColor="text1" w:themeTint="A5"/>
      <w:spacing w:val="15"/>
    </w:rPr>
  </w:style>
  <w:style w:type="paragraph" w:styleId="27">
    <w:name w:val="Quote"/>
    <w:basedOn w:val="a"/>
    <w:next w:val="a"/>
    <w:link w:val="26"/>
    <w:uiPriority w:val="29"/>
    <w:qFormat/>
    <w:rsid w:val="00C51B05"/>
    <w:pPr>
      <w:spacing w:before="200"/>
      <w:ind w:left="864" w:right="864"/>
      <w:jc w:val="center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12">
    <w:name w:val="Цитата 2 Знак1"/>
    <w:basedOn w:val="a0"/>
    <w:uiPriority w:val="29"/>
    <w:rsid w:val="00C51B05"/>
    <w:rPr>
      <w:i/>
      <w:iCs/>
      <w:color w:val="404040" w:themeColor="text1" w:themeTint="BF"/>
    </w:rPr>
  </w:style>
  <w:style w:type="paragraph" w:styleId="af2">
    <w:name w:val="Intense Quote"/>
    <w:basedOn w:val="a"/>
    <w:next w:val="a"/>
    <w:link w:val="af1"/>
    <w:uiPriority w:val="30"/>
    <w:qFormat/>
    <w:rsid w:val="00C51B0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1f2">
    <w:name w:val="Выделенная цитата Знак1"/>
    <w:basedOn w:val="a0"/>
    <w:uiPriority w:val="30"/>
    <w:rsid w:val="00C51B05"/>
    <w:rPr>
      <w:i/>
      <w:iCs/>
      <w:color w:val="5B9BD5" w:themeColor="accent1"/>
    </w:rPr>
  </w:style>
  <w:style w:type="character" w:styleId="af5">
    <w:name w:val="Subtle Emphasis"/>
    <w:basedOn w:val="a0"/>
    <w:uiPriority w:val="19"/>
    <w:qFormat/>
    <w:rsid w:val="00C51B05"/>
    <w:rPr>
      <w:i/>
      <w:iCs/>
      <w:color w:val="404040" w:themeColor="text1" w:themeTint="BF"/>
    </w:rPr>
  </w:style>
  <w:style w:type="character" w:styleId="af6">
    <w:name w:val="Intense Emphasis"/>
    <w:basedOn w:val="a0"/>
    <w:uiPriority w:val="21"/>
    <w:qFormat/>
    <w:rsid w:val="00C51B05"/>
    <w:rPr>
      <w:i/>
      <w:iCs/>
      <w:color w:val="5B9BD5" w:themeColor="accent1"/>
    </w:rPr>
  </w:style>
  <w:style w:type="character" w:styleId="af7">
    <w:name w:val="Subtle Reference"/>
    <w:basedOn w:val="a0"/>
    <w:uiPriority w:val="31"/>
    <w:qFormat/>
    <w:rsid w:val="00C51B05"/>
    <w:rPr>
      <w:smallCaps/>
      <w:color w:val="5A5A5A" w:themeColor="text1" w:themeTint="A5"/>
    </w:rPr>
  </w:style>
  <w:style w:type="character" w:styleId="af8">
    <w:name w:val="Intense Reference"/>
    <w:basedOn w:val="a0"/>
    <w:uiPriority w:val="32"/>
    <w:qFormat/>
    <w:rsid w:val="00C51B05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2174</Words>
  <Characters>12393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PK1</cp:lastModifiedBy>
  <cp:revision>2</cp:revision>
  <cp:lastPrinted>2021-03-17T01:26:00Z</cp:lastPrinted>
  <dcterms:created xsi:type="dcterms:W3CDTF">2021-12-03T08:06:00Z</dcterms:created>
  <dcterms:modified xsi:type="dcterms:W3CDTF">2021-12-03T08:06:00Z</dcterms:modified>
</cp:coreProperties>
</file>