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A93A4A" w14:textId="77777777" w:rsidR="001B21D3" w:rsidRPr="00B94B80" w:rsidRDefault="001B21D3" w:rsidP="001B21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14:paraId="122E01AD" w14:textId="77777777" w:rsidR="001B21D3" w:rsidRPr="00B94B80" w:rsidRDefault="001B21D3" w:rsidP="001B21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</w:t>
      </w:r>
      <w:proofErr w:type="gramEnd"/>
      <w:r w:rsidRPr="00B94B80">
        <w:rPr>
          <w:rFonts w:ascii="Times New Roman" w:hAnsi="Times New Roman" w:cs="Times New Roman"/>
          <w:b/>
          <w:sz w:val="24"/>
          <w:szCs w:val="24"/>
        </w:rPr>
        <w:t xml:space="preserve">  СЕЛЬСКОЕ ПОСЕЛЕНИЕ «БАРАГХАН»</w:t>
      </w:r>
    </w:p>
    <w:p w14:paraId="0A0306B1" w14:textId="77777777" w:rsidR="001B21D3" w:rsidRPr="00B94B80" w:rsidRDefault="001B21D3" w:rsidP="001B21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</w:t>
      </w:r>
      <w:proofErr w:type="gramEnd"/>
      <w:r w:rsidRPr="00B94B80">
        <w:rPr>
          <w:rFonts w:ascii="Times New Roman" w:hAnsi="Times New Roman" w:cs="Times New Roman"/>
          <w:b/>
          <w:sz w:val="24"/>
          <w:szCs w:val="24"/>
        </w:rPr>
        <w:t xml:space="preserve">   РЕСПУБЛИКИ  БУРЯТИЯ</w:t>
      </w:r>
    </w:p>
    <w:p w14:paraId="31247AA9" w14:textId="77777777" w:rsidR="001B21D3" w:rsidRPr="00B877E5" w:rsidRDefault="001B21D3" w:rsidP="001B21D3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proofErr w:type="gramStart"/>
      <w:r w:rsidRPr="00B877E5">
        <w:rPr>
          <w:rFonts w:ascii="Times New Roman" w:hAnsi="Times New Roman" w:cs="Times New Roman"/>
        </w:rPr>
        <w:t>Бурятия,улус</w:t>
      </w:r>
      <w:proofErr w:type="spellEnd"/>
      <w:proofErr w:type="gramEnd"/>
      <w:r w:rsidRPr="00B877E5">
        <w:rPr>
          <w:rFonts w:ascii="Times New Roman" w:hAnsi="Times New Roman" w:cs="Times New Roman"/>
        </w:rPr>
        <w:t xml:space="preserve"> </w:t>
      </w:r>
      <w:proofErr w:type="spellStart"/>
      <w:r w:rsidRPr="00B877E5">
        <w:rPr>
          <w:rFonts w:ascii="Times New Roman" w:hAnsi="Times New Roman" w:cs="Times New Roman"/>
        </w:rPr>
        <w:t>Барагхан</w:t>
      </w:r>
      <w:proofErr w:type="spellEnd"/>
      <w:r w:rsidRPr="00B877E5">
        <w:rPr>
          <w:rFonts w:ascii="Times New Roman" w:hAnsi="Times New Roman" w:cs="Times New Roman"/>
        </w:rPr>
        <w:t xml:space="preserve">, </w:t>
      </w:r>
      <w:proofErr w:type="spellStart"/>
      <w:r w:rsidRPr="00B877E5">
        <w:rPr>
          <w:rFonts w:ascii="Times New Roman" w:hAnsi="Times New Roman" w:cs="Times New Roman"/>
        </w:rPr>
        <w:t>ул.Ленина</w:t>
      </w:r>
      <w:proofErr w:type="spellEnd"/>
      <w:r w:rsidRPr="00B877E5">
        <w:rPr>
          <w:rFonts w:ascii="Times New Roman" w:hAnsi="Times New Roman" w:cs="Times New Roman"/>
        </w:rPr>
        <w:t xml:space="preserve"> 40,  тел.: 8(30149) 92-6-17  </w:t>
      </w:r>
    </w:p>
    <w:p w14:paraId="5F826E60" w14:textId="77777777" w:rsidR="001B21D3" w:rsidRPr="001C21BF" w:rsidRDefault="001B21D3" w:rsidP="001B21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r w:rsidRPr="00B94B80">
        <w:rPr>
          <w:rFonts w:ascii="Times New Roman" w:hAnsi="Times New Roman" w:cs="Times New Roman"/>
          <w:lang w:val="en-US"/>
        </w:rPr>
        <w:t>e</w:t>
      </w:r>
      <w:r w:rsidRPr="001C21BF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r w:rsidRPr="001C21BF">
        <w:rPr>
          <w:rFonts w:ascii="Times New Roman" w:hAnsi="Times New Roman" w:cs="Times New Roman"/>
        </w:rPr>
        <w:t xml:space="preserve">: </w:t>
      </w:r>
      <w:hyperlink r:id="rId5" w:history="1">
        <w:r w:rsidRPr="00B94B80">
          <w:rPr>
            <w:rStyle w:val="af9"/>
            <w:rFonts w:ascii="Times New Roman" w:hAnsi="Times New Roman" w:cs="Times New Roman"/>
            <w:color w:val="00000A"/>
            <w:lang w:val="en-US"/>
          </w:rPr>
          <w:t>admbaraghan</w:t>
        </w:r>
        <w:r w:rsidRPr="001C21BF">
          <w:rPr>
            <w:rStyle w:val="af9"/>
            <w:rFonts w:ascii="Times New Roman" w:hAnsi="Times New Roman" w:cs="Times New Roman"/>
            <w:color w:val="00000A"/>
          </w:rPr>
          <w:t>@</w:t>
        </w:r>
        <w:r w:rsidRPr="00B94B80">
          <w:rPr>
            <w:rStyle w:val="af9"/>
            <w:rFonts w:ascii="Times New Roman" w:hAnsi="Times New Roman" w:cs="Times New Roman"/>
            <w:color w:val="00000A"/>
            <w:lang w:val="en-US"/>
          </w:rPr>
          <w:t>yandex</w:t>
        </w:r>
        <w:r w:rsidRPr="001C21BF">
          <w:rPr>
            <w:rStyle w:val="af9"/>
            <w:rFonts w:ascii="Times New Roman" w:hAnsi="Times New Roman" w:cs="Times New Roman"/>
            <w:color w:val="00000A"/>
          </w:rPr>
          <w:t>.</w:t>
        </w:r>
        <w:r w:rsidRPr="00B94B80">
          <w:rPr>
            <w:rStyle w:val="af9"/>
            <w:rFonts w:ascii="Times New Roman" w:hAnsi="Times New Roman" w:cs="Times New Roman"/>
            <w:color w:val="00000A"/>
            <w:lang w:val="en-US"/>
          </w:rPr>
          <w:t>ru</w:t>
        </w:r>
      </w:hyperlink>
    </w:p>
    <w:p w14:paraId="29D12F92" w14:textId="77777777" w:rsidR="001B21D3" w:rsidRPr="001C21BF" w:rsidRDefault="001B21D3" w:rsidP="001B21D3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1C21BF">
        <w:rPr>
          <w:rFonts w:ascii="Times New Roman" w:hAnsi="Times New Roman" w:cs="Times New Roman"/>
        </w:rPr>
        <w:tab/>
      </w:r>
    </w:p>
    <w:p w14:paraId="591AAD95" w14:textId="1A34BB42" w:rsidR="001B21D3" w:rsidRPr="003E2D79" w:rsidRDefault="001B21D3" w:rsidP="001B21D3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4D275E">
        <w:rPr>
          <w:rFonts w:ascii="Times New Roman" w:hAnsi="Times New Roman" w:cs="Times New Roman"/>
          <w:b/>
          <w:caps/>
          <w:sz w:val="28"/>
          <w:szCs w:val="28"/>
        </w:rPr>
        <w:t xml:space="preserve">Р Е Ш Е Н И Е № </w:t>
      </w:r>
      <w:r w:rsidR="003E2D79">
        <w:rPr>
          <w:rFonts w:ascii="Times New Roman" w:hAnsi="Times New Roman" w:cs="Times New Roman"/>
          <w:b/>
          <w:caps/>
          <w:sz w:val="28"/>
          <w:szCs w:val="28"/>
          <w:lang w:val="en-US"/>
        </w:rPr>
        <w:t>V</w:t>
      </w:r>
      <w:r w:rsidR="00F139F1">
        <w:rPr>
          <w:rFonts w:ascii="Times New Roman" w:hAnsi="Times New Roman" w:cs="Times New Roman"/>
          <w:b/>
          <w:caps/>
          <w:sz w:val="28"/>
          <w:szCs w:val="28"/>
          <w:lang w:val="en-US"/>
        </w:rPr>
        <w:t>I</w:t>
      </w:r>
      <w:r w:rsidR="00F139F1">
        <w:rPr>
          <w:rFonts w:ascii="Times New Roman" w:hAnsi="Times New Roman" w:cs="Times New Roman"/>
          <w:b/>
          <w:caps/>
          <w:sz w:val="28"/>
          <w:szCs w:val="28"/>
        </w:rPr>
        <w:t>-</w:t>
      </w:r>
      <w:r w:rsidR="003E2D79" w:rsidRPr="003E2D79">
        <w:rPr>
          <w:rFonts w:ascii="Times New Roman" w:hAnsi="Times New Roman" w:cs="Times New Roman"/>
          <w:b/>
          <w:caps/>
          <w:sz w:val="28"/>
          <w:szCs w:val="28"/>
        </w:rPr>
        <w:t>2</w:t>
      </w:r>
    </w:p>
    <w:p w14:paraId="6F821A26" w14:textId="725EC57A" w:rsidR="001B21D3" w:rsidRDefault="001B21D3" w:rsidP="001B21D3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 xml:space="preserve">от </w:t>
      </w:r>
      <w:r w:rsidRPr="003524C1">
        <w:rPr>
          <w:rFonts w:ascii="Times New Roman" w:hAnsi="Times New Roman" w:cs="Times New Roman"/>
          <w:b/>
        </w:rPr>
        <w:t xml:space="preserve"> </w:t>
      </w:r>
      <w:r w:rsidR="00F139F1">
        <w:rPr>
          <w:rFonts w:ascii="Times New Roman" w:hAnsi="Times New Roman" w:cs="Times New Roman"/>
          <w:b/>
        </w:rPr>
        <w:t>«</w:t>
      </w:r>
      <w:proofErr w:type="gramEnd"/>
      <w:r w:rsidR="003E2D79" w:rsidRPr="005032A4">
        <w:rPr>
          <w:rFonts w:ascii="Times New Roman" w:hAnsi="Times New Roman" w:cs="Times New Roman"/>
          <w:b/>
        </w:rPr>
        <w:t>29</w:t>
      </w:r>
      <w:r w:rsidR="00F139F1">
        <w:rPr>
          <w:rFonts w:ascii="Times New Roman" w:hAnsi="Times New Roman" w:cs="Times New Roman"/>
          <w:b/>
        </w:rPr>
        <w:t xml:space="preserve">»  </w:t>
      </w:r>
      <w:r w:rsidR="003E2D79">
        <w:rPr>
          <w:rFonts w:ascii="Times New Roman" w:hAnsi="Times New Roman" w:cs="Times New Roman"/>
          <w:b/>
        </w:rPr>
        <w:t xml:space="preserve">декабря  </w:t>
      </w:r>
      <w:r>
        <w:rPr>
          <w:rFonts w:ascii="Times New Roman" w:hAnsi="Times New Roman" w:cs="Times New Roman"/>
          <w:b/>
        </w:rPr>
        <w:t>202</w:t>
      </w:r>
      <w:r w:rsidR="00F139F1">
        <w:rPr>
          <w:rFonts w:ascii="Times New Roman" w:hAnsi="Times New Roman" w:cs="Times New Roman"/>
          <w:b/>
        </w:rPr>
        <w:t>3</w:t>
      </w:r>
      <w:r>
        <w:rPr>
          <w:rFonts w:ascii="Times New Roman" w:hAnsi="Times New Roman" w:cs="Times New Roman"/>
          <w:b/>
        </w:rPr>
        <w:t xml:space="preserve"> года</w:t>
      </w:r>
    </w:p>
    <w:p w14:paraId="6D3208A8" w14:textId="77777777" w:rsidR="001B21D3" w:rsidRPr="004D275E" w:rsidRDefault="001B21D3" w:rsidP="001B21D3">
      <w:pPr>
        <w:spacing w:after="0"/>
        <w:jc w:val="center"/>
        <w:rPr>
          <w:rFonts w:ascii="Times New Roman" w:hAnsi="Times New Roman" w:cs="Times New Roman"/>
          <w:b/>
        </w:rPr>
      </w:pPr>
      <w:r w:rsidRPr="004D275E">
        <w:rPr>
          <w:rFonts w:ascii="Times New Roman" w:hAnsi="Times New Roman" w:cs="Times New Roman"/>
          <w:b/>
        </w:rPr>
        <w:tab/>
      </w:r>
    </w:p>
    <w:p w14:paraId="338301C1" w14:textId="2578AD73" w:rsidR="001B21D3" w:rsidRDefault="001B21D3" w:rsidP="001B21D3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D275E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="004216B9">
        <w:rPr>
          <w:rFonts w:ascii="Times New Roman" w:hAnsi="Times New Roman" w:cs="Times New Roman"/>
          <w:b/>
          <w:i/>
          <w:sz w:val="28"/>
          <w:szCs w:val="28"/>
        </w:rPr>
        <w:t xml:space="preserve">О </w:t>
      </w:r>
      <w:r w:rsidR="00382A4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>местно</w:t>
      </w:r>
      <w:r w:rsidR="004216B9">
        <w:rPr>
          <w:rFonts w:ascii="Times New Roman" w:hAnsi="Times New Roman" w:cs="Times New Roman"/>
          <w:b/>
          <w:i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>бюджет</w:t>
      </w:r>
      <w:r w:rsidR="004216B9">
        <w:rPr>
          <w:rFonts w:ascii="Times New Roman" w:hAnsi="Times New Roman" w:cs="Times New Roman"/>
          <w:b/>
          <w:i/>
          <w:sz w:val="28"/>
          <w:szCs w:val="28"/>
        </w:rPr>
        <w:t>е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</w:p>
    <w:p w14:paraId="43E7122B" w14:textId="77777777" w:rsidR="001B21D3" w:rsidRDefault="001B21D3" w:rsidP="001B21D3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D275E">
        <w:rPr>
          <w:rFonts w:ascii="Times New Roman" w:hAnsi="Times New Roman" w:cs="Times New Roman"/>
          <w:b/>
          <w:i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12B0D949" w14:textId="27D0239C" w:rsidR="001B21D3" w:rsidRPr="004D275E" w:rsidRDefault="001B21D3" w:rsidP="001B21D3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4D275E">
        <w:rPr>
          <w:rFonts w:ascii="Times New Roman" w:hAnsi="Times New Roman" w:cs="Times New Roman"/>
          <w:b/>
          <w:i/>
          <w:sz w:val="28"/>
          <w:szCs w:val="28"/>
        </w:rPr>
        <w:t>сельское</w:t>
      </w:r>
      <w:proofErr w:type="gramEnd"/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   поселение «</w:t>
      </w:r>
      <w:proofErr w:type="spellStart"/>
      <w:r w:rsidRPr="004D275E">
        <w:rPr>
          <w:rFonts w:ascii="Times New Roman" w:hAnsi="Times New Roman" w:cs="Times New Roman"/>
          <w:b/>
          <w:i/>
          <w:sz w:val="28"/>
          <w:szCs w:val="28"/>
        </w:rPr>
        <w:t>Барагхан</w:t>
      </w:r>
      <w:proofErr w:type="spellEnd"/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» на </w:t>
      </w:r>
      <w:r>
        <w:rPr>
          <w:rFonts w:ascii="Times New Roman" w:hAnsi="Times New Roman" w:cs="Times New Roman"/>
          <w:b/>
          <w:i/>
          <w:sz w:val="28"/>
          <w:szCs w:val="28"/>
        </w:rPr>
        <w:t>202</w:t>
      </w:r>
      <w:r w:rsidR="00382A4F">
        <w:rPr>
          <w:rFonts w:ascii="Times New Roman" w:hAnsi="Times New Roman" w:cs="Times New Roman"/>
          <w:b/>
          <w:i/>
          <w:sz w:val="28"/>
          <w:szCs w:val="28"/>
        </w:rPr>
        <w:t>4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год </w:t>
      </w:r>
    </w:p>
    <w:p w14:paraId="258C7AF2" w14:textId="77777777" w:rsidR="001B21D3" w:rsidRDefault="001B21D3" w:rsidP="001B21D3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14:paraId="19555CF3" w14:textId="77777777" w:rsidR="001B21D3" w:rsidRPr="004D275E" w:rsidRDefault="001B21D3" w:rsidP="001B21D3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14:paraId="7ADB913E" w14:textId="5DE665C4" w:rsidR="001B21D3" w:rsidRPr="00216500" w:rsidRDefault="001B21D3" w:rsidP="001B21D3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bCs/>
          <w:iCs/>
          <w:sz w:val="24"/>
          <w:szCs w:val="24"/>
        </w:rPr>
        <w:t xml:space="preserve">Статья 1. </w:t>
      </w:r>
      <w:r w:rsidRPr="0021650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Основные характеристики местного бюджета на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202</w:t>
      </w:r>
      <w:r w:rsidR="00382A4F">
        <w:rPr>
          <w:rFonts w:ascii="Times New Roman" w:hAnsi="Times New Roman" w:cs="Times New Roman"/>
          <w:b/>
          <w:bCs/>
          <w:iCs/>
          <w:sz w:val="24"/>
          <w:szCs w:val="24"/>
        </w:rPr>
        <w:t>4</w:t>
      </w:r>
      <w:r w:rsidRPr="0021650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год </w:t>
      </w:r>
    </w:p>
    <w:p w14:paraId="545FF5DA" w14:textId="6C20705B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16500">
        <w:rPr>
          <w:rFonts w:ascii="Times New Roman" w:hAnsi="Times New Roman" w:cs="Times New Roman"/>
          <w:sz w:val="24"/>
          <w:szCs w:val="24"/>
        </w:rPr>
        <w:t>местного</w:t>
      </w:r>
      <w:proofErr w:type="gramEnd"/>
      <w:r w:rsidRPr="00216500">
        <w:rPr>
          <w:rFonts w:ascii="Times New Roman" w:hAnsi="Times New Roman" w:cs="Times New Roman"/>
          <w:sz w:val="24"/>
          <w:szCs w:val="24"/>
        </w:rPr>
        <w:t xml:space="preserve"> бюджета  на </w:t>
      </w:r>
      <w:r w:rsidR="00382A4F">
        <w:rPr>
          <w:rFonts w:ascii="Times New Roman" w:hAnsi="Times New Roman" w:cs="Times New Roman"/>
          <w:sz w:val="24"/>
          <w:szCs w:val="24"/>
        </w:rPr>
        <w:t>2024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год: </w:t>
      </w:r>
    </w:p>
    <w:p w14:paraId="00678FA1" w14:textId="78ED7829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- общий объём </w:t>
      </w:r>
      <w:proofErr w:type="gramStart"/>
      <w:r w:rsidRPr="00216500">
        <w:rPr>
          <w:rFonts w:ascii="Times New Roman" w:hAnsi="Times New Roman" w:cs="Times New Roman"/>
          <w:sz w:val="24"/>
          <w:szCs w:val="24"/>
        </w:rPr>
        <w:t>доходов  в</w:t>
      </w:r>
      <w:proofErr w:type="gramEnd"/>
      <w:r w:rsidRPr="00216500">
        <w:rPr>
          <w:rFonts w:ascii="Times New Roman" w:hAnsi="Times New Roman" w:cs="Times New Roman"/>
          <w:sz w:val="24"/>
          <w:szCs w:val="24"/>
        </w:rPr>
        <w:t xml:space="preserve"> сумме </w:t>
      </w:r>
      <w:r w:rsidR="003E2D79">
        <w:rPr>
          <w:rFonts w:ascii="Times New Roman" w:hAnsi="Times New Roman" w:cs="Times New Roman"/>
          <w:sz w:val="24"/>
          <w:szCs w:val="24"/>
        </w:rPr>
        <w:t xml:space="preserve">8778,42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6500">
        <w:rPr>
          <w:rFonts w:ascii="Times New Roman" w:hAnsi="Times New Roman" w:cs="Times New Roman"/>
          <w:sz w:val="24"/>
          <w:szCs w:val="24"/>
        </w:rPr>
        <w:t xml:space="preserve">тыс. рублей,  в том числе  безвозмездных поступлений в сумме </w:t>
      </w:r>
      <w:r w:rsidR="003E2D79">
        <w:rPr>
          <w:rFonts w:ascii="Times New Roman" w:hAnsi="Times New Roman" w:cs="Times New Roman"/>
          <w:sz w:val="24"/>
          <w:szCs w:val="24"/>
        </w:rPr>
        <w:t>8013,42</w:t>
      </w:r>
      <w:r w:rsidRPr="00216500">
        <w:rPr>
          <w:rFonts w:ascii="Times New Roman" w:hAnsi="Times New Roman" w:cs="Times New Roman"/>
          <w:sz w:val="24"/>
          <w:szCs w:val="24"/>
        </w:rPr>
        <w:t xml:space="preserve">  тыс. рублей;</w:t>
      </w:r>
    </w:p>
    <w:p w14:paraId="1FFDC864" w14:textId="7A697E65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216500">
        <w:rPr>
          <w:rFonts w:ascii="Times New Roman" w:hAnsi="Times New Roman" w:cs="Times New Roman"/>
          <w:sz w:val="24"/>
          <w:szCs w:val="24"/>
        </w:rPr>
        <w:t>общий  объём</w:t>
      </w:r>
      <w:proofErr w:type="gramEnd"/>
      <w:r w:rsidRPr="00216500">
        <w:rPr>
          <w:rFonts w:ascii="Times New Roman" w:hAnsi="Times New Roman" w:cs="Times New Roman"/>
          <w:sz w:val="24"/>
          <w:szCs w:val="24"/>
        </w:rPr>
        <w:t xml:space="preserve"> расходов в сумме </w:t>
      </w:r>
      <w:r w:rsidR="003E2D79">
        <w:rPr>
          <w:rFonts w:ascii="Times New Roman" w:hAnsi="Times New Roman" w:cs="Times New Roman"/>
          <w:sz w:val="24"/>
          <w:szCs w:val="24"/>
        </w:rPr>
        <w:t>8778,42</w:t>
      </w:r>
      <w:r w:rsidR="00F139F1">
        <w:rPr>
          <w:rFonts w:ascii="Times New Roman" w:hAnsi="Times New Roman" w:cs="Times New Roman"/>
          <w:sz w:val="24"/>
          <w:szCs w:val="24"/>
        </w:rPr>
        <w:t xml:space="preserve"> </w:t>
      </w:r>
      <w:r w:rsidRPr="00216500">
        <w:rPr>
          <w:rFonts w:ascii="Times New Roman" w:hAnsi="Times New Roman" w:cs="Times New Roman"/>
          <w:sz w:val="24"/>
          <w:szCs w:val="24"/>
        </w:rPr>
        <w:t>тыс. рублей;</w:t>
      </w:r>
    </w:p>
    <w:p w14:paraId="65FD60F2" w14:textId="77777777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- дефицит (профицит) в сумме 0,0 тыс. рублей.</w:t>
      </w:r>
    </w:p>
    <w:p w14:paraId="447D0A1E" w14:textId="77777777" w:rsidR="001B21D3" w:rsidRPr="00216500" w:rsidRDefault="001B21D3" w:rsidP="001B21D3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0BF9F173" w14:textId="77777777" w:rsidR="001B21D3" w:rsidRPr="00216500" w:rsidRDefault="001B21D3" w:rsidP="001B21D3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2. </w:t>
      </w:r>
      <w:r w:rsidRPr="00216500">
        <w:rPr>
          <w:rFonts w:ascii="Times New Roman" w:hAnsi="Times New Roman" w:cs="Times New Roman"/>
          <w:b/>
          <w:sz w:val="24"/>
          <w:szCs w:val="24"/>
        </w:rPr>
        <w:t>Главные администраторы доходов и главные администраторы источников финансирования дефицита местного бюджета</w:t>
      </w:r>
    </w:p>
    <w:p w14:paraId="0EB0865F" w14:textId="77777777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1FA9D4" w14:textId="77777777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Утвердить: </w:t>
      </w:r>
    </w:p>
    <w:p w14:paraId="4AC2F026" w14:textId="77777777" w:rsidR="001B21D3" w:rsidRPr="00216500" w:rsidRDefault="001B21D3" w:rsidP="001B21D3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Перечень главных администраторов   доходов местного   бюджета – органов местного самоуправления МО сельское поселение «</w:t>
      </w:r>
      <w:proofErr w:type="spellStart"/>
      <w:r w:rsidRPr="00216500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216500">
        <w:rPr>
          <w:rFonts w:ascii="Times New Roman" w:hAnsi="Times New Roman" w:cs="Times New Roman"/>
          <w:sz w:val="24"/>
          <w:szCs w:val="24"/>
        </w:rPr>
        <w:t xml:space="preserve">» и закрепляемые за ними виды доходов согласно приложению 1 к настоящему Решению; </w:t>
      </w:r>
    </w:p>
    <w:p w14:paraId="3383BC3F" w14:textId="77777777" w:rsidR="001B21D3" w:rsidRPr="00216500" w:rsidRDefault="001B21D3" w:rsidP="001B21D3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</w:t>
      </w:r>
      <w:proofErr w:type="spellStart"/>
      <w:r w:rsidRPr="00216500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216500">
        <w:rPr>
          <w:rFonts w:ascii="Times New Roman" w:hAnsi="Times New Roman" w:cs="Times New Roman"/>
          <w:sz w:val="24"/>
          <w:szCs w:val="24"/>
        </w:rPr>
        <w:t xml:space="preserve">» согласно приложению 2 к настоящему Решению; </w:t>
      </w:r>
    </w:p>
    <w:p w14:paraId="5FD97994" w14:textId="77777777" w:rsidR="001B21D3" w:rsidRPr="00216500" w:rsidRDefault="001B21D3" w:rsidP="001B21D3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Перечень главных администраторов источников финансирования дефицита местного бюджета согласно приложению 3 к настоящему Решению. </w:t>
      </w:r>
    </w:p>
    <w:p w14:paraId="351A018D" w14:textId="77777777" w:rsidR="001B21D3" w:rsidRDefault="001B21D3" w:rsidP="001B21D3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41BA4F72" w14:textId="77777777" w:rsidR="001B21D3" w:rsidRPr="00216500" w:rsidRDefault="001B21D3" w:rsidP="001B21D3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23869E5C" w14:textId="77777777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3. </w:t>
      </w:r>
      <w:r w:rsidRPr="00216500">
        <w:rPr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 w14:paraId="7E75F002" w14:textId="77777777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856C99" w14:textId="77777777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Утвердить налоговые и неналоговые доходы местного бюджета: </w:t>
      </w:r>
    </w:p>
    <w:p w14:paraId="52A3E466" w14:textId="4BD9B43B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16500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216500">
        <w:rPr>
          <w:rFonts w:ascii="Times New Roman" w:hAnsi="Times New Roman" w:cs="Times New Roman"/>
          <w:sz w:val="24"/>
          <w:szCs w:val="24"/>
        </w:rPr>
        <w:t xml:space="preserve"> </w:t>
      </w:r>
      <w:r w:rsidR="00382A4F">
        <w:rPr>
          <w:rFonts w:ascii="Times New Roman" w:hAnsi="Times New Roman" w:cs="Times New Roman"/>
          <w:sz w:val="24"/>
          <w:szCs w:val="24"/>
        </w:rPr>
        <w:t>2024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 согласно  приложению 4 к настоящему Решению;</w:t>
      </w:r>
    </w:p>
    <w:p w14:paraId="747E0D72" w14:textId="77777777" w:rsidR="001B21D3" w:rsidRDefault="001B21D3" w:rsidP="001B21D3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22D6B9F0" w14:textId="77777777" w:rsidR="001B21D3" w:rsidRPr="00216500" w:rsidRDefault="001B21D3" w:rsidP="001B21D3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22A7F8D7" w14:textId="77777777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4. </w:t>
      </w:r>
      <w:r w:rsidRPr="00216500">
        <w:rPr>
          <w:rFonts w:ascii="Times New Roman" w:hAnsi="Times New Roman" w:cs="Times New Roman"/>
          <w:b/>
          <w:sz w:val="24"/>
          <w:szCs w:val="24"/>
        </w:rPr>
        <w:t>Безвозмездные поступления поступающие в местный бюджет</w:t>
      </w:r>
    </w:p>
    <w:p w14:paraId="210222FA" w14:textId="77777777" w:rsidR="001B21D3" w:rsidRPr="00216500" w:rsidRDefault="001B21D3" w:rsidP="001B21D3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6A04A69C" w14:textId="77777777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Утвердить объем безвозмездных поступлений:</w:t>
      </w:r>
    </w:p>
    <w:p w14:paraId="4F78AE0D" w14:textId="3E0290C0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16500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216500">
        <w:rPr>
          <w:rFonts w:ascii="Times New Roman" w:hAnsi="Times New Roman" w:cs="Times New Roman"/>
          <w:sz w:val="24"/>
          <w:szCs w:val="24"/>
        </w:rPr>
        <w:t xml:space="preserve"> </w:t>
      </w:r>
      <w:r w:rsidR="00382A4F">
        <w:rPr>
          <w:rFonts w:ascii="Times New Roman" w:hAnsi="Times New Roman" w:cs="Times New Roman"/>
          <w:sz w:val="24"/>
          <w:szCs w:val="24"/>
        </w:rPr>
        <w:t>2024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 согласно приложению 5 к настоящему Решению;</w:t>
      </w:r>
    </w:p>
    <w:p w14:paraId="63B9FA78" w14:textId="77777777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CAADF3" w14:textId="2877A4D3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5 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Бюджетные ассигнования местного бюджета на </w:t>
      </w:r>
      <w:r w:rsidR="00382A4F">
        <w:rPr>
          <w:rFonts w:ascii="Times New Roman" w:hAnsi="Times New Roman" w:cs="Times New Roman"/>
          <w:b/>
          <w:sz w:val="24"/>
          <w:szCs w:val="24"/>
        </w:rPr>
        <w:t>2024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14:paraId="2A8033BF" w14:textId="77777777" w:rsidR="001B21D3" w:rsidRPr="00216500" w:rsidRDefault="001B21D3" w:rsidP="001B21D3">
      <w:pPr>
        <w:pStyle w:val="25"/>
        <w:spacing w:after="0" w:line="240" w:lineRule="auto"/>
        <w:ind w:left="0" w:firstLine="709"/>
        <w:jc w:val="both"/>
        <w:rPr>
          <w:b/>
        </w:rPr>
      </w:pPr>
    </w:p>
    <w:p w14:paraId="134DF298" w14:textId="77777777" w:rsidR="001B21D3" w:rsidRPr="00216500" w:rsidRDefault="001B21D3" w:rsidP="001B21D3">
      <w:pPr>
        <w:pStyle w:val="23"/>
        <w:spacing w:after="0" w:line="240" w:lineRule="auto"/>
        <w:jc w:val="both"/>
      </w:pPr>
      <w:r w:rsidRPr="00216500">
        <w:t>Утвердить:</w:t>
      </w:r>
    </w:p>
    <w:p w14:paraId="30605A48" w14:textId="0A04107C" w:rsidR="001B21D3" w:rsidRPr="00216500" w:rsidRDefault="001B21D3" w:rsidP="001B21D3">
      <w:pPr>
        <w:pStyle w:val="23"/>
        <w:spacing w:after="0" w:line="240" w:lineRule="auto"/>
        <w:jc w:val="both"/>
      </w:pPr>
      <w:r w:rsidRPr="00216500">
        <w:lastRenderedPageBreak/>
        <w:t xml:space="preserve">1) распределение бюджетных ассигнований по разделам и подразделам, классификации расходов </w:t>
      </w:r>
      <w:proofErr w:type="gramStart"/>
      <w:r w:rsidRPr="00216500">
        <w:t>бюджетов:  на</w:t>
      </w:r>
      <w:proofErr w:type="gramEnd"/>
      <w:r w:rsidRPr="00216500">
        <w:t xml:space="preserve"> </w:t>
      </w:r>
      <w:r w:rsidR="00382A4F">
        <w:t>2024</w:t>
      </w:r>
      <w:r w:rsidRPr="00216500">
        <w:t xml:space="preserve"> год согласно приложению 6 к настоящему Решению;</w:t>
      </w:r>
    </w:p>
    <w:p w14:paraId="7B74444F" w14:textId="77777777" w:rsidR="001B21D3" w:rsidRPr="004D275E" w:rsidRDefault="001B21D3" w:rsidP="001B21D3">
      <w:pPr>
        <w:pStyle w:val="23"/>
        <w:spacing w:after="0" w:line="240" w:lineRule="auto"/>
        <w:jc w:val="both"/>
      </w:pPr>
    </w:p>
    <w:p w14:paraId="366D87D5" w14:textId="77777777" w:rsidR="001B21D3" w:rsidRPr="004D275E" w:rsidRDefault="001B21D3" w:rsidP="001B21D3">
      <w:pPr>
        <w:pStyle w:val="23"/>
        <w:spacing w:after="0" w:line="240" w:lineRule="auto"/>
        <w:jc w:val="both"/>
      </w:pPr>
      <w:r w:rsidRPr="004D275E">
        <w:t>2) ведомственную структуру расходов местного бюджета:</w:t>
      </w:r>
    </w:p>
    <w:p w14:paraId="2300B70B" w14:textId="664E6870" w:rsidR="001B21D3" w:rsidRPr="004D275E" w:rsidRDefault="001B21D3" w:rsidP="001B21D3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D275E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4D275E">
        <w:rPr>
          <w:rFonts w:ascii="Times New Roman" w:hAnsi="Times New Roman" w:cs="Times New Roman"/>
          <w:sz w:val="24"/>
          <w:szCs w:val="24"/>
        </w:rPr>
        <w:t xml:space="preserve"> </w:t>
      </w:r>
      <w:r w:rsidR="00382A4F">
        <w:rPr>
          <w:rFonts w:ascii="Times New Roman" w:hAnsi="Times New Roman" w:cs="Times New Roman"/>
          <w:sz w:val="24"/>
          <w:szCs w:val="24"/>
        </w:rPr>
        <w:t>2024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 согласно приложению 7 к настоящему Решению;</w:t>
      </w:r>
    </w:p>
    <w:p w14:paraId="6D7AF177" w14:textId="77777777" w:rsidR="001B21D3" w:rsidRPr="004D275E" w:rsidRDefault="001B21D3" w:rsidP="001B21D3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08E6595" w14:textId="77777777" w:rsidR="001B21D3" w:rsidRPr="004D275E" w:rsidRDefault="001B21D3" w:rsidP="001B21D3">
      <w:pPr>
        <w:spacing w:after="0"/>
        <w:ind w:left="60"/>
        <w:jc w:val="both"/>
        <w:rPr>
          <w:rFonts w:ascii="Times New Roman" w:hAnsi="Times New Roman" w:cs="Times New Roman"/>
          <w:b/>
        </w:rPr>
      </w:pPr>
    </w:p>
    <w:p w14:paraId="11DBC8A4" w14:textId="77777777" w:rsidR="001B21D3" w:rsidRPr="004D275E" w:rsidRDefault="001B21D3" w:rsidP="001B21D3">
      <w:pPr>
        <w:pStyle w:val="23"/>
        <w:spacing w:after="0" w:line="240" w:lineRule="auto"/>
        <w:jc w:val="both"/>
        <w:rPr>
          <w:b/>
          <w:bCs/>
        </w:rPr>
      </w:pPr>
      <w:r w:rsidRPr="004D275E">
        <w:t xml:space="preserve">Статья 6. </w:t>
      </w:r>
      <w:r w:rsidRPr="004D275E">
        <w:rPr>
          <w:b/>
          <w:bCs/>
        </w:rPr>
        <w:t>Источники финансирования дефицита местного бюджета</w:t>
      </w:r>
    </w:p>
    <w:p w14:paraId="37AD084E" w14:textId="77777777" w:rsidR="001B21D3" w:rsidRPr="004D275E" w:rsidRDefault="001B21D3" w:rsidP="001B21D3">
      <w:pPr>
        <w:spacing w:after="0"/>
        <w:jc w:val="both"/>
        <w:rPr>
          <w:rFonts w:ascii="Times New Roman" w:hAnsi="Times New Roman" w:cs="Times New Roman"/>
        </w:rPr>
      </w:pPr>
    </w:p>
    <w:p w14:paraId="0424722E" w14:textId="77777777" w:rsidR="001B21D3" w:rsidRPr="004D275E" w:rsidRDefault="001B21D3" w:rsidP="001B21D3">
      <w:pPr>
        <w:pStyle w:val="23"/>
        <w:spacing w:after="0" w:line="240" w:lineRule="auto"/>
        <w:jc w:val="both"/>
      </w:pPr>
      <w:r w:rsidRPr="004D275E">
        <w:t>Утвердить источники финансирования дефицита местного бюджета:</w:t>
      </w:r>
    </w:p>
    <w:p w14:paraId="053CFA06" w14:textId="2B64F667" w:rsidR="001B21D3" w:rsidRPr="004D275E" w:rsidRDefault="001B21D3" w:rsidP="001B21D3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D275E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4D275E">
        <w:rPr>
          <w:rFonts w:ascii="Times New Roman" w:hAnsi="Times New Roman" w:cs="Times New Roman"/>
          <w:sz w:val="24"/>
          <w:szCs w:val="24"/>
        </w:rPr>
        <w:t xml:space="preserve"> </w:t>
      </w:r>
      <w:r w:rsidR="00382A4F">
        <w:rPr>
          <w:rFonts w:ascii="Times New Roman" w:hAnsi="Times New Roman" w:cs="Times New Roman"/>
          <w:sz w:val="24"/>
          <w:szCs w:val="24"/>
        </w:rPr>
        <w:t>2024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 согласно приложению 8  к настоящему Решению;</w:t>
      </w:r>
    </w:p>
    <w:p w14:paraId="0F506B36" w14:textId="77777777" w:rsidR="001B21D3" w:rsidRPr="004D275E" w:rsidRDefault="001B21D3" w:rsidP="001B21D3">
      <w:pPr>
        <w:spacing w:after="0"/>
        <w:jc w:val="both"/>
        <w:rPr>
          <w:rFonts w:ascii="Times New Roman" w:hAnsi="Times New Roman" w:cs="Times New Roman"/>
        </w:rPr>
      </w:pPr>
    </w:p>
    <w:p w14:paraId="1B2D9E7B" w14:textId="77777777" w:rsidR="001B21D3" w:rsidRPr="004D275E" w:rsidRDefault="001B21D3" w:rsidP="001B21D3">
      <w:pPr>
        <w:spacing w:after="0"/>
        <w:jc w:val="both"/>
        <w:rPr>
          <w:rFonts w:ascii="Times New Roman" w:hAnsi="Times New Roman" w:cs="Times New Roman"/>
          <w:b/>
        </w:rPr>
      </w:pPr>
      <w:r w:rsidRPr="0031215B">
        <w:rPr>
          <w:rFonts w:ascii="Times New Roman" w:hAnsi="Times New Roman" w:cs="Times New Roman"/>
          <w:sz w:val="24"/>
          <w:szCs w:val="24"/>
        </w:rPr>
        <w:t>Статья 7.</w:t>
      </w:r>
      <w:r w:rsidRPr="004D275E">
        <w:rPr>
          <w:rFonts w:ascii="Times New Roman" w:hAnsi="Times New Roman" w:cs="Times New Roman"/>
          <w:b/>
        </w:rPr>
        <w:t xml:space="preserve"> Муниципальный долг</w:t>
      </w:r>
    </w:p>
    <w:p w14:paraId="4025A070" w14:textId="77777777" w:rsidR="001B21D3" w:rsidRPr="004D275E" w:rsidRDefault="001B21D3" w:rsidP="001B21D3">
      <w:pPr>
        <w:spacing w:after="0"/>
        <w:rPr>
          <w:rFonts w:ascii="Times New Roman" w:hAnsi="Times New Roman" w:cs="Times New Roman"/>
        </w:rPr>
      </w:pPr>
    </w:p>
    <w:p w14:paraId="7E88B4A9" w14:textId="4BE5AE5B" w:rsidR="001B21D3" w:rsidRPr="004533D4" w:rsidRDefault="001B21D3" w:rsidP="001B21D3">
      <w:pPr>
        <w:pStyle w:val="ConsPlusNormal0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1) верхний предел муниципального долга муниципального образования на 1 января </w:t>
      </w:r>
      <w:r w:rsidR="00382A4F">
        <w:rPr>
          <w:rFonts w:ascii="Times New Roman" w:hAnsi="Times New Roman" w:cs="Times New Roman"/>
          <w:sz w:val="24"/>
          <w:szCs w:val="24"/>
        </w:rPr>
        <w:t>2024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275E">
        <w:rPr>
          <w:rFonts w:ascii="Times New Roman" w:hAnsi="Times New Roman" w:cs="Times New Roman"/>
          <w:sz w:val="24"/>
          <w:szCs w:val="24"/>
        </w:rPr>
        <w:t>года в сумме 0,0 тыс. рублей;</w:t>
      </w:r>
    </w:p>
    <w:p w14:paraId="5D87BEA3" w14:textId="5F29DA65" w:rsidR="001B21D3" w:rsidRPr="004D275E" w:rsidRDefault="001B21D3" w:rsidP="001B21D3">
      <w:pPr>
        <w:pStyle w:val="ConsPlusNormal0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2)   предельный объем муниципального долга муниципального образования в течение </w:t>
      </w:r>
      <w:r w:rsidR="00382A4F">
        <w:rPr>
          <w:rFonts w:ascii="Times New Roman" w:hAnsi="Times New Roman" w:cs="Times New Roman"/>
          <w:sz w:val="24"/>
          <w:szCs w:val="24"/>
        </w:rPr>
        <w:t>2024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года не должен превышать 0,0 тыс. рублей;</w:t>
      </w:r>
    </w:p>
    <w:p w14:paraId="3BA96E2C" w14:textId="61989106" w:rsidR="001B21D3" w:rsidRPr="004533D4" w:rsidRDefault="001B21D3" w:rsidP="001B21D3">
      <w:pPr>
        <w:pStyle w:val="ConsPlusNormal0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3) верхний предел долга по муниципальным гарантиям на 1 января </w:t>
      </w:r>
      <w:r w:rsidR="00382A4F">
        <w:rPr>
          <w:rFonts w:ascii="Times New Roman" w:hAnsi="Times New Roman" w:cs="Times New Roman"/>
          <w:sz w:val="24"/>
          <w:szCs w:val="24"/>
        </w:rPr>
        <w:t>2024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275E">
        <w:rPr>
          <w:rFonts w:ascii="Times New Roman" w:hAnsi="Times New Roman" w:cs="Times New Roman"/>
          <w:sz w:val="24"/>
          <w:szCs w:val="24"/>
        </w:rPr>
        <w:t>года в сумме 0,0 тыс. рублей.</w:t>
      </w:r>
    </w:p>
    <w:p w14:paraId="6DF46A98" w14:textId="77777777" w:rsidR="001B21D3" w:rsidRPr="004D275E" w:rsidRDefault="001B21D3" w:rsidP="001B21D3">
      <w:pPr>
        <w:spacing w:after="0"/>
        <w:jc w:val="both"/>
        <w:rPr>
          <w:rFonts w:ascii="Times New Roman" w:hAnsi="Times New Roman" w:cs="Times New Roman"/>
        </w:rPr>
      </w:pPr>
    </w:p>
    <w:p w14:paraId="54AA368A" w14:textId="77777777" w:rsidR="001B21D3" w:rsidRPr="004D275E" w:rsidRDefault="001B21D3" w:rsidP="001B21D3">
      <w:pPr>
        <w:spacing w:after="0"/>
        <w:ind w:left="60"/>
        <w:jc w:val="both"/>
        <w:rPr>
          <w:rFonts w:ascii="Times New Roman" w:hAnsi="Times New Roman" w:cs="Times New Roman"/>
          <w:b/>
        </w:rPr>
      </w:pPr>
      <w:r w:rsidRPr="0031215B">
        <w:rPr>
          <w:rFonts w:ascii="Times New Roman" w:hAnsi="Times New Roman" w:cs="Times New Roman"/>
          <w:sz w:val="24"/>
          <w:szCs w:val="24"/>
        </w:rPr>
        <w:t>Статья 8.</w:t>
      </w:r>
      <w:r w:rsidRPr="004D275E">
        <w:rPr>
          <w:rFonts w:ascii="Times New Roman" w:hAnsi="Times New Roman" w:cs="Times New Roman"/>
        </w:rPr>
        <w:t xml:space="preserve"> </w:t>
      </w:r>
      <w:r w:rsidRPr="004D275E">
        <w:rPr>
          <w:rFonts w:ascii="Times New Roman" w:hAnsi="Times New Roman" w:cs="Times New Roman"/>
          <w:b/>
        </w:rPr>
        <w:t>Межбюджетные трансферты</w:t>
      </w:r>
    </w:p>
    <w:p w14:paraId="20FB2693" w14:textId="77777777" w:rsidR="001B21D3" w:rsidRPr="004D275E" w:rsidRDefault="001B21D3" w:rsidP="001B21D3">
      <w:pPr>
        <w:spacing w:after="0"/>
        <w:jc w:val="both"/>
        <w:rPr>
          <w:rFonts w:ascii="Times New Roman" w:hAnsi="Times New Roman" w:cs="Times New Roman"/>
          <w:b/>
        </w:rPr>
      </w:pPr>
    </w:p>
    <w:p w14:paraId="5E039218" w14:textId="77777777" w:rsidR="001B21D3" w:rsidRDefault="001B21D3" w:rsidP="001B21D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Утвердить:</w:t>
      </w:r>
    </w:p>
    <w:p w14:paraId="4A088181" w14:textId="77777777" w:rsidR="001B21D3" w:rsidRPr="00D134C1" w:rsidRDefault="001B21D3" w:rsidP="001B21D3">
      <w:pPr>
        <w:rPr>
          <w:rFonts w:ascii="Times New Roman" w:hAnsi="Times New Roman" w:cs="Times New Roman"/>
          <w:b/>
          <w:sz w:val="24"/>
          <w:szCs w:val="24"/>
        </w:rPr>
      </w:pPr>
      <w:r w:rsidRPr="00D134C1">
        <w:rPr>
          <w:rFonts w:ascii="Times New Roman" w:hAnsi="Times New Roman" w:cs="Times New Roman"/>
          <w:sz w:val="24"/>
          <w:szCs w:val="24"/>
        </w:rPr>
        <w:t xml:space="preserve">1)          Методики предоставления межбюджетных </w:t>
      </w:r>
      <w:proofErr w:type="gramStart"/>
      <w:r w:rsidRPr="00D134C1">
        <w:rPr>
          <w:rFonts w:ascii="Times New Roman" w:hAnsi="Times New Roman" w:cs="Times New Roman"/>
          <w:sz w:val="24"/>
          <w:szCs w:val="24"/>
        </w:rPr>
        <w:t>трансфертов  из</w:t>
      </w:r>
      <w:proofErr w:type="gramEnd"/>
      <w:r w:rsidRPr="00D134C1">
        <w:rPr>
          <w:rFonts w:ascii="Times New Roman" w:hAnsi="Times New Roman" w:cs="Times New Roman"/>
          <w:sz w:val="24"/>
          <w:szCs w:val="24"/>
        </w:rPr>
        <w:t xml:space="preserve"> бюджета сельского  поселения «</w:t>
      </w:r>
      <w:proofErr w:type="spellStart"/>
      <w:r w:rsidRPr="00D134C1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D134C1">
        <w:rPr>
          <w:rFonts w:ascii="Times New Roman" w:hAnsi="Times New Roman" w:cs="Times New Roman"/>
          <w:sz w:val="24"/>
          <w:szCs w:val="24"/>
        </w:rPr>
        <w:t>» бюджету муниципального района «Курумканский район» направляемых на финансирование расходов, связанных с передачей части полномочий, согласно приложению 9 к настоящему Решению.</w:t>
      </w:r>
    </w:p>
    <w:p w14:paraId="435D0316" w14:textId="77777777" w:rsidR="001B21D3" w:rsidRPr="00D134C1" w:rsidRDefault="001B21D3" w:rsidP="001B21D3">
      <w:pPr>
        <w:rPr>
          <w:rFonts w:ascii="Times New Roman" w:hAnsi="Times New Roman" w:cs="Times New Roman"/>
          <w:sz w:val="24"/>
          <w:szCs w:val="24"/>
        </w:rPr>
      </w:pPr>
      <w:r w:rsidRPr="00D134C1">
        <w:rPr>
          <w:rFonts w:ascii="Times New Roman" w:hAnsi="Times New Roman" w:cs="Times New Roman"/>
          <w:sz w:val="24"/>
          <w:szCs w:val="24"/>
        </w:rPr>
        <w:t xml:space="preserve"> 2)</w:t>
      </w:r>
      <w:r w:rsidRPr="00D134C1">
        <w:rPr>
          <w:rFonts w:ascii="Times New Roman" w:hAnsi="Times New Roman" w:cs="Times New Roman"/>
          <w:sz w:val="24"/>
          <w:szCs w:val="24"/>
        </w:rPr>
        <w:tab/>
        <w:t xml:space="preserve">Распределение иных межбюджетных трансфертов бюджету муниципального образования «Курумканский </w:t>
      </w:r>
      <w:proofErr w:type="gramStart"/>
      <w:r w:rsidRPr="00D134C1">
        <w:rPr>
          <w:rFonts w:ascii="Times New Roman" w:hAnsi="Times New Roman" w:cs="Times New Roman"/>
          <w:sz w:val="24"/>
          <w:szCs w:val="24"/>
        </w:rPr>
        <w:t>район»  из</w:t>
      </w:r>
      <w:proofErr w:type="gramEnd"/>
      <w:r w:rsidRPr="00D134C1">
        <w:rPr>
          <w:rFonts w:ascii="Times New Roman" w:hAnsi="Times New Roman" w:cs="Times New Roman"/>
          <w:sz w:val="24"/>
          <w:szCs w:val="24"/>
        </w:rPr>
        <w:t xml:space="preserve"> бюджета  сельского  поселения  «</w:t>
      </w:r>
      <w:proofErr w:type="spellStart"/>
      <w:r w:rsidRPr="00D134C1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D134C1">
        <w:rPr>
          <w:rFonts w:ascii="Times New Roman" w:hAnsi="Times New Roman" w:cs="Times New Roman"/>
          <w:sz w:val="24"/>
          <w:szCs w:val="24"/>
        </w:rPr>
        <w:t>» согласно приложению 10 к настоящему Решению.</w:t>
      </w:r>
    </w:p>
    <w:p w14:paraId="624C38EF" w14:textId="77777777" w:rsidR="001B21D3" w:rsidRPr="00216500" w:rsidRDefault="001B21D3" w:rsidP="001B21D3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Статья 9.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 Заключительные положения</w:t>
      </w:r>
    </w:p>
    <w:p w14:paraId="21310FC7" w14:textId="77777777" w:rsidR="001B21D3" w:rsidRPr="00216500" w:rsidRDefault="001B21D3" w:rsidP="001B21D3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72370ECB" w14:textId="6C6EA9F8" w:rsidR="001B21D3" w:rsidRPr="00216500" w:rsidRDefault="001B21D3" w:rsidP="001B21D3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Нас</w:t>
      </w:r>
      <w:r>
        <w:rPr>
          <w:rFonts w:ascii="Times New Roman" w:hAnsi="Times New Roman" w:cs="Times New Roman"/>
          <w:sz w:val="24"/>
          <w:szCs w:val="24"/>
        </w:rPr>
        <w:t xml:space="preserve">тоящее решение вступает в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силу </w:t>
      </w:r>
      <w:r w:rsidRPr="002165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после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официального опубликования с  0</w:t>
      </w:r>
      <w:r w:rsidRPr="00216500">
        <w:rPr>
          <w:rFonts w:ascii="Times New Roman" w:hAnsi="Times New Roman" w:cs="Times New Roman"/>
          <w:sz w:val="24"/>
          <w:szCs w:val="24"/>
        </w:rPr>
        <w:t xml:space="preserve">1 января </w:t>
      </w:r>
      <w:r w:rsidR="00382A4F">
        <w:rPr>
          <w:rFonts w:ascii="Times New Roman" w:hAnsi="Times New Roman" w:cs="Times New Roman"/>
          <w:sz w:val="24"/>
          <w:szCs w:val="24"/>
        </w:rPr>
        <w:t>2024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года. </w:t>
      </w:r>
    </w:p>
    <w:p w14:paraId="453F8937" w14:textId="77777777" w:rsidR="001B21D3" w:rsidRPr="00216500" w:rsidRDefault="001B21D3" w:rsidP="001B21D3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317FEC68" w14:textId="77777777" w:rsidR="001B21D3" w:rsidRPr="00216500" w:rsidRDefault="001B21D3" w:rsidP="001B21D3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9D1B10" w14:textId="77777777" w:rsidR="001B21D3" w:rsidRPr="00216500" w:rsidRDefault="001B21D3" w:rsidP="001B21D3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240105" w14:textId="77777777" w:rsidR="001B21D3" w:rsidRPr="00216500" w:rsidRDefault="001B21D3" w:rsidP="001B21D3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16500">
        <w:rPr>
          <w:rFonts w:ascii="Times New Roman" w:hAnsi="Times New Roman" w:cs="Times New Roman"/>
          <w:b/>
          <w:sz w:val="24"/>
          <w:szCs w:val="24"/>
        </w:rPr>
        <w:t>Глава  муниципального</w:t>
      </w:r>
      <w:proofErr w:type="gramEnd"/>
      <w:r w:rsidRPr="00216500">
        <w:rPr>
          <w:rFonts w:ascii="Times New Roman" w:hAnsi="Times New Roman" w:cs="Times New Roman"/>
          <w:b/>
          <w:sz w:val="24"/>
          <w:szCs w:val="24"/>
        </w:rPr>
        <w:t xml:space="preserve">  образования</w:t>
      </w:r>
    </w:p>
    <w:p w14:paraId="3947C5E1" w14:textId="77777777" w:rsidR="001B21D3" w:rsidRPr="00216500" w:rsidRDefault="001B21D3" w:rsidP="001B21D3">
      <w:pPr>
        <w:spacing w:after="0"/>
        <w:ind w:left="60"/>
        <w:rPr>
          <w:rFonts w:ascii="Times New Roman" w:hAnsi="Times New Roman" w:cs="Times New Roman"/>
          <w:sz w:val="24"/>
          <w:szCs w:val="24"/>
        </w:rPr>
      </w:pPr>
      <w:proofErr w:type="gramStart"/>
      <w:r w:rsidRPr="00216500">
        <w:rPr>
          <w:rFonts w:ascii="Times New Roman" w:hAnsi="Times New Roman" w:cs="Times New Roman"/>
          <w:b/>
          <w:sz w:val="24"/>
          <w:szCs w:val="24"/>
        </w:rPr>
        <w:t>сельское</w:t>
      </w:r>
      <w:proofErr w:type="gramEnd"/>
      <w:r w:rsidRPr="00216500">
        <w:rPr>
          <w:rFonts w:ascii="Times New Roman" w:hAnsi="Times New Roman" w:cs="Times New Roman"/>
          <w:b/>
          <w:sz w:val="24"/>
          <w:szCs w:val="24"/>
        </w:rPr>
        <w:t xml:space="preserve">   поселение «</w:t>
      </w:r>
      <w:proofErr w:type="spellStart"/>
      <w:r w:rsidRPr="00216500">
        <w:rPr>
          <w:rFonts w:ascii="Times New Roman" w:hAnsi="Times New Roman" w:cs="Times New Roman"/>
          <w:b/>
          <w:sz w:val="24"/>
          <w:szCs w:val="24"/>
        </w:rPr>
        <w:t>Барагхан</w:t>
      </w:r>
      <w:proofErr w:type="spellEnd"/>
      <w:r w:rsidRPr="00216500">
        <w:rPr>
          <w:rFonts w:ascii="Times New Roman" w:hAnsi="Times New Roman" w:cs="Times New Roman"/>
          <w:b/>
          <w:sz w:val="24"/>
          <w:szCs w:val="24"/>
        </w:rPr>
        <w:t xml:space="preserve">»:             </w:t>
      </w:r>
      <w:r w:rsidRPr="00216500">
        <w:rPr>
          <w:rFonts w:ascii="Times New Roman" w:hAnsi="Times New Roman" w:cs="Times New Roman"/>
          <w:b/>
          <w:sz w:val="24"/>
          <w:szCs w:val="24"/>
        </w:rPr>
        <w:tab/>
      </w:r>
      <w:r w:rsidRPr="00216500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216500">
        <w:rPr>
          <w:rFonts w:ascii="Times New Roman" w:hAnsi="Times New Roman" w:cs="Times New Roman"/>
          <w:b/>
          <w:sz w:val="24"/>
          <w:szCs w:val="24"/>
        </w:rPr>
        <w:t>Шакшаев</w:t>
      </w:r>
      <w:proofErr w:type="spellEnd"/>
      <w:r w:rsidRPr="00216500">
        <w:rPr>
          <w:rFonts w:ascii="Times New Roman" w:hAnsi="Times New Roman" w:cs="Times New Roman"/>
          <w:b/>
          <w:sz w:val="24"/>
          <w:szCs w:val="24"/>
        </w:rPr>
        <w:t xml:space="preserve"> Б.М.</w:t>
      </w:r>
    </w:p>
    <w:p w14:paraId="117F10E6" w14:textId="77777777" w:rsidR="001B21D3" w:rsidRPr="004D275E" w:rsidRDefault="001B21D3" w:rsidP="001B21D3">
      <w:pPr>
        <w:spacing w:after="0"/>
        <w:rPr>
          <w:rFonts w:ascii="Times New Roman" w:hAnsi="Times New Roman" w:cs="Times New Roman"/>
        </w:rPr>
      </w:pPr>
    </w:p>
    <w:p w14:paraId="52B7F7F5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76B058E1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664E98A3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70428A71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43C5FA1A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1D188466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509C056F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0C895F00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0D0E3727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tbl>
      <w:tblPr>
        <w:tblW w:w="10065" w:type="dxa"/>
        <w:tblInd w:w="-34" w:type="dxa"/>
        <w:tblLook w:val="04A0" w:firstRow="1" w:lastRow="0" w:firstColumn="1" w:lastColumn="0" w:noHBand="0" w:noVBand="1"/>
      </w:tblPr>
      <w:tblGrid>
        <w:gridCol w:w="709"/>
        <w:gridCol w:w="1707"/>
        <w:gridCol w:w="2404"/>
        <w:gridCol w:w="5245"/>
      </w:tblGrid>
      <w:tr w:rsidR="001B21D3" w:rsidRPr="004533D4" w14:paraId="384BC88E" w14:textId="77777777" w:rsidTr="00544932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696D3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51DAD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06DF5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73070" w14:textId="77777777" w:rsidR="001B21D3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C9A09D6" w14:textId="77777777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4C7825B7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Приложение 1</w:t>
            </w:r>
          </w:p>
        </w:tc>
      </w:tr>
      <w:tr w:rsidR="001B21D3" w:rsidRPr="004533D4" w14:paraId="0DB1007A" w14:textId="77777777" w:rsidTr="00544932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9B8B7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0291B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5EED6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87583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1B21D3" w:rsidRPr="004533D4" w14:paraId="49F24B88" w14:textId="77777777" w:rsidTr="00544932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C12A6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44B55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B04B3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01493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1B21D3" w:rsidRPr="004533D4" w14:paraId="29C1CBE9" w14:textId="77777777" w:rsidTr="00544932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86B42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7AE6C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B515C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CEE05" w14:textId="2B7BED51" w:rsidR="001B21D3" w:rsidRDefault="00A0467D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местно</w:t>
            </w:r>
            <w:r w:rsidR="004216B9">
              <w:rPr>
                <w:rFonts w:ascii="Times New Roman" w:eastAsia="Times New Roman" w:hAnsi="Times New Roman" w:cs="Times New Roman"/>
              </w:rPr>
              <w:t>м</w:t>
            </w:r>
            <w:r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4216B9"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="001B21D3"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</w:p>
          <w:p w14:paraId="21F4071E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1B21D3" w:rsidRPr="004533D4" w14:paraId="41897ABB" w14:textId="77777777" w:rsidTr="00544932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88476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E5C09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DB5D1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4BFA9" w14:textId="58AB8595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="00382A4F">
              <w:rPr>
                <w:rFonts w:ascii="Times New Roman" w:eastAsia="Times New Roman" w:hAnsi="Times New Roman" w:cs="Times New Roman"/>
              </w:rPr>
              <w:t>2024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1B21D3" w:rsidRPr="004533D4" w14:paraId="29C5A168" w14:textId="77777777" w:rsidTr="00544932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62496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6615E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20295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9C0C8" w14:textId="74009CC7" w:rsidR="001B21D3" w:rsidRPr="003E2D79" w:rsidRDefault="001B21D3" w:rsidP="00503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3E2D79">
              <w:rPr>
                <w:rFonts w:ascii="Times New Roman" w:eastAsia="Times New Roman" w:hAnsi="Times New Roman" w:cs="Times New Roman"/>
              </w:rPr>
              <w:t>29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3E2D79">
              <w:rPr>
                <w:rFonts w:ascii="Times New Roman" w:eastAsia="Times New Roman" w:hAnsi="Times New Roman" w:cs="Times New Roman"/>
              </w:rPr>
              <w:t>декабр</w:t>
            </w:r>
            <w:r w:rsidR="00382A4F">
              <w:rPr>
                <w:rFonts w:ascii="Times New Roman" w:eastAsia="Times New Roman" w:hAnsi="Times New Roman" w:cs="Times New Roman"/>
              </w:rPr>
              <w:t>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="00382A4F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 xml:space="preserve"> года №</w:t>
            </w:r>
            <w:r w:rsidR="003E2D79">
              <w:rPr>
                <w:rFonts w:ascii="Times New Roman" w:eastAsia="Times New Roman" w:hAnsi="Times New Roman" w:cs="Times New Roman"/>
                <w:lang w:val="en-US"/>
              </w:rPr>
              <w:t xml:space="preserve"> VI</w:t>
            </w:r>
            <w:r w:rsidR="00F139F1">
              <w:rPr>
                <w:rFonts w:ascii="Times New Roman" w:eastAsia="Times New Roman" w:hAnsi="Times New Roman" w:cs="Times New Roman"/>
              </w:rPr>
              <w:t>-</w:t>
            </w:r>
            <w:r w:rsidR="003E2D79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</w:tr>
      <w:tr w:rsidR="001B21D3" w:rsidRPr="004533D4" w14:paraId="39ACBAD5" w14:textId="77777777" w:rsidTr="00544932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DEA13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9A5D4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BA86E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96BE3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4533D4" w14:paraId="32561EBA" w14:textId="77777777" w:rsidTr="00544932">
        <w:trPr>
          <w:trHeight w:val="450"/>
        </w:trPr>
        <w:tc>
          <w:tcPr>
            <w:tcW w:w="1006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84F47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Перечень главных администраторов   доходов местного   бюджета – органов местного самоуправления МО сельское  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 и закрепляемые за ними виды доходов</w:t>
            </w:r>
          </w:p>
        </w:tc>
      </w:tr>
      <w:tr w:rsidR="001B21D3" w:rsidRPr="004533D4" w14:paraId="7C897A33" w14:textId="77777777" w:rsidTr="00544932">
        <w:trPr>
          <w:trHeight w:val="720"/>
        </w:trPr>
        <w:tc>
          <w:tcPr>
            <w:tcW w:w="1006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E5876F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B21D3" w:rsidRPr="004533D4" w14:paraId="46AE0847" w14:textId="77777777" w:rsidTr="00544932">
        <w:trPr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1DE4E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A1FD7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45C36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26D0A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4533D4" w14:paraId="43F36344" w14:textId="77777777" w:rsidTr="00544932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805826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C260CD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087EC0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1B21D3" w:rsidRPr="004533D4" w14:paraId="3A83796A" w14:textId="77777777" w:rsidTr="00544932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340789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3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11F8D2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 сельского</w:t>
            </w:r>
            <w:proofErr w:type="gramEnd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поселения "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"  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Курумканского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района</w:t>
            </w:r>
          </w:p>
        </w:tc>
      </w:tr>
      <w:tr w:rsidR="001B21D3" w:rsidRPr="004533D4" w14:paraId="3FE0D01B" w14:textId="77777777" w:rsidTr="00544932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D5AB47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189F7C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AAFF9C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доходов бюджета сельского (городского) поселения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1CD9EA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B21D3" w:rsidRPr="004533D4" w14:paraId="6A7DA398" w14:textId="77777777" w:rsidTr="00544932">
        <w:trPr>
          <w:trHeight w:val="70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C7D71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852587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D7ED7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1 13 01995 10 0000 130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F7CCEF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Прочие  доходы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от  оказания  платных  услуг (работ) получателями средств  бюджетов</w:t>
            </w:r>
            <w:r>
              <w:rPr>
                <w:rFonts w:ascii="Times New Roman" w:eastAsia="Times New Roman" w:hAnsi="Times New Roman" w:cs="Times New Roman"/>
              </w:rPr>
              <w:t xml:space="preserve"> сельских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 поселений</w:t>
            </w:r>
          </w:p>
        </w:tc>
      </w:tr>
      <w:tr w:rsidR="001B21D3" w:rsidRPr="004533D4" w14:paraId="733496C3" w14:textId="77777777" w:rsidTr="00544932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F9F5F4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5D7585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724E19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1 17 01050 10 0000 180</w:t>
            </w:r>
          </w:p>
          <w:p w14:paraId="282B0CAB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91D211" w14:textId="77777777" w:rsidR="001B21D3" w:rsidRPr="00697791" w:rsidRDefault="001B21D3" w:rsidP="005449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7791">
              <w:rPr>
                <w:rFonts w:ascii="Times New Roman" w:hAnsi="Times New Roman" w:cs="Times New Roman"/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 w:rsidR="001B21D3" w:rsidRPr="004533D4" w14:paraId="11CC1571" w14:textId="77777777" w:rsidTr="0054493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88A6B5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04EEF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911738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2 02 </w:t>
            </w:r>
            <w:r w:rsidRPr="004533D4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4533D4">
              <w:rPr>
                <w:rFonts w:ascii="Times New Roman" w:eastAsia="Times New Roman" w:hAnsi="Times New Roman" w:cs="Times New Roman"/>
              </w:rPr>
              <w:t>001 10 0000 15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348480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Дотации бюджетам </w:t>
            </w:r>
            <w:r w:rsidRPr="00697791">
              <w:rPr>
                <w:rFonts w:ascii="Times New Roman" w:hAnsi="Times New Roman" w:cs="Times New Roman"/>
                <w:sz w:val="20"/>
                <w:szCs w:val="20"/>
              </w:rPr>
              <w:t>сельских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поселений на выравнивание бюджетной обеспеченности</w:t>
            </w:r>
          </w:p>
        </w:tc>
      </w:tr>
      <w:tr w:rsidR="001B21D3" w:rsidRPr="004533D4" w14:paraId="09B9B1F2" w14:textId="77777777" w:rsidTr="00544932">
        <w:trPr>
          <w:trHeight w:val="12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5F5C1A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5D394C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6BE902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2 02 35</w:t>
            </w:r>
            <w:r>
              <w:rPr>
                <w:rFonts w:ascii="Times New Roman" w:eastAsia="Times New Roman" w:hAnsi="Times New Roman" w:cs="Times New Roman"/>
              </w:rPr>
              <w:t>118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10 0000 15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D6C7BE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Субвенции  бюджетам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Pr="00697791">
              <w:rPr>
                <w:rFonts w:ascii="Times New Roman" w:hAnsi="Times New Roman" w:cs="Times New Roman"/>
                <w:sz w:val="20"/>
                <w:szCs w:val="20"/>
              </w:rPr>
              <w:t>сельских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 поселений  на  осуществление  первичного воинского  учета на  территориях, где отсутствуют военные комиссариаты</w:t>
            </w:r>
          </w:p>
        </w:tc>
      </w:tr>
      <w:tr w:rsidR="001B21D3" w:rsidRPr="004533D4" w14:paraId="6265719A" w14:textId="77777777" w:rsidTr="0054493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EC564C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B78318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2CEF41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2 02 </w:t>
            </w:r>
            <w:r w:rsidRPr="004533D4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0014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10 0000 15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E39205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Прочие  межбюджетные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 трансферты,  передаваемые  бюджетам </w:t>
            </w:r>
            <w:r>
              <w:rPr>
                <w:rFonts w:ascii="Times New Roman" w:eastAsia="Times New Roman" w:hAnsi="Times New Roman" w:cs="Times New Roman"/>
              </w:rPr>
              <w:t xml:space="preserve">сельских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поселений</w:t>
            </w:r>
            <w:r>
              <w:rPr>
                <w:rFonts w:ascii="Times New Roman" w:eastAsia="Times New Roman" w:hAnsi="Times New Roman" w:cs="Times New Roman"/>
              </w:rPr>
              <w:t xml:space="preserve"> из бюджетов муниципальных районов на  осуществление  части  полномочий по решению  вопросов местного  значения в соответствии с  заключенными  соглашениями</w:t>
            </w:r>
          </w:p>
        </w:tc>
      </w:tr>
      <w:tr w:rsidR="001B21D3" w:rsidRPr="004533D4" w14:paraId="12FD4209" w14:textId="77777777" w:rsidTr="00DE7C51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C40C17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10C4D1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5B666F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2 02 </w:t>
            </w:r>
            <w:r w:rsidRPr="004533D4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4533D4">
              <w:rPr>
                <w:rFonts w:ascii="Times New Roman" w:eastAsia="Times New Roman" w:hAnsi="Times New Roman" w:cs="Times New Roman"/>
              </w:rPr>
              <w:t>054 10 0000 15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775885E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Прочие безвозмездные поступления в бюджеты сельских поселений от бюджета муниципальных районов</w:t>
            </w:r>
          </w:p>
        </w:tc>
      </w:tr>
      <w:tr w:rsidR="00DE7C51" w:rsidRPr="004533D4" w14:paraId="4DDF7A6E" w14:textId="77777777" w:rsidTr="00DE7C51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2DC4FF4" w14:textId="77777777" w:rsidR="00DE7C51" w:rsidRPr="004533D4" w:rsidRDefault="00DE7C51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418D6" w14:textId="1168B43E" w:rsidR="00DE7C51" w:rsidRPr="004533D4" w:rsidRDefault="00DE7C51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9915F" w14:textId="78D75FAC" w:rsidR="00DE7C51" w:rsidRDefault="00DE7C51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2 07 05030 10 0000 150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ADC3A" w14:textId="56B74F42" w:rsidR="00DE7C51" w:rsidRPr="004533D4" w:rsidRDefault="00DE7C51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Прочие безвозмездные поступления в бюджеты сельских поселений</w:t>
            </w:r>
          </w:p>
        </w:tc>
      </w:tr>
    </w:tbl>
    <w:p w14:paraId="18DB1C7A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28E0398E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3D0CD022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2F997022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2C6FA2A4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51BF42B2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316E8DB1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793E8FC5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701E7BEA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5C84A9E1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68760FE7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144CF1BA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66E23A1E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0FDC9107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1BB48440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tbl>
      <w:tblPr>
        <w:tblW w:w="26184" w:type="dxa"/>
        <w:tblInd w:w="-176" w:type="dxa"/>
        <w:tblLook w:val="04A0" w:firstRow="1" w:lastRow="0" w:firstColumn="1" w:lastColumn="0" w:noHBand="0" w:noVBand="1"/>
      </w:tblPr>
      <w:tblGrid>
        <w:gridCol w:w="567"/>
        <w:gridCol w:w="1707"/>
        <w:gridCol w:w="2546"/>
        <w:gridCol w:w="5386"/>
        <w:gridCol w:w="5326"/>
        <w:gridCol w:w="5326"/>
        <w:gridCol w:w="5326"/>
      </w:tblGrid>
      <w:tr w:rsidR="001B21D3" w:rsidRPr="004533D4" w14:paraId="7BF5FDAB" w14:textId="77777777" w:rsidTr="00544932">
        <w:trPr>
          <w:gridAfter w:val="3"/>
          <w:wAfter w:w="15978" w:type="dxa"/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24265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A10E8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763A1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5FF09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1B21D3" w:rsidRPr="004533D4" w14:paraId="290EE31A" w14:textId="77777777" w:rsidTr="00544932">
        <w:trPr>
          <w:gridAfter w:val="3"/>
          <w:wAfter w:w="15978" w:type="dxa"/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17DA3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D9B12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2FEF8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C4C7B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риложение 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1B21D3" w:rsidRPr="004533D4" w14:paraId="4977D5B5" w14:textId="77777777" w:rsidTr="00544932">
        <w:trPr>
          <w:gridAfter w:val="3"/>
          <w:wAfter w:w="15978" w:type="dxa"/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B1CCF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D0C29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86E5E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ECE2A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1B21D3" w:rsidRPr="004533D4" w14:paraId="62823CB4" w14:textId="77777777" w:rsidTr="00544932">
        <w:trPr>
          <w:gridAfter w:val="3"/>
          <w:wAfter w:w="15978" w:type="dxa"/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E604A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0C10F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B55E9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B900E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1B21D3" w:rsidRPr="004533D4" w14:paraId="5A52D492" w14:textId="77777777" w:rsidTr="00544932">
        <w:trPr>
          <w:gridAfter w:val="3"/>
          <w:wAfter w:w="15978" w:type="dxa"/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FBA81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2BD08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AB166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4798F" w14:textId="21356DCA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 w:rsidR="004216B9" w:rsidRPr="004533D4">
              <w:rPr>
                <w:rFonts w:ascii="Times New Roman" w:eastAsia="Times New Roman" w:hAnsi="Times New Roman" w:cs="Times New Roman"/>
              </w:rPr>
              <w:t>О</w:t>
            </w:r>
            <w:r w:rsidR="004216B9">
              <w:rPr>
                <w:rFonts w:ascii="Times New Roman" w:eastAsia="Times New Roman" w:hAnsi="Times New Roman" w:cs="Times New Roman"/>
              </w:rPr>
              <w:t xml:space="preserve"> местном бюджете</w:t>
            </w:r>
            <w:r w:rsidR="004216B9"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</w:p>
          <w:p w14:paraId="6A08452E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1B21D3" w:rsidRPr="004533D4" w14:paraId="1E0B2946" w14:textId="77777777" w:rsidTr="00544932">
        <w:trPr>
          <w:gridAfter w:val="3"/>
          <w:wAfter w:w="15978" w:type="dxa"/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1BD3B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55241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16EF0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9D988" w14:textId="2D18E406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="00382A4F">
              <w:rPr>
                <w:rFonts w:ascii="Times New Roman" w:eastAsia="Times New Roman" w:hAnsi="Times New Roman" w:cs="Times New Roman"/>
              </w:rPr>
              <w:t>2024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1B21D3" w:rsidRPr="004533D4" w14:paraId="4CC58E14" w14:textId="77777777" w:rsidTr="00544932">
        <w:trPr>
          <w:gridAfter w:val="3"/>
          <w:wAfter w:w="15978" w:type="dxa"/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3B275D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1F8D2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3688E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1EE860" w14:textId="568B7B46" w:rsidR="001B21D3" w:rsidRPr="00F139F1" w:rsidRDefault="003E2D79" w:rsidP="00503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«29»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23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VI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</w:tr>
      <w:tr w:rsidR="001B21D3" w:rsidRPr="004533D4" w14:paraId="02FEE1BB" w14:textId="77777777" w:rsidTr="00544932">
        <w:trPr>
          <w:trHeight w:val="450"/>
        </w:trPr>
        <w:tc>
          <w:tcPr>
            <w:tcW w:w="10206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881FC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5326" w:type="dxa"/>
          </w:tcPr>
          <w:p w14:paraId="5FCF8FE4" w14:textId="77777777" w:rsidR="001B21D3" w:rsidRPr="004533D4" w:rsidRDefault="001B21D3" w:rsidP="00544932">
            <w:pPr>
              <w:spacing w:after="160" w:line="259" w:lineRule="auto"/>
            </w:pPr>
          </w:p>
        </w:tc>
        <w:tc>
          <w:tcPr>
            <w:tcW w:w="5326" w:type="dxa"/>
          </w:tcPr>
          <w:p w14:paraId="38CFF485" w14:textId="77777777" w:rsidR="001B21D3" w:rsidRPr="004533D4" w:rsidRDefault="001B21D3" w:rsidP="00544932">
            <w:pPr>
              <w:spacing w:after="160" w:line="259" w:lineRule="auto"/>
            </w:pPr>
          </w:p>
        </w:tc>
        <w:tc>
          <w:tcPr>
            <w:tcW w:w="5326" w:type="dxa"/>
            <w:vAlign w:val="bottom"/>
          </w:tcPr>
          <w:p w14:paraId="1CE4723A" w14:textId="77777777" w:rsidR="001B21D3" w:rsidRPr="004533D4" w:rsidRDefault="001B21D3" w:rsidP="00544932">
            <w:pPr>
              <w:spacing w:after="160" w:line="259" w:lineRule="auto"/>
            </w:pPr>
          </w:p>
        </w:tc>
      </w:tr>
      <w:tr w:rsidR="001B21D3" w:rsidRPr="004533D4" w14:paraId="6B3FF8CE" w14:textId="77777777" w:rsidTr="00544932">
        <w:trPr>
          <w:gridAfter w:val="3"/>
          <w:wAfter w:w="15978" w:type="dxa"/>
          <w:trHeight w:val="810"/>
        </w:trPr>
        <w:tc>
          <w:tcPr>
            <w:tcW w:w="1020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26816D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B21D3" w:rsidRPr="004533D4" w14:paraId="2064DC6F" w14:textId="77777777" w:rsidTr="00544932">
        <w:trPr>
          <w:gridAfter w:val="3"/>
          <w:wAfter w:w="15978" w:type="dxa"/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8EF3D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EBDD1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4DFC7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9C203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B21D3" w:rsidRPr="004533D4" w14:paraId="31B5EBE8" w14:textId="77777777" w:rsidTr="00544932">
        <w:trPr>
          <w:gridAfter w:val="3"/>
          <w:wAfter w:w="15978" w:type="dxa"/>
          <w:trHeight w:val="25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696504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552A5C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46F872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1B21D3" w:rsidRPr="004533D4" w14:paraId="45950354" w14:textId="77777777" w:rsidTr="00544932">
        <w:trPr>
          <w:gridAfter w:val="3"/>
          <w:wAfter w:w="15978" w:type="dxa"/>
          <w:trHeight w:val="8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27E97E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3541D1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2ACDDC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доходов бюджета сельского (городского) поселения</w:t>
            </w:r>
          </w:p>
        </w:tc>
        <w:tc>
          <w:tcPr>
            <w:tcW w:w="5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285015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B21D3" w:rsidRPr="004533D4" w14:paraId="6FC98818" w14:textId="77777777" w:rsidTr="00544932">
        <w:trPr>
          <w:gridAfter w:val="3"/>
          <w:wAfter w:w="15978" w:type="dxa"/>
          <w:trHeight w:val="480"/>
        </w:trPr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AD9538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63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4247CF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Межрайонная инспекция Федеральной налоговой </w:t>
            </w:r>
            <w:proofErr w:type="gram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службы  России</w:t>
            </w:r>
            <w:proofErr w:type="gramEnd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№1 по Республике Бурятия</w:t>
            </w:r>
          </w:p>
        </w:tc>
      </w:tr>
      <w:tr w:rsidR="001B21D3" w:rsidRPr="004533D4" w14:paraId="3228EF2A" w14:textId="77777777" w:rsidTr="00544932">
        <w:trPr>
          <w:gridAfter w:val="3"/>
          <w:wAfter w:w="15978" w:type="dxa"/>
          <w:trHeight w:val="435"/>
        </w:trPr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6F965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4A4C83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663FF6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1 01 020</w:t>
            </w:r>
            <w:r>
              <w:rPr>
                <w:rFonts w:ascii="Times New Roman" w:eastAsia="Times New Roman" w:hAnsi="Times New Roman" w:cs="Times New Roman"/>
              </w:rPr>
              <w:t>10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B0C2AA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</w:tr>
      <w:tr w:rsidR="001B21D3" w:rsidRPr="004533D4" w14:paraId="0E11BDBD" w14:textId="77777777" w:rsidTr="00544932">
        <w:trPr>
          <w:gridAfter w:val="3"/>
          <w:wAfter w:w="15978" w:type="dxa"/>
          <w:trHeight w:val="3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6BFE50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083E05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40226E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1 05 030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4533D4">
              <w:rPr>
                <w:rFonts w:ascii="Times New Roman" w:eastAsia="Times New Roman" w:hAnsi="Times New Roman" w:cs="Times New Roman"/>
              </w:rPr>
              <w:t>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759CEA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Единый сельскохозяйственный налог</w:t>
            </w:r>
          </w:p>
        </w:tc>
      </w:tr>
      <w:tr w:rsidR="001B21D3" w:rsidRPr="004533D4" w14:paraId="437D4B14" w14:textId="77777777" w:rsidTr="00544932">
        <w:trPr>
          <w:gridAfter w:val="3"/>
          <w:wAfter w:w="15978" w:type="dxa"/>
          <w:trHeight w:val="12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A8B188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AF9F40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7D22DA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1 06 01030 10 0000 110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AF05C6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1B21D3" w:rsidRPr="004533D4" w14:paraId="29447964" w14:textId="77777777" w:rsidTr="00544932">
        <w:trPr>
          <w:gridAfter w:val="3"/>
          <w:wAfter w:w="15978" w:type="dxa"/>
          <w:trHeight w:val="15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B6296A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5F979B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47F5D1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1 06 060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4533D4">
              <w:rPr>
                <w:rFonts w:ascii="Times New Roman" w:eastAsia="Times New Roman" w:hAnsi="Times New Roman" w:cs="Times New Roman"/>
              </w:rPr>
              <w:t>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AE2AF7" w14:textId="77777777" w:rsidR="001B21D3" w:rsidRDefault="001B21D3" w:rsidP="005449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  <w:p w14:paraId="44B32FFB" w14:textId="77777777" w:rsidR="001B21D3" w:rsidRPr="006852E2" w:rsidRDefault="001B21D3" w:rsidP="00544932">
            <w:pPr>
              <w:tabs>
                <w:tab w:val="left" w:pos="1526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1B21D3" w:rsidRPr="004533D4" w14:paraId="74921F54" w14:textId="77777777" w:rsidTr="00544932">
        <w:trPr>
          <w:gridAfter w:val="3"/>
          <w:wAfter w:w="15978" w:type="dxa"/>
          <w:trHeight w:val="15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F1B690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F585DB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1D10B4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1 06 060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 w:rsidRPr="004533D4">
              <w:rPr>
                <w:rFonts w:ascii="Times New Roman" w:eastAsia="Times New Roman" w:hAnsi="Times New Roman" w:cs="Times New Roman"/>
              </w:rPr>
              <w:t>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16A3AD" w14:textId="77777777" w:rsidR="001B21D3" w:rsidRPr="004533D4" w:rsidRDefault="001B21D3" w:rsidP="005449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1B21D3" w:rsidRPr="004533D4" w14:paraId="1B18BA24" w14:textId="77777777" w:rsidTr="00544932">
        <w:trPr>
          <w:gridAfter w:val="3"/>
          <w:wAfter w:w="15978" w:type="dxa"/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8C08B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F650B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43AF3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661F5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EA9AB28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6E17DA38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241B9B7E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52290212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0A414974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05ABA39D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24B0618E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1D9B3BCF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67524904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5AC80FF8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48197E0D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15059437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tbl>
      <w:tblPr>
        <w:tblW w:w="10079" w:type="dxa"/>
        <w:tblInd w:w="94" w:type="dxa"/>
        <w:tblLook w:val="04A0" w:firstRow="1" w:lastRow="0" w:firstColumn="1" w:lastColumn="0" w:noHBand="0" w:noVBand="1"/>
      </w:tblPr>
      <w:tblGrid>
        <w:gridCol w:w="503"/>
        <w:gridCol w:w="1779"/>
        <w:gridCol w:w="2471"/>
        <w:gridCol w:w="1357"/>
        <w:gridCol w:w="3969"/>
      </w:tblGrid>
      <w:tr w:rsidR="001B21D3" w:rsidRPr="004533D4" w14:paraId="053EE96C" w14:textId="77777777" w:rsidTr="00544932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3AD24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60989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87CDF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B6861" w14:textId="77777777" w:rsidR="001B21D3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1D02455" w14:textId="77777777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390EBB94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1B21D3" w:rsidRPr="004533D4" w14:paraId="27CC16F8" w14:textId="77777777" w:rsidTr="00544932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D80BE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0CED1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B00F0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FEF4C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1B21D3" w:rsidRPr="004533D4" w14:paraId="0D466055" w14:textId="77777777" w:rsidTr="00544932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9F232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D5AA8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BA77D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532B1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1B21D3" w:rsidRPr="004533D4" w14:paraId="756CEF92" w14:textId="77777777" w:rsidTr="00544932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A60EA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4C826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F3D2A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A2231" w14:textId="121B07D8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 w:rsidR="004216B9" w:rsidRPr="004533D4">
              <w:rPr>
                <w:rFonts w:ascii="Times New Roman" w:eastAsia="Times New Roman" w:hAnsi="Times New Roman" w:cs="Times New Roman"/>
              </w:rPr>
              <w:t>О</w:t>
            </w:r>
            <w:r w:rsidR="004216B9">
              <w:rPr>
                <w:rFonts w:ascii="Times New Roman" w:eastAsia="Times New Roman" w:hAnsi="Times New Roman" w:cs="Times New Roman"/>
              </w:rPr>
              <w:t xml:space="preserve"> местном бюджете</w:t>
            </w:r>
            <w:r w:rsidR="004216B9"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</w:p>
          <w:p w14:paraId="2EAE728A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1B21D3" w:rsidRPr="004533D4" w14:paraId="2D3F81F7" w14:textId="77777777" w:rsidTr="00544932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FB344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D2208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F36CA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5D1D3" w14:textId="5A498514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="00382A4F">
              <w:rPr>
                <w:rFonts w:ascii="Times New Roman" w:eastAsia="Times New Roman" w:hAnsi="Times New Roman" w:cs="Times New Roman"/>
              </w:rPr>
              <w:t>2024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1B21D3" w:rsidRPr="004533D4" w14:paraId="24326E41" w14:textId="77777777" w:rsidTr="00544932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9B360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35121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C1E28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D9CBB" w14:textId="4005055F" w:rsidR="001B21D3" w:rsidRPr="00F139F1" w:rsidRDefault="003E2D79" w:rsidP="00503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«29»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23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VI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</w:tr>
      <w:tr w:rsidR="001B21D3" w:rsidRPr="004533D4" w14:paraId="57FDD5C9" w14:textId="77777777" w:rsidTr="00544932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C6F8E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0806B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B3693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99DF7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4533D4" w14:paraId="69D49F08" w14:textId="77777777" w:rsidTr="00544932">
        <w:trPr>
          <w:trHeight w:val="450"/>
        </w:trPr>
        <w:tc>
          <w:tcPr>
            <w:tcW w:w="1007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F5DAE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Перечень главных администраторов источников финансирования </w:t>
            </w:r>
          </w:p>
          <w:p w14:paraId="42B9B800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дефицита местного бюджета</w:t>
            </w:r>
          </w:p>
        </w:tc>
      </w:tr>
      <w:tr w:rsidR="001B21D3" w:rsidRPr="004533D4" w14:paraId="387F1720" w14:textId="77777777" w:rsidTr="00544932">
        <w:trPr>
          <w:trHeight w:val="810"/>
        </w:trPr>
        <w:tc>
          <w:tcPr>
            <w:tcW w:w="10079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E5D73E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B21D3" w:rsidRPr="004533D4" w14:paraId="6D659157" w14:textId="77777777" w:rsidTr="00544932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709E7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3D69B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CE389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1AF79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B21D3" w:rsidRPr="004533D4" w14:paraId="0D9171AA" w14:textId="77777777" w:rsidTr="00544932">
        <w:trPr>
          <w:trHeight w:val="1620"/>
        </w:trPr>
        <w:tc>
          <w:tcPr>
            <w:tcW w:w="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85B562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560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8C5754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FF0C8F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1B21D3" w:rsidRPr="004533D4" w14:paraId="40120498" w14:textId="77777777" w:rsidTr="00544932">
        <w:trPr>
          <w:trHeight w:val="1620"/>
        </w:trPr>
        <w:tc>
          <w:tcPr>
            <w:tcW w:w="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24494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CDA69F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администратора источников финансирования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7E1F31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источников финансирования бюджета муниципального района</w:t>
            </w: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7F7757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B21D3" w:rsidRPr="004533D4" w14:paraId="3C6ECDDF" w14:textId="77777777" w:rsidTr="00544932">
        <w:trPr>
          <w:trHeight w:val="37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E4719B5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5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B1EA1A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Администрация МО </w:t>
            </w:r>
            <w:proofErr w:type="gram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сельского  поселения</w:t>
            </w:r>
            <w:proofErr w:type="gramEnd"/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"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"</w:t>
            </w:r>
          </w:p>
        </w:tc>
      </w:tr>
      <w:tr w:rsidR="001B21D3" w:rsidRPr="004533D4" w14:paraId="1502E252" w14:textId="77777777" w:rsidTr="00544932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CC978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29B1D3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7AC17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01 05 00 00 00 0000 500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B1E74B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 остатков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средств бюджетов</w:t>
            </w:r>
          </w:p>
        </w:tc>
      </w:tr>
      <w:tr w:rsidR="001B21D3" w:rsidRPr="004533D4" w14:paraId="1E423B0B" w14:textId="77777777" w:rsidTr="00544932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10E80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860C81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9AA00E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01 05 02 01 10 0000 510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FB2834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денежных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</w:tr>
      <w:tr w:rsidR="001B21D3" w:rsidRPr="004533D4" w14:paraId="5FDE9D41" w14:textId="77777777" w:rsidTr="00544932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FDAE7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DDBBD1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7B09FB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01 05 00 00 00 0000 600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3ABFD8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остатков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средств бюджетов</w:t>
            </w:r>
          </w:p>
        </w:tc>
      </w:tr>
      <w:tr w:rsidR="001B21D3" w:rsidRPr="004533D4" w14:paraId="7FDAF699" w14:textId="77777777" w:rsidTr="00544932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3B401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5D9210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B9217E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01 05 02 01 10 0000 610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46A2A9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денежных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</w:tr>
    </w:tbl>
    <w:p w14:paraId="0E33372F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5DD8B341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5D61B2C2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081396C5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728BB252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tbl>
      <w:tblPr>
        <w:tblW w:w="10132" w:type="dxa"/>
        <w:tblInd w:w="94" w:type="dxa"/>
        <w:tblLook w:val="04A0" w:firstRow="1" w:lastRow="0" w:firstColumn="1" w:lastColumn="0" w:noHBand="0" w:noVBand="1"/>
      </w:tblPr>
      <w:tblGrid>
        <w:gridCol w:w="694"/>
        <w:gridCol w:w="2439"/>
        <w:gridCol w:w="5386"/>
        <w:gridCol w:w="1560"/>
        <w:gridCol w:w="53"/>
      </w:tblGrid>
      <w:tr w:rsidR="001B21D3" w:rsidRPr="004533D4" w14:paraId="2BBC1252" w14:textId="77777777" w:rsidTr="00544932">
        <w:trPr>
          <w:gridAfter w:val="1"/>
          <w:wAfter w:w="53" w:type="dxa"/>
          <w:trHeight w:val="255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4DAD0" w14:textId="77777777" w:rsidR="001B21D3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08B547A" w14:textId="77777777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4C3489FC" w14:textId="77777777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169E7532" w14:textId="77777777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5802C12D" w14:textId="77777777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7CB9B628" w14:textId="77777777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7B8E226D" w14:textId="77777777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16CBA038" w14:textId="77777777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1CCE381F" w14:textId="77777777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2E4BC472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1B21D3" w:rsidRPr="004533D4" w14:paraId="4AE8BC9E" w14:textId="77777777" w:rsidTr="00544932">
        <w:trPr>
          <w:gridAfter w:val="1"/>
          <w:wAfter w:w="53" w:type="dxa"/>
          <w:trHeight w:val="300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7A383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lastRenderedPageBreak/>
              <w:t>к Решению Совета депутатов</w:t>
            </w:r>
          </w:p>
        </w:tc>
      </w:tr>
      <w:tr w:rsidR="001B21D3" w:rsidRPr="004533D4" w14:paraId="4DBE1C5F" w14:textId="77777777" w:rsidTr="00544932">
        <w:trPr>
          <w:gridAfter w:val="1"/>
          <w:wAfter w:w="53" w:type="dxa"/>
          <w:trHeight w:val="255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8E60B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1B21D3" w:rsidRPr="004533D4" w14:paraId="44E9781E" w14:textId="77777777" w:rsidTr="00544932">
        <w:trPr>
          <w:gridAfter w:val="1"/>
          <w:wAfter w:w="53" w:type="dxa"/>
          <w:trHeight w:val="300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34354" w14:textId="714FB7D8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 w:rsidR="004216B9" w:rsidRPr="004533D4">
              <w:rPr>
                <w:rFonts w:ascii="Times New Roman" w:eastAsia="Times New Roman" w:hAnsi="Times New Roman" w:cs="Times New Roman"/>
              </w:rPr>
              <w:t>«О</w:t>
            </w:r>
            <w:r w:rsidR="004216B9">
              <w:rPr>
                <w:rFonts w:ascii="Times New Roman" w:eastAsia="Times New Roman" w:hAnsi="Times New Roman" w:cs="Times New Roman"/>
              </w:rPr>
              <w:t xml:space="preserve"> местном бюджете</w:t>
            </w:r>
            <w:r w:rsidR="004216B9"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</w:p>
          <w:p w14:paraId="424AA6B0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1B21D3" w:rsidRPr="004533D4" w14:paraId="036A9FFA" w14:textId="77777777" w:rsidTr="00544932">
        <w:trPr>
          <w:gridAfter w:val="1"/>
          <w:wAfter w:w="53" w:type="dxa"/>
          <w:trHeight w:val="255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1E9FE" w14:textId="32EFBD15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="00382A4F">
              <w:rPr>
                <w:rFonts w:ascii="Times New Roman" w:eastAsia="Times New Roman" w:hAnsi="Times New Roman" w:cs="Times New Roman"/>
              </w:rPr>
              <w:t>2024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1B21D3" w:rsidRPr="004533D4" w14:paraId="73AD650A" w14:textId="77777777" w:rsidTr="00544932">
        <w:trPr>
          <w:gridAfter w:val="1"/>
          <w:wAfter w:w="53" w:type="dxa"/>
          <w:trHeight w:val="300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7E01C" w14:textId="1BABD84B" w:rsidR="001B21D3" w:rsidRPr="00F139F1" w:rsidRDefault="003E2D79" w:rsidP="00503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«29»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23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VI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</w:tr>
      <w:tr w:rsidR="001B21D3" w:rsidRPr="004533D4" w14:paraId="47651A79" w14:textId="77777777" w:rsidTr="00544932">
        <w:trPr>
          <w:trHeight w:val="450"/>
        </w:trPr>
        <w:tc>
          <w:tcPr>
            <w:tcW w:w="10132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A2CCA" w14:textId="4C2E7C10" w:rsidR="001B21D3" w:rsidRPr="006845F8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845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Налоговые и неналоговые доходы местного бюджета на </w:t>
            </w:r>
            <w:r w:rsidR="00382A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2024</w:t>
            </w:r>
            <w:r w:rsidRPr="006845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1B21D3" w:rsidRPr="004533D4" w14:paraId="2716DEB9" w14:textId="77777777" w:rsidTr="00544932">
        <w:trPr>
          <w:trHeight w:val="585"/>
        </w:trPr>
        <w:tc>
          <w:tcPr>
            <w:tcW w:w="10132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B56CAD" w14:textId="77777777" w:rsidR="001B21D3" w:rsidRPr="004C4800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1B21D3" w:rsidRPr="004533D4" w14:paraId="37853EDA" w14:textId="77777777" w:rsidTr="00544932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B29B0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B0D8B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367B5" w14:textId="77777777" w:rsidR="001B21D3" w:rsidRPr="004C4800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E7F45" w14:textId="77777777" w:rsidR="001B21D3" w:rsidRPr="004C4800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>(тыс. рублей)</w:t>
            </w:r>
          </w:p>
        </w:tc>
      </w:tr>
      <w:tr w:rsidR="001B21D3" w:rsidRPr="004533D4" w14:paraId="24DC7206" w14:textId="77777777" w:rsidTr="00544932">
        <w:trPr>
          <w:trHeight w:val="42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C9014C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ГАД</w:t>
            </w:r>
          </w:p>
        </w:tc>
        <w:tc>
          <w:tcPr>
            <w:tcW w:w="2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437AC0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Код</w:t>
            </w:r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C91627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Наименование</w:t>
            </w:r>
          </w:p>
        </w:tc>
        <w:tc>
          <w:tcPr>
            <w:tcW w:w="161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63C07F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Сумма</w:t>
            </w:r>
          </w:p>
        </w:tc>
      </w:tr>
      <w:tr w:rsidR="001B21D3" w:rsidRPr="004533D4" w14:paraId="16D63D55" w14:textId="77777777" w:rsidTr="00544932">
        <w:trPr>
          <w:trHeight w:val="64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0F1843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229224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>1 00 00000 00 0000 000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4D33B6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НАЛОГОВЫЕ И НЕНАЛОГОВЫЕ ДОХОДЫ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C5B5A5" w14:textId="06A502E7" w:rsidR="001B21D3" w:rsidRDefault="00F139F1" w:rsidP="0054493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765,0</w:t>
            </w:r>
          </w:p>
        </w:tc>
      </w:tr>
      <w:tr w:rsidR="001B21D3" w:rsidRPr="004533D4" w14:paraId="4AF38498" w14:textId="77777777" w:rsidTr="00544932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FB96CF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D54E20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1 01 00000 00 0000 000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23140A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  <w:t>НАЛОГИ НА ПРИБЫЛЬ, ДОХОДЫ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C4AB7C" w14:textId="739F0CE1" w:rsidR="001B21D3" w:rsidRDefault="009866DB" w:rsidP="0054493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103,0</w:t>
            </w:r>
          </w:p>
        </w:tc>
      </w:tr>
      <w:tr w:rsidR="001B21D3" w:rsidRPr="004533D4" w14:paraId="0D1105A7" w14:textId="77777777" w:rsidTr="00544932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329F2B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1140A9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1 01 02000 01 0000 110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EA7FF8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Налог на доходы физических лиц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3C0824" w14:textId="117D3CD2" w:rsidR="001B21D3" w:rsidRDefault="009866DB" w:rsidP="0054493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103,0</w:t>
            </w:r>
          </w:p>
        </w:tc>
      </w:tr>
      <w:tr w:rsidR="001B21D3" w:rsidRPr="004533D4" w14:paraId="1C2F861B" w14:textId="77777777" w:rsidTr="00544932">
        <w:trPr>
          <w:trHeight w:val="1733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129076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CF2EF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1 01 02010 01 000 110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07C29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819B9" w14:textId="7FE6ECF6" w:rsidR="001B21D3" w:rsidRDefault="009866DB" w:rsidP="0054493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en-US"/>
              </w:rPr>
              <w:t>103,0</w:t>
            </w:r>
          </w:p>
        </w:tc>
      </w:tr>
      <w:tr w:rsidR="001B21D3" w:rsidRPr="004533D4" w14:paraId="1C16F380" w14:textId="77777777" w:rsidTr="00544932">
        <w:trPr>
          <w:trHeight w:val="49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38809D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AAF9D4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1 05 00000 00 0000 000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3EF7FB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  <w:t>НАЛОГИ НА СОВОКУПНЫЙ ДОХОД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BC3A57" w14:textId="616812E3" w:rsidR="001B21D3" w:rsidRDefault="001B21D3" w:rsidP="0054493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5</w:t>
            </w:r>
            <w:r w:rsidR="009866D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,0</w:t>
            </w:r>
          </w:p>
        </w:tc>
      </w:tr>
      <w:tr w:rsidR="001B21D3" w:rsidRPr="004533D4" w14:paraId="25FBDBB8" w14:textId="77777777" w:rsidTr="00544932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882B73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F7AC39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1 05 03000 01 0000 110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96F18F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Единый сельскохозяйственный налог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BDAF53" w14:textId="320FBC19" w:rsidR="001B21D3" w:rsidRDefault="009866DB" w:rsidP="0054493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5,0</w:t>
            </w:r>
          </w:p>
        </w:tc>
      </w:tr>
      <w:tr w:rsidR="001B21D3" w:rsidRPr="004533D4" w14:paraId="61ABA2BE" w14:textId="77777777" w:rsidTr="00544932">
        <w:trPr>
          <w:trHeight w:val="36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28F025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918E2A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1 06 00000 00 0000 000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07A91E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  <w:t>НАЛОГИ НА ИМУЩЕСТВО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EF9ECA" w14:textId="2FC4D8A0" w:rsidR="001B21D3" w:rsidRDefault="009866DB" w:rsidP="0054493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650,0</w:t>
            </w:r>
          </w:p>
        </w:tc>
      </w:tr>
      <w:tr w:rsidR="001B21D3" w:rsidRPr="004533D4" w14:paraId="38BDF748" w14:textId="77777777" w:rsidTr="00544932">
        <w:trPr>
          <w:trHeight w:val="69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8F3A81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4146B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1 06 01000 00 0000 000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0377F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Налог на имущество физических лиц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DC8D2" w14:textId="16194CFB" w:rsidR="001B21D3" w:rsidRDefault="009866DB" w:rsidP="0054493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75,0</w:t>
            </w:r>
          </w:p>
        </w:tc>
      </w:tr>
      <w:tr w:rsidR="001B21D3" w:rsidRPr="004533D4" w14:paraId="7B733CFF" w14:textId="77777777" w:rsidTr="00544932">
        <w:trPr>
          <w:trHeight w:val="88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C45A92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D395F1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1 06 01030 10 0000 110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2BFE9E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D3B27D" w14:textId="2EE9E535" w:rsidR="001B21D3" w:rsidRDefault="009866DB" w:rsidP="0054493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75,0</w:t>
            </w:r>
          </w:p>
        </w:tc>
      </w:tr>
      <w:tr w:rsidR="001B21D3" w:rsidRPr="004533D4" w14:paraId="0B04AC11" w14:textId="77777777" w:rsidTr="00544932">
        <w:trPr>
          <w:trHeight w:val="45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F80FCE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30D67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1 06 06000 00 0000 000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611C5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Земельный налог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474E2" w14:textId="6328DC69" w:rsidR="001B21D3" w:rsidRDefault="009866DB" w:rsidP="0054493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575,0</w:t>
            </w:r>
          </w:p>
        </w:tc>
      </w:tr>
      <w:tr w:rsidR="001B21D3" w:rsidRPr="004533D4" w14:paraId="19ED8DE8" w14:textId="77777777" w:rsidTr="00544932">
        <w:trPr>
          <w:trHeight w:val="799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49B0DD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12D9F7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1 06 06033 10 0000 110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409DBE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Земельный  налог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F040AB" w14:textId="77777777" w:rsidR="001B21D3" w:rsidRDefault="001B21D3" w:rsidP="0054493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5,00</w:t>
            </w:r>
          </w:p>
        </w:tc>
      </w:tr>
      <w:tr w:rsidR="001B21D3" w:rsidRPr="004533D4" w14:paraId="035418C4" w14:textId="77777777" w:rsidTr="00544932">
        <w:trPr>
          <w:trHeight w:val="13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69B015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94F54F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1 06 06043 10 0000 110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93D62E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Земельный налог, взимаемый по ставке, установленной подпунктом 1 пункта 1 статьи 394 Налогового кодекса Российской Федерации, зачисляемый в бюджеты сельских поселений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8C6D92" w14:textId="5F7ACC74" w:rsidR="001B21D3" w:rsidRDefault="009866DB" w:rsidP="0054493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570,0</w:t>
            </w:r>
          </w:p>
        </w:tc>
      </w:tr>
      <w:tr w:rsidR="001B21D3" w:rsidRPr="004533D4" w14:paraId="13BCF2C3" w14:textId="77777777" w:rsidTr="00544932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46B673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D2354D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1 13 00000 00 0000 000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539C32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9C001B" w14:textId="498820BB" w:rsidR="001B21D3" w:rsidRDefault="009866DB" w:rsidP="0054493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7</w:t>
            </w:r>
            <w:r w:rsidR="001B21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,00</w:t>
            </w:r>
          </w:p>
        </w:tc>
      </w:tr>
      <w:tr w:rsidR="001B21D3" w:rsidRPr="004533D4" w14:paraId="23DFE30D" w14:textId="77777777" w:rsidTr="00544932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B9EC7E" w14:textId="77777777" w:rsidR="001B21D3" w:rsidRPr="007A390D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B28CD1" w14:textId="77777777" w:rsidR="001B21D3" w:rsidRPr="007A390D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1 13 01995 10 0000 130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D10F1B" w14:textId="77777777" w:rsidR="001B21D3" w:rsidRPr="004C4800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Прочие </w:t>
            </w:r>
            <w:proofErr w:type="gramStart"/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доходы  от</w:t>
            </w:r>
            <w:proofErr w:type="gramEnd"/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оказания платных услуг  (работ) получателями средств бюджетов сельских поселений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3D6F33" w14:textId="24A1ABFC" w:rsidR="001B21D3" w:rsidRPr="004C4800" w:rsidRDefault="009866DB" w:rsidP="0054493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1B21D3"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,00</w:t>
            </w:r>
          </w:p>
        </w:tc>
      </w:tr>
    </w:tbl>
    <w:p w14:paraId="5F16364C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722DF3DF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tbl>
      <w:tblPr>
        <w:tblW w:w="10220" w:type="dxa"/>
        <w:tblInd w:w="94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2410"/>
        <w:gridCol w:w="1417"/>
      </w:tblGrid>
      <w:tr w:rsidR="001B21D3" w:rsidRPr="005C2FB5" w14:paraId="2C5271FE" w14:textId="77777777" w:rsidTr="00544932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1B24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1998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B7EF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1FEE1" w14:textId="77777777" w:rsidR="001B21D3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C5BC5F8" w14:textId="77777777" w:rsidR="001B21D3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7C698D3" w14:textId="77777777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18E1DFC6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1B21D3" w:rsidRPr="005C2FB5" w14:paraId="71F24CB7" w14:textId="77777777" w:rsidTr="00544932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BE68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8A1CB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391E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05A3B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1B21D3" w:rsidRPr="005C2FB5" w14:paraId="6C935410" w14:textId="77777777" w:rsidTr="00544932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60D07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EABD3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26EE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4948A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1B21D3" w:rsidRPr="005C2FB5" w14:paraId="17613EB9" w14:textId="77777777" w:rsidTr="00544932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CD33C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0948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E5F33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6F9CD" w14:textId="10BA93A5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 w:rsidR="004216B9" w:rsidRPr="004533D4">
              <w:rPr>
                <w:rFonts w:ascii="Times New Roman" w:eastAsia="Times New Roman" w:hAnsi="Times New Roman" w:cs="Times New Roman"/>
              </w:rPr>
              <w:t>«О</w:t>
            </w:r>
            <w:r w:rsidR="004216B9">
              <w:rPr>
                <w:rFonts w:ascii="Times New Roman" w:eastAsia="Times New Roman" w:hAnsi="Times New Roman" w:cs="Times New Roman"/>
              </w:rPr>
              <w:t xml:space="preserve"> местном бюджете</w:t>
            </w:r>
            <w:r w:rsidR="004216B9"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</w:p>
          <w:p w14:paraId="6D19F1E1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1B21D3" w:rsidRPr="005C2FB5" w14:paraId="04B012E3" w14:textId="77777777" w:rsidTr="00544932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00DF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4462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4DB7A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4BAD3" w14:textId="5A51491D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="00382A4F">
              <w:rPr>
                <w:rFonts w:ascii="Times New Roman" w:eastAsia="Times New Roman" w:hAnsi="Times New Roman" w:cs="Times New Roman"/>
              </w:rPr>
              <w:t>2024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1B21D3" w:rsidRPr="005C2FB5" w14:paraId="0D66AAC4" w14:textId="77777777" w:rsidTr="00544932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146F5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C239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CF6D8" w14:textId="2A95735D" w:rsidR="001B21D3" w:rsidRPr="00F139F1" w:rsidRDefault="003E2D79" w:rsidP="00503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«29»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23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VI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</w:tr>
      <w:tr w:rsidR="001B21D3" w:rsidRPr="005C2FB5" w14:paraId="0976799A" w14:textId="77777777" w:rsidTr="00544932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1E31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0D00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A6A7F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479EE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75F44AE4" w14:textId="77777777" w:rsidTr="00544932">
        <w:trPr>
          <w:trHeight w:val="450"/>
        </w:trPr>
        <w:tc>
          <w:tcPr>
            <w:tcW w:w="102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3D021" w14:textId="627AA42A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 w:rsidR="00382A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2024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1B21D3" w:rsidRPr="005C2FB5" w14:paraId="277EAF0A" w14:textId="77777777" w:rsidTr="00544932">
        <w:trPr>
          <w:trHeight w:val="450"/>
        </w:trPr>
        <w:tc>
          <w:tcPr>
            <w:tcW w:w="102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EA02EA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B21D3" w:rsidRPr="005C2FB5" w14:paraId="097B792E" w14:textId="77777777" w:rsidTr="00544932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DD8EA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7716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5976A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E9D0B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1B21D3" w:rsidRPr="005C2FB5" w14:paraId="192E2BAE" w14:textId="77777777" w:rsidTr="00544932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E4867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0687C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929D6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AD4B4A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1B21D3" w:rsidRPr="005C2FB5" w14:paraId="3B55E254" w14:textId="77777777" w:rsidTr="00544932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4E64DD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804409" w14:textId="77777777" w:rsidR="001B21D3" w:rsidRPr="007A390D" w:rsidRDefault="001B21D3" w:rsidP="0054493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EC744" w14:textId="77777777" w:rsidR="001B21D3" w:rsidRPr="007A390D" w:rsidRDefault="001B21D3" w:rsidP="0054493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EF45D0" w14:textId="1A81EA74" w:rsidR="001B21D3" w:rsidRPr="007A390D" w:rsidRDefault="00261694" w:rsidP="005449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8013,42</w:t>
            </w:r>
          </w:p>
        </w:tc>
      </w:tr>
      <w:tr w:rsidR="001B21D3" w:rsidRPr="005C2FB5" w14:paraId="57E4B262" w14:textId="77777777" w:rsidTr="00544932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D878F8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A5B4BC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1366B1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575856" w14:textId="553DAAF4" w:rsidR="001B21D3" w:rsidRPr="007A390D" w:rsidRDefault="00261694" w:rsidP="005449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8013,42</w:t>
            </w:r>
          </w:p>
        </w:tc>
      </w:tr>
      <w:tr w:rsidR="001B21D3" w:rsidRPr="005C2FB5" w14:paraId="5A3E06B4" w14:textId="77777777" w:rsidTr="00544932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9C3CF4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DB574D" w14:textId="77777777" w:rsidR="001B21D3" w:rsidRPr="002A02A9" w:rsidRDefault="001B21D3" w:rsidP="0054493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B0E5CA" w14:textId="77777777" w:rsidR="001B21D3" w:rsidRPr="002A02A9" w:rsidRDefault="001B21D3" w:rsidP="0054493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6C2E6E" w14:textId="477DD7B1" w:rsidR="001B21D3" w:rsidRPr="002A02A9" w:rsidRDefault="00F139F1" w:rsidP="0054493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3,7</w:t>
            </w:r>
          </w:p>
        </w:tc>
      </w:tr>
      <w:tr w:rsidR="001B21D3" w:rsidRPr="005C2FB5" w14:paraId="086EA332" w14:textId="77777777" w:rsidTr="00544932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941D71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3A4561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845F19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Дотации бюджетам </w:t>
            </w:r>
            <w:proofErr w:type="gramStart"/>
            <w:r w:rsidRPr="007A390D">
              <w:rPr>
                <w:rFonts w:ascii="Times New Roman" w:hAnsi="Times New Roman" w:cs="Times New Roman"/>
                <w:color w:val="000000"/>
              </w:rPr>
              <w:t>сельских  поселений</w:t>
            </w:r>
            <w:proofErr w:type="gramEnd"/>
            <w:r w:rsidRPr="007A390D">
              <w:rPr>
                <w:rFonts w:ascii="Times New Roman" w:hAnsi="Times New Roman" w:cs="Times New Roman"/>
                <w:color w:val="000000"/>
              </w:rPr>
              <w:t xml:space="preserve">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411927" w14:textId="438AB85B" w:rsidR="001B21D3" w:rsidRPr="007A390D" w:rsidRDefault="00F139F1" w:rsidP="0054493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</w:tr>
      <w:tr w:rsidR="001B21D3" w:rsidRPr="005C2FB5" w14:paraId="1C7ABC95" w14:textId="77777777" w:rsidTr="00544932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776738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BF8FB5" w14:textId="77777777" w:rsidR="001B21D3" w:rsidRPr="002A02A9" w:rsidRDefault="001B21D3" w:rsidP="0054493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F8EDB9" w14:textId="77777777" w:rsidR="001B21D3" w:rsidRPr="002A02A9" w:rsidRDefault="001B21D3" w:rsidP="0054493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C472F3" w14:textId="5FF10ED7" w:rsidR="001B21D3" w:rsidRPr="002A02A9" w:rsidRDefault="00261694" w:rsidP="0054493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239,1</w:t>
            </w:r>
          </w:p>
        </w:tc>
      </w:tr>
      <w:tr w:rsidR="001B21D3" w:rsidRPr="005C2FB5" w14:paraId="512BE601" w14:textId="77777777" w:rsidTr="00544932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A1649D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9DB59F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4D85C0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Субвенции бюджетам сельских поселений на осуществление первичного воинского учета на </w:t>
            </w:r>
            <w:proofErr w:type="gramStart"/>
            <w:r w:rsidRPr="007A390D">
              <w:rPr>
                <w:rFonts w:ascii="Times New Roman" w:hAnsi="Times New Roman" w:cs="Times New Roman"/>
                <w:color w:val="000000"/>
              </w:rPr>
              <w:t>территориях,  где</w:t>
            </w:r>
            <w:proofErr w:type="gramEnd"/>
            <w:r w:rsidRPr="007A390D">
              <w:rPr>
                <w:rFonts w:ascii="Times New Roman" w:hAnsi="Times New Roman" w:cs="Times New Roman"/>
                <w:color w:val="000000"/>
              </w:rPr>
              <w:t xml:space="preserve">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1113A8" w14:textId="6AA46A15" w:rsidR="001B21D3" w:rsidRPr="007A390D" w:rsidRDefault="00261694" w:rsidP="0054493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239,1</w:t>
            </w:r>
          </w:p>
        </w:tc>
      </w:tr>
      <w:tr w:rsidR="001B21D3" w:rsidRPr="005C2FB5" w14:paraId="60577F47" w14:textId="77777777" w:rsidTr="00544932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238344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6F8572" w14:textId="77777777" w:rsidR="001B21D3" w:rsidRPr="002A02A9" w:rsidRDefault="001B21D3" w:rsidP="0054493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F33AA" w14:textId="77777777" w:rsidR="001B21D3" w:rsidRPr="002A02A9" w:rsidRDefault="001B21D3" w:rsidP="0054493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4DE502" w14:textId="29EF1561" w:rsidR="001B21D3" w:rsidRPr="002A02A9" w:rsidRDefault="00F139F1" w:rsidP="0054493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1606,92</w:t>
            </w:r>
          </w:p>
        </w:tc>
      </w:tr>
      <w:tr w:rsidR="001B21D3" w:rsidRPr="004D22F7" w14:paraId="1D77E438" w14:textId="77777777" w:rsidTr="00544932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BAA2E2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0774A4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2AECA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</w:t>
            </w:r>
            <w:proofErr w:type="gramEnd"/>
            <w:r w:rsidRPr="007A390D">
              <w:rPr>
                <w:rFonts w:ascii="Times New Roman" w:hAnsi="Times New Roman" w:cs="Times New Roman"/>
                <w:color w:val="000000"/>
              </w:rPr>
              <w:t xml:space="preserve">,  передаваемые бюджетам  сельских поселений из  бюджетов  муниципальных  районов на  осуществление части  полномочий </w:t>
            </w:r>
            <w:r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7A390D">
              <w:rPr>
                <w:rFonts w:ascii="Times New Roman" w:hAnsi="Times New Roman" w:cs="Times New Roman"/>
                <w:color w:val="000000"/>
              </w:rPr>
              <w:t>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C854EB" w14:textId="1B0D918F" w:rsidR="001B21D3" w:rsidRDefault="00F139F1" w:rsidP="0054493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1606,92</w:t>
            </w:r>
          </w:p>
          <w:p w14:paraId="726EBDE5" w14:textId="77777777" w:rsidR="001B21D3" w:rsidRPr="007A390D" w:rsidRDefault="001B21D3" w:rsidP="0054493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B21D3" w:rsidRPr="005C2FB5" w14:paraId="675A6B92" w14:textId="77777777" w:rsidTr="00544932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7AECB9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D82768" w14:textId="77777777" w:rsidR="001B21D3" w:rsidRPr="002A02A9" w:rsidRDefault="001B21D3" w:rsidP="0054493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6CB571" w14:textId="77777777" w:rsidR="001B21D3" w:rsidRPr="002A02A9" w:rsidRDefault="001B21D3" w:rsidP="0054493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79A923" w14:textId="04D6969D" w:rsidR="001B21D3" w:rsidRPr="00394098" w:rsidRDefault="00261694" w:rsidP="004F3A0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6163,7</w:t>
            </w:r>
          </w:p>
        </w:tc>
      </w:tr>
      <w:tr w:rsidR="001B21D3" w:rsidRPr="005C2FB5" w14:paraId="04FBBFEC" w14:textId="77777777" w:rsidTr="00544932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DDA14D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81B19B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876EB6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</w:t>
            </w:r>
            <w:proofErr w:type="gramEnd"/>
            <w:r w:rsidRPr="007A390D">
              <w:rPr>
                <w:rFonts w:ascii="Times New Roman" w:hAnsi="Times New Roman" w:cs="Times New Roman"/>
                <w:color w:val="000000"/>
              </w:rPr>
              <w:t xml:space="preserve">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AF0911" w14:textId="792B21C3" w:rsidR="001B21D3" w:rsidRPr="007A390D" w:rsidRDefault="00261694" w:rsidP="004F3A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6163,7</w:t>
            </w:r>
          </w:p>
        </w:tc>
      </w:tr>
    </w:tbl>
    <w:p w14:paraId="48FE8631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676EEE40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25B6EF09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75FCE151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015CD159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60D7EC9E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569D4676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tbl>
      <w:tblPr>
        <w:tblW w:w="11878" w:type="dxa"/>
        <w:tblInd w:w="83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564"/>
        <w:gridCol w:w="1647"/>
        <w:gridCol w:w="108"/>
      </w:tblGrid>
      <w:tr w:rsidR="001B21D3" w:rsidRPr="005C2FB5" w14:paraId="0B25277B" w14:textId="77777777" w:rsidTr="0054493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4F2BC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0F647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4F5C9" w14:textId="77777777" w:rsidR="001B21D3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085DA63" w14:textId="77777777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5A17F4E9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B6CA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3C5B0501" w14:textId="77777777" w:rsidTr="0054493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84C1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CB160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D9C99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D629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1CDE594B" w14:textId="77777777" w:rsidTr="0054493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BD747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E7617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52C25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B4E7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0B7C1799" w14:textId="77777777" w:rsidTr="0054493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443E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E9EFC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5F2C0" w14:textId="177155CF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 w:rsidR="004216B9" w:rsidRPr="004533D4">
              <w:rPr>
                <w:rFonts w:ascii="Times New Roman" w:eastAsia="Times New Roman" w:hAnsi="Times New Roman" w:cs="Times New Roman"/>
              </w:rPr>
              <w:t>«О</w:t>
            </w:r>
            <w:r w:rsidR="004216B9">
              <w:rPr>
                <w:rFonts w:ascii="Times New Roman" w:eastAsia="Times New Roman" w:hAnsi="Times New Roman" w:cs="Times New Roman"/>
              </w:rPr>
              <w:t xml:space="preserve"> местном бюджете</w:t>
            </w:r>
            <w:r w:rsidR="004216B9"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</w:p>
          <w:p w14:paraId="7E5E9B58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A78E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2490697A" w14:textId="77777777" w:rsidTr="0054493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2037A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C305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67AD4" w14:textId="04FB2210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="00382A4F">
              <w:rPr>
                <w:rFonts w:ascii="Times New Roman" w:eastAsia="Times New Roman" w:hAnsi="Times New Roman" w:cs="Times New Roman"/>
              </w:rPr>
              <w:t>2024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2E3F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29C46338" w14:textId="77777777" w:rsidTr="0054493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B32A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2250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25B05" w14:textId="42778084" w:rsidR="001B21D3" w:rsidRPr="00F139F1" w:rsidRDefault="003E2D79" w:rsidP="00503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«29»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23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VI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BACFD8" w14:textId="77777777" w:rsidR="001B21D3" w:rsidRDefault="001B21D3" w:rsidP="00544932">
            <w:pPr>
              <w:spacing w:after="0"/>
            </w:pPr>
          </w:p>
        </w:tc>
      </w:tr>
      <w:tr w:rsidR="001B21D3" w:rsidRPr="005C2FB5" w14:paraId="28D58123" w14:textId="77777777" w:rsidTr="00544932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F155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274B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4365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4B73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3F096F43" w14:textId="77777777" w:rsidTr="00544932">
        <w:trPr>
          <w:gridAfter w:val="1"/>
          <w:wAfter w:w="108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7F28F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11F6F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FA3B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6F655CEF" w14:textId="77777777" w:rsidTr="00544932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E42DE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581D36" w14:textId="77777777" w:rsidR="001B21D3" w:rsidRPr="00A928DE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1B21D3" w:rsidRPr="005C2FB5" w14:paraId="21CF97FF" w14:textId="77777777" w:rsidTr="00544932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B1F2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D61AD1" w14:textId="77777777" w:rsidR="001B21D3" w:rsidRPr="00A928DE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1B21D3" w:rsidRPr="005C2FB5" w14:paraId="5AE2D3CF" w14:textId="77777777" w:rsidTr="00544932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6E3D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5F463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1450D0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6D304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B21D3" w:rsidRPr="005C2FB5" w14:paraId="5C46CC91" w14:textId="77777777" w:rsidTr="00544932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E4A43C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7D6B30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85DEAA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BEB8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737C49E2" w14:textId="77777777" w:rsidTr="00544932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22B7B6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EE7D37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464E05" w14:textId="63204DD8" w:rsidR="001B21D3" w:rsidRPr="002478AD" w:rsidRDefault="002B4652" w:rsidP="00A47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4075,266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BE1A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4800AB78" w14:textId="77777777" w:rsidTr="00544932">
        <w:trPr>
          <w:gridAfter w:val="1"/>
          <w:wAfter w:w="108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2B663B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FD941D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27FC98" w14:textId="541C3210" w:rsidR="001B21D3" w:rsidRPr="00330EED" w:rsidRDefault="002B4652" w:rsidP="00A47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976,5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23ED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5E368351" w14:textId="77777777" w:rsidTr="00544932">
        <w:trPr>
          <w:gridAfter w:val="1"/>
          <w:wAfter w:w="108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BF08BD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BF14F3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938365" w14:textId="5FE5717F" w:rsidR="001B21D3" w:rsidRPr="00330EED" w:rsidRDefault="002B4652" w:rsidP="00F139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2254,786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4A0B7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42FE8E3B" w14:textId="77777777" w:rsidTr="0054493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58978F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BB40B0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AD5D9B" w14:textId="77777777" w:rsidR="001B21D3" w:rsidRPr="00330EED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CC99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233998A5" w14:textId="77777777" w:rsidTr="0054493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A3483F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17786C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73916B" w14:textId="3309F89A" w:rsidR="001B21D3" w:rsidRPr="00330EED" w:rsidRDefault="002B4652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833,98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E629B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0B61E7D2" w14:textId="77777777" w:rsidTr="00544932">
        <w:trPr>
          <w:gridAfter w:val="1"/>
          <w:wAfter w:w="108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A1BE97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19A017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1F684D" w14:textId="526DFE51" w:rsidR="001B21D3" w:rsidRPr="00330EED" w:rsidRDefault="00261694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239,1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11290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43B85B82" w14:textId="77777777" w:rsidTr="0054493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071E08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180255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1E4029" w14:textId="1B4FEEB3" w:rsidR="001B21D3" w:rsidRPr="00330EED" w:rsidRDefault="00261694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239,1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0311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5CD02C70" w14:textId="77777777" w:rsidTr="0054493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9B5263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B4505E" w14:textId="77777777" w:rsidR="001B21D3" w:rsidRPr="00E93B08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F7C0D05" w14:textId="77777777" w:rsidR="001B21D3" w:rsidRPr="00E93B08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1581,92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C8827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5EBDCBEA" w14:textId="77777777" w:rsidTr="0054493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45B096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94338C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D8A5F84" w14:textId="77777777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1581,92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F4D1A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503C7D71" w14:textId="77777777" w:rsidTr="00544932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44B862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62626B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665C0C" w14:textId="40861048" w:rsidR="001B21D3" w:rsidRPr="00330EED" w:rsidRDefault="002B4652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516,827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5DC2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2B220FDD" w14:textId="77777777" w:rsidTr="0054493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A542C0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FE8C67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5D1E4A" w14:textId="05D1C90C" w:rsidR="001B21D3" w:rsidRPr="00330EED" w:rsidRDefault="002B4652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496,827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FD2A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3B61D65C" w14:textId="77777777" w:rsidTr="0054493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C76308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2F0A45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A99CCF" w14:textId="77777777" w:rsidR="001B21D3" w:rsidRPr="00330EED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17D54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39708DFE" w14:textId="77777777" w:rsidTr="00544932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694EE8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04D8B2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FA0A44" w14:textId="714B1BC6" w:rsidR="001B21D3" w:rsidRPr="00330EED" w:rsidRDefault="002B4652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2195,507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8B83B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141BC9CA" w14:textId="77777777" w:rsidTr="0054493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042BF5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1711F2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1856BE" w14:textId="2ADA7169" w:rsidR="001B21D3" w:rsidRPr="00330EED" w:rsidRDefault="00261694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265,8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48B2B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6A60B216" w14:textId="77777777" w:rsidTr="0054493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91903B5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AFE882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A778E15" w14:textId="6A2FCB69" w:rsidR="001B21D3" w:rsidRDefault="00261694" w:rsidP="00F139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306,307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9280B7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2C79362E" w14:textId="77777777" w:rsidTr="0054493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A9CEC62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251EC8" w14:textId="77777777" w:rsidR="001B21D3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81A9474" w14:textId="52E180A8" w:rsidR="001B21D3" w:rsidRDefault="00261694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1623,4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BE1005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611C98CF" w14:textId="77777777" w:rsidTr="0054493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205C8D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8B5EE6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C45095" w14:textId="5C198B78" w:rsidR="001B21D3" w:rsidRPr="00330EED" w:rsidRDefault="00261694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169,8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4325B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7AAE3D85" w14:textId="77777777" w:rsidTr="0054493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1F2F8B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6FA204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A747FA" w14:textId="6A766E2A" w:rsidR="001B21D3" w:rsidRPr="00330EED" w:rsidRDefault="00261694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169,8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0F11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2D38B2F6" w14:textId="77777777" w:rsidTr="00544932">
        <w:trPr>
          <w:gridAfter w:val="1"/>
          <w:wAfter w:w="108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7B17D2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4D9A8C" w14:textId="77777777" w:rsidR="001B21D3" w:rsidRPr="002A02A9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2EBCBD" w14:textId="5A82FA13" w:rsidR="001B21D3" w:rsidRDefault="00261694" w:rsidP="00261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8778,42</w:t>
            </w:r>
          </w:p>
        </w:tc>
        <w:tc>
          <w:tcPr>
            <w:tcW w:w="221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B43E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3364A20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04C6A7C3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541E9A50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3512CAED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2CFFB419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68AD004A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4FF11596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tbl>
      <w:tblPr>
        <w:tblW w:w="10241" w:type="dxa"/>
        <w:tblInd w:w="25" w:type="dxa"/>
        <w:tblLayout w:type="fixed"/>
        <w:tblLook w:val="04A0" w:firstRow="1" w:lastRow="0" w:firstColumn="1" w:lastColumn="0" w:noHBand="0" w:noVBand="1"/>
      </w:tblPr>
      <w:tblGrid>
        <w:gridCol w:w="10"/>
        <w:gridCol w:w="694"/>
        <w:gridCol w:w="40"/>
        <w:gridCol w:w="3485"/>
        <w:gridCol w:w="59"/>
        <w:gridCol w:w="920"/>
        <w:gridCol w:w="83"/>
        <w:gridCol w:w="738"/>
        <w:gridCol w:w="83"/>
        <w:gridCol w:w="824"/>
        <w:gridCol w:w="45"/>
        <w:gridCol w:w="1368"/>
        <w:gridCol w:w="50"/>
        <w:gridCol w:w="795"/>
        <w:gridCol w:w="55"/>
        <w:gridCol w:w="932"/>
        <w:gridCol w:w="60"/>
      </w:tblGrid>
      <w:tr w:rsidR="001B21D3" w:rsidRPr="005C2FB5" w14:paraId="79BFAC21" w14:textId="77777777" w:rsidTr="005D0B61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5FB3F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4A55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79B0E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40E26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1B21D3" w:rsidRPr="005C2FB5" w14:paraId="3024FE11" w14:textId="77777777" w:rsidTr="005D0B61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B768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E3145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4E7F4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344D9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1B21D3" w:rsidRPr="005C2FB5" w14:paraId="4072AEF8" w14:textId="77777777" w:rsidTr="005D0B61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3A5B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971F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6D133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466A6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1B21D3" w:rsidRPr="005C2FB5" w14:paraId="25A36FF7" w14:textId="77777777" w:rsidTr="005D0B61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F309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707A9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DC83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5EBEC" w14:textId="76F2A98F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 w:rsidR="004216B9" w:rsidRPr="004533D4">
              <w:rPr>
                <w:rFonts w:ascii="Times New Roman" w:eastAsia="Times New Roman" w:hAnsi="Times New Roman" w:cs="Times New Roman"/>
              </w:rPr>
              <w:t>«О</w:t>
            </w:r>
            <w:r w:rsidR="004216B9">
              <w:rPr>
                <w:rFonts w:ascii="Times New Roman" w:eastAsia="Times New Roman" w:hAnsi="Times New Roman" w:cs="Times New Roman"/>
              </w:rPr>
              <w:t xml:space="preserve"> местном бюджете</w:t>
            </w:r>
            <w:r w:rsidR="004216B9"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</w:p>
          <w:p w14:paraId="3A889AB2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1B21D3" w:rsidRPr="005C2FB5" w14:paraId="2D557519" w14:textId="77777777" w:rsidTr="005D0B61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B0D4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93F9F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AA70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5AEF4" w14:textId="5E85D90D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="00382A4F">
              <w:rPr>
                <w:rFonts w:ascii="Times New Roman" w:eastAsia="Times New Roman" w:hAnsi="Times New Roman" w:cs="Times New Roman"/>
              </w:rPr>
              <w:t>2024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1B21D3" w:rsidRPr="005C2FB5" w14:paraId="46CC880C" w14:textId="77777777" w:rsidTr="005D0B61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A0B3C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DDDC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1109A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6B577" w14:textId="7D8A1799" w:rsidR="001B21D3" w:rsidRPr="009866DB" w:rsidRDefault="003E2D79" w:rsidP="00503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«29»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23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VI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</w:tr>
      <w:tr w:rsidR="001B21D3" w:rsidRPr="005C2FB5" w14:paraId="2A8B11E4" w14:textId="77777777" w:rsidTr="005D0B61">
        <w:trPr>
          <w:gridAfter w:val="1"/>
          <w:wAfter w:w="60" w:type="dxa"/>
          <w:trHeight w:val="450"/>
        </w:trPr>
        <w:tc>
          <w:tcPr>
            <w:tcW w:w="10181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C0AE7" w14:textId="12CBCF54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 w:rsidR="00382A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2024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1B21D3" w:rsidRPr="005C2FB5" w14:paraId="35EC91AD" w14:textId="77777777" w:rsidTr="005D0B61">
        <w:trPr>
          <w:gridAfter w:val="1"/>
          <w:wAfter w:w="60" w:type="dxa"/>
          <w:trHeight w:val="450"/>
        </w:trPr>
        <w:tc>
          <w:tcPr>
            <w:tcW w:w="10181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3A26BB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B21D3" w:rsidRPr="005C2FB5" w14:paraId="41731766" w14:textId="77777777" w:rsidTr="005D0B61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D671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90E5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7D46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D5BF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E3B64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966AA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43AA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A3F8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B21D3" w:rsidRPr="005C2FB5" w14:paraId="33E24DDA" w14:textId="77777777" w:rsidTr="005D0B61">
        <w:trPr>
          <w:gridAfter w:val="1"/>
          <w:wAfter w:w="60" w:type="dxa"/>
          <w:trHeight w:val="450"/>
        </w:trPr>
        <w:tc>
          <w:tcPr>
            <w:tcW w:w="7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556E3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72C6E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06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45039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7FE9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DDCF6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6B5EC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1F5AB2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8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E7422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1B21D3" w:rsidRPr="005C2FB5" w14:paraId="6793C489" w14:textId="77777777" w:rsidTr="005D0B61">
        <w:trPr>
          <w:gridAfter w:val="1"/>
          <w:wAfter w:w="60" w:type="dxa"/>
          <w:trHeight w:val="450"/>
        </w:trPr>
        <w:tc>
          <w:tcPr>
            <w:tcW w:w="7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1830F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9D884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81DD9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1FB75C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CA30C4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BDC21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CAF17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9E8CFF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B21D3" w:rsidRPr="005C2FB5" w14:paraId="1BDE8301" w14:textId="77777777" w:rsidTr="005D0B61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E7BAE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FAD2F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 xml:space="preserve">Администрация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сельского  поселения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 xml:space="preserve"> "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7B2DE9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9D0CA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FA2CD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962DD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69316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98FAE9" w14:textId="2E4B5FAD" w:rsidR="001B21D3" w:rsidRPr="005C2FB5" w:rsidRDefault="005D0B61" w:rsidP="005A1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8778,42</w:t>
            </w:r>
          </w:p>
        </w:tc>
      </w:tr>
      <w:tr w:rsidR="001B21D3" w:rsidRPr="005C2FB5" w14:paraId="783FC39D" w14:textId="77777777" w:rsidTr="005D0B61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4865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3FB2B4A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5C9974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61BE51F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5D5C622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3C2D5232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31B72992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5AC2A4F9" w14:textId="5F2D831C" w:rsidR="001B21D3" w:rsidRPr="006543BC" w:rsidRDefault="005D0B61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4075,266</w:t>
            </w:r>
          </w:p>
        </w:tc>
      </w:tr>
      <w:tr w:rsidR="001B21D3" w:rsidRPr="005C2FB5" w14:paraId="4D84C276" w14:textId="77777777" w:rsidTr="005D0B61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0521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9A70DB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E8715A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5163D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FCFE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8800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A3761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F60E05" w14:textId="433046C5" w:rsidR="001B21D3" w:rsidRPr="005C2FB5" w:rsidRDefault="005D0B61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976,5</w:t>
            </w:r>
          </w:p>
        </w:tc>
      </w:tr>
      <w:tr w:rsidR="001B21D3" w:rsidRPr="005C2FB5" w14:paraId="51D380E2" w14:textId="77777777" w:rsidTr="005D0B61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51164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191215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D760B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A5D89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740F9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863CA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D128E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C2C13" w14:textId="15041B89" w:rsidR="001B21D3" w:rsidRPr="005C2FB5" w:rsidRDefault="005D0B61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976,5</w:t>
            </w:r>
          </w:p>
        </w:tc>
      </w:tr>
      <w:tr w:rsidR="001B21D3" w:rsidRPr="005C2FB5" w14:paraId="7929E0AE" w14:textId="77777777" w:rsidTr="005D0B61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044FD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77E0F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FE593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B18BF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4502A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941A4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C0C00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94A927" w14:textId="0845B74F" w:rsidR="001B21D3" w:rsidRPr="005C2FB5" w:rsidRDefault="005D0B61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976,5</w:t>
            </w:r>
          </w:p>
        </w:tc>
      </w:tr>
      <w:tr w:rsidR="001B21D3" w:rsidRPr="005C2FB5" w14:paraId="438058E7" w14:textId="77777777" w:rsidTr="005D0B61">
        <w:trPr>
          <w:gridBefore w:val="1"/>
          <w:wBefore w:w="10" w:type="dxa"/>
          <w:trHeight w:val="949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9D772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F134C9" w14:textId="77777777" w:rsidR="001B21D3" w:rsidRPr="009A6990" w:rsidRDefault="001B21D3" w:rsidP="005449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82FB81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F760B3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458EE5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878ED4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7F383A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9CE169" w14:textId="3854D4E6" w:rsidR="001B21D3" w:rsidRPr="009A6990" w:rsidRDefault="005D0B61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750,0</w:t>
            </w:r>
          </w:p>
        </w:tc>
      </w:tr>
      <w:tr w:rsidR="001B21D3" w:rsidRPr="005C2FB5" w14:paraId="5897BFD6" w14:textId="77777777" w:rsidTr="005D0B61">
        <w:trPr>
          <w:gridBefore w:val="1"/>
          <w:wBefore w:w="10" w:type="dxa"/>
          <w:trHeight w:val="133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F750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86E18" w14:textId="77777777" w:rsidR="001B21D3" w:rsidRPr="009A6990" w:rsidRDefault="001B21D3" w:rsidP="005449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C47A8B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9DE8A8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F35DC8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6198F2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356D36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AB564F" w14:textId="7EEAFE8F" w:rsidR="001B21D3" w:rsidRDefault="005D0B61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226,5</w:t>
            </w:r>
          </w:p>
          <w:p w14:paraId="181AD630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B21D3" w:rsidRPr="005C2FB5" w14:paraId="3ED56F2F" w14:textId="77777777" w:rsidTr="005D0B61">
        <w:trPr>
          <w:gridBefore w:val="1"/>
          <w:wBefore w:w="10" w:type="dxa"/>
          <w:trHeight w:val="17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A74AC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EBE26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59287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71322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9E818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DBCCB8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497CE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4A278D" w14:textId="1790CBD6" w:rsidR="001B21D3" w:rsidRDefault="005D0B61" w:rsidP="00236F5E">
            <w:pPr>
              <w:spacing w:after="0" w:line="240" w:lineRule="auto"/>
              <w:ind w:left="-138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2254,786</w:t>
            </w:r>
          </w:p>
          <w:p w14:paraId="53DC2071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1B21D3" w:rsidRPr="005C2FB5" w14:paraId="3C093257" w14:textId="77777777" w:rsidTr="005D0B61">
        <w:trPr>
          <w:gridBefore w:val="1"/>
          <w:wBefore w:w="10" w:type="dxa"/>
          <w:trHeight w:val="40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739A4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0AFAB5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из бюджетов сельских поселении на осуществление части полномочии по решению вопросов 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40B91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0957D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7B743A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26AA7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6759F2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F27F44" w14:textId="3AD5EF93" w:rsidR="001B21D3" w:rsidRPr="005C2FB5" w:rsidRDefault="005D0B61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551,9</w:t>
            </w:r>
          </w:p>
        </w:tc>
      </w:tr>
      <w:tr w:rsidR="001B21D3" w:rsidRPr="005C2FB5" w14:paraId="6EFECE74" w14:textId="77777777" w:rsidTr="005D0B61">
        <w:trPr>
          <w:gridBefore w:val="1"/>
          <w:wBefore w:w="10" w:type="dxa"/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CF6E4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F86704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94C44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3B41C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803B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92ED1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DE63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94BC0C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B21D3" w:rsidRPr="005C2FB5" w14:paraId="245D8DBC" w14:textId="77777777" w:rsidTr="005D0B61">
        <w:trPr>
          <w:gridBefore w:val="1"/>
          <w:wBefore w:w="10" w:type="dxa"/>
          <w:trHeight w:val="43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33DE3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AA1025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3A3DC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5FAE38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AB480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7ECE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48D72D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73B117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B21D3" w:rsidRPr="005C2FB5" w14:paraId="345CEDA1" w14:textId="77777777" w:rsidTr="005D0B61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318A0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A475DC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по  исполнению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4A5A8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80C70F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61839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2C69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88B32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4D5FB1" w14:textId="611995A0" w:rsidR="001B21D3" w:rsidRPr="005C2FB5" w:rsidRDefault="005D0B61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513,2</w:t>
            </w:r>
          </w:p>
        </w:tc>
      </w:tr>
      <w:tr w:rsidR="001B21D3" w:rsidRPr="005C2FB5" w14:paraId="6DB42128" w14:textId="77777777" w:rsidTr="005D0B61">
        <w:trPr>
          <w:gridBefore w:val="1"/>
          <w:wBefore w:w="10" w:type="dxa"/>
          <w:trHeight w:val="8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151BB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D540B5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2011B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5512B2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BAFAE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37ABE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C9D9A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AF2891" w14:textId="1D06C871" w:rsidR="001B21D3" w:rsidRPr="005C2FB5" w:rsidRDefault="005D0B61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513,2</w:t>
            </w:r>
          </w:p>
        </w:tc>
      </w:tr>
      <w:tr w:rsidR="001B21D3" w:rsidRPr="005C2FB5" w14:paraId="1AFD71D9" w14:textId="77777777" w:rsidTr="005D0B61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68FD9C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D609B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4056C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4CDB5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878AE9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E8D6E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890F9F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2906FA" w14:textId="199B33CB" w:rsidR="001B21D3" w:rsidRPr="005C2FB5" w:rsidRDefault="005D0B61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36,7</w:t>
            </w:r>
          </w:p>
        </w:tc>
      </w:tr>
      <w:tr w:rsidR="001B21D3" w:rsidRPr="005C2FB5" w14:paraId="7C4AEFE6" w14:textId="77777777" w:rsidTr="005D0B61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5612F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6E0943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662A3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ED99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DA27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6E5C5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D9366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98549" w14:textId="7050AB3F" w:rsidR="001B21D3" w:rsidRPr="005B3332" w:rsidRDefault="005D0B61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36,7</w:t>
            </w:r>
          </w:p>
        </w:tc>
      </w:tr>
      <w:tr w:rsidR="001B21D3" w:rsidRPr="005C2FB5" w14:paraId="7D2166B4" w14:textId="77777777" w:rsidTr="005D0B61">
        <w:trPr>
          <w:gridBefore w:val="1"/>
          <w:wBefore w:w="10" w:type="dxa"/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E2351A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1C0BA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F8AE88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4C8A92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CE3DA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6DC96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D38E5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976DA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B21D3" w:rsidRPr="005C2FB5" w14:paraId="4B7DD84A" w14:textId="77777777" w:rsidTr="005D0B61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DFB9C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5A38A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3C6C9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1E6B0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FC5EF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D3A31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237049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976154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B21D3" w:rsidRPr="005C2FB5" w14:paraId="268BAE85" w14:textId="77777777" w:rsidTr="005D0B61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DF63A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FDDBAC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функций  органов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E13A9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90816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C207A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ABFEA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5487D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EAECD0" w14:textId="6D88487B" w:rsidR="001B21D3" w:rsidRPr="005C2FB5" w:rsidRDefault="005D0B61" w:rsidP="00113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1702,886</w:t>
            </w:r>
          </w:p>
        </w:tc>
      </w:tr>
      <w:tr w:rsidR="001B21D3" w:rsidRPr="005C2FB5" w14:paraId="7A80A43D" w14:textId="77777777" w:rsidTr="005D0B61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B2FEAE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E1354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C6878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49A3C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1DC8F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B2746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279B3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7B1926" w14:textId="6243BDC6" w:rsidR="001B21D3" w:rsidRPr="005C2FB5" w:rsidRDefault="00A47D79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1160,865</w:t>
            </w:r>
          </w:p>
        </w:tc>
      </w:tr>
      <w:tr w:rsidR="001B21D3" w:rsidRPr="005C2FB5" w14:paraId="541C4547" w14:textId="77777777" w:rsidTr="005D0B61">
        <w:trPr>
          <w:gridBefore w:val="1"/>
          <w:wBefore w:w="10" w:type="dxa"/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29A56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BB5A54" w14:textId="77777777" w:rsidR="001B21D3" w:rsidRPr="009A6990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85104B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CF0DE5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5505BF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CA5E62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93A1F4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B8EB00" w14:textId="7DC04A07" w:rsidR="001B21D3" w:rsidRPr="00857F68" w:rsidRDefault="005D0B61" w:rsidP="00150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1030,0</w:t>
            </w:r>
          </w:p>
        </w:tc>
      </w:tr>
      <w:tr w:rsidR="001B21D3" w:rsidRPr="005C2FB5" w14:paraId="33AF1464" w14:textId="77777777" w:rsidTr="005D0B61">
        <w:trPr>
          <w:gridBefore w:val="1"/>
          <w:wBefore w:w="10" w:type="dxa"/>
          <w:trHeight w:val="1417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9A8C4F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59288" w14:textId="77777777" w:rsidR="001B21D3" w:rsidRPr="009A6990" w:rsidRDefault="001B21D3" w:rsidP="005449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35176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E8DE7B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ABDA85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EADEE1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755146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BBEE3B" w14:textId="36DCDA6A" w:rsidR="001B21D3" w:rsidRPr="00857F68" w:rsidRDefault="005D0B61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311,06</w:t>
            </w:r>
          </w:p>
        </w:tc>
      </w:tr>
      <w:tr w:rsidR="001B21D3" w:rsidRPr="005C2FB5" w14:paraId="581ACA0D" w14:textId="77777777" w:rsidTr="005D0B61">
        <w:trPr>
          <w:gridBefore w:val="1"/>
          <w:wBefore w:w="10" w:type="dxa"/>
          <w:trHeight w:val="44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E1AB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42D463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DABCDF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8C87D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44DC6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C79729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FEC78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395265" w14:textId="0E2AB05D" w:rsidR="001B21D3" w:rsidRDefault="00FF508E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198,0</w:t>
            </w:r>
          </w:p>
        </w:tc>
      </w:tr>
      <w:tr w:rsidR="001B21D3" w:rsidRPr="005C2FB5" w14:paraId="64448F6D" w14:textId="77777777" w:rsidTr="005D0B61">
        <w:trPr>
          <w:gridBefore w:val="1"/>
          <w:wBefore w:w="10" w:type="dxa"/>
          <w:trHeight w:val="44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C63B0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D24684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E815CA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8A612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7E98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3632CA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472DF3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BA9074" w14:textId="4EA031FC" w:rsidR="001B21D3" w:rsidRDefault="00FF508E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156,726</w:t>
            </w:r>
          </w:p>
        </w:tc>
      </w:tr>
      <w:tr w:rsidR="001B21D3" w:rsidRPr="005C2FB5" w14:paraId="2B3B741B" w14:textId="77777777" w:rsidTr="005D0B61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F27E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EACAEB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7778D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63469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97E612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622AD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13307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336DFFB" w14:textId="60EC4EBB" w:rsidR="001B21D3" w:rsidRPr="005C2FB5" w:rsidRDefault="00113DC9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1B21D3"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1B21D3" w:rsidRPr="005C2FB5" w14:paraId="228A600D" w14:textId="77777777" w:rsidTr="005D0B61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E1F41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5D1C3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108DB2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18E17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8DAEF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7D86A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A2ACFA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ED2A82B" w14:textId="6D1F725C" w:rsidR="001B21D3" w:rsidRPr="005C2FB5" w:rsidRDefault="00113DC9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</w:t>
            </w:r>
          </w:p>
        </w:tc>
      </w:tr>
      <w:tr w:rsidR="00113DC9" w:rsidRPr="005C2FB5" w14:paraId="2A496E6E" w14:textId="77777777" w:rsidTr="005D0B61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CFAF8" w14:textId="77777777" w:rsidR="00113DC9" w:rsidRPr="005C2FB5" w:rsidRDefault="00113DC9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4A77A" w14:textId="49AB1C07" w:rsidR="00113DC9" w:rsidRDefault="00113DC9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 иных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платежей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9D3AE" w14:textId="445F05CB" w:rsidR="00113DC9" w:rsidRDefault="00113DC9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A8451" w14:textId="0C6E2101" w:rsidR="00113DC9" w:rsidRDefault="00113DC9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F2E38D" w14:textId="77F4D82F" w:rsidR="00113DC9" w:rsidRDefault="00113DC9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0870A" w14:textId="07168574" w:rsidR="00113DC9" w:rsidRDefault="00113DC9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97D46" w14:textId="060A68B8" w:rsidR="00113DC9" w:rsidRDefault="00113DC9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59E7BCF8" w14:textId="58600973" w:rsidR="00113DC9" w:rsidRDefault="00113DC9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1,8</w:t>
            </w:r>
          </w:p>
        </w:tc>
      </w:tr>
      <w:tr w:rsidR="001B21D3" w:rsidRPr="005C2FB5" w14:paraId="42643AF6" w14:textId="77777777" w:rsidTr="005D0B61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9391E3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05509007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7EB218D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1170923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26A6A0E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61776B9F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3D68AB52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73814C97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1B21D3" w:rsidRPr="005C2FB5" w14:paraId="0B88957D" w14:textId="77777777" w:rsidTr="005D0B61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6BDD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1CDB95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20C91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CFF2D2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A305E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256D4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DEA6F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B75D70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1B21D3" w:rsidRPr="005C2FB5" w14:paraId="0859018E" w14:textId="77777777" w:rsidTr="005D0B61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BA35F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172783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53A8A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7AD7C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B3D7F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70D1D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2EADB8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CB67C7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1B21D3" w:rsidRPr="005C2FB5" w14:paraId="2EE9D1A8" w14:textId="77777777" w:rsidTr="005D0B61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9D6A45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02B010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2904DF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AC952F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E4126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A3BE3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C5C729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762EAE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1B21D3" w:rsidRPr="005C2FB5" w14:paraId="6E660C52" w14:textId="77777777" w:rsidTr="005D0B61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1CEB07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7152F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87DADE" w14:textId="77777777" w:rsidR="001B21D3" w:rsidRPr="00E865B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E43F1B" w14:textId="77777777" w:rsidR="001B21D3" w:rsidRPr="00E865B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55BB15" w14:textId="77777777" w:rsidR="001B21D3" w:rsidRPr="00E865B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F71162" w14:textId="77777777" w:rsidR="001B21D3" w:rsidRPr="00E865B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62C713" w14:textId="77777777" w:rsidR="001B21D3" w:rsidRPr="00E865B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7C0203" w14:textId="2D5CC4CF" w:rsidR="001B21D3" w:rsidRPr="005C2FB5" w:rsidRDefault="00FF508E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833,98</w:t>
            </w:r>
          </w:p>
        </w:tc>
      </w:tr>
      <w:tr w:rsidR="001B21D3" w:rsidRPr="005C2FB5" w14:paraId="5958BA55" w14:textId="77777777" w:rsidTr="005D0B61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F3A0D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6D7C05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3B9C9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F31F5A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06991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2BAF38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EDC319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26210" w14:textId="310EF690" w:rsidR="001B21D3" w:rsidRPr="005C2FB5" w:rsidRDefault="00FF508E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833,98</w:t>
            </w:r>
          </w:p>
        </w:tc>
      </w:tr>
      <w:tr w:rsidR="001B21D3" w:rsidRPr="005C2FB5" w14:paraId="034CFFA1" w14:textId="77777777" w:rsidTr="005D0B61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1236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E7E41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25E64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FFF3C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3900A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DABFD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FE655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83547D" w14:textId="0B4D4679" w:rsidR="00236F5E" w:rsidRPr="005C2FB5" w:rsidRDefault="00FF508E" w:rsidP="00236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470,0</w:t>
            </w:r>
          </w:p>
        </w:tc>
      </w:tr>
      <w:tr w:rsidR="001B21D3" w:rsidRPr="005C2FB5" w14:paraId="43324F2B" w14:textId="77777777" w:rsidTr="005D0B61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76A27" w14:textId="09FC977A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B04085" w14:textId="77777777" w:rsidR="001B21D3" w:rsidRPr="009A6990" w:rsidRDefault="001B21D3" w:rsidP="005449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A7DECC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1AFF96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CC28A3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FB487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FD8B89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DF0792" w14:textId="644FCE67" w:rsidR="001B21D3" w:rsidRDefault="00FF508E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140,98</w:t>
            </w:r>
          </w:p>
        </w:tc>
      </w:tr>
      <w:tr w:rsidR="001B21D3" w:rsidRPr="005C2FB5" w14:paraId="46907C99" w14:textId="77777777" w:rsidTr="005D0B61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40A7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1B1D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0A42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74417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BF5DC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3A1AF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E8938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31098" w14:textId="48787BC5" w:rsidR="001B21D3" w:rsidRDefault="00FF508E" w:rsidP="00236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223,0</w:t>
            </w:r>
          </w:p>
        </w:tc>
      </w:tr>
      <w:tr w:rsidR="001B21D3" w:rsidRPr="005C2FB5" w14:paraId="7C854994" w14:textId="77777777" w:rsidTr="005D0B61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08CA35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5C4217D0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6E98681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67DF33C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78D1E38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2713BA5F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3AE184AF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78AC13EC" w14:textId="61F7F481" w:rsidR="001B21D3" w:rsidRPr="005C2FB5" w:rsidRDefault="00FF508E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239,1</w:t>
            </w:r>
          </w:p>
        </w:tc>
      </w:tr>
      <w:tr w:rsidR="001B21D3" w:rsidRPr="005C2FB5" w14:paraId="4917960F" w14:textId="77777777" w:rsidTr="005D0B61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4B4EB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7D627A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37CA9F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5099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2E62F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976789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BC96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19B3E7" w14:textId="062AD94B" w:rsidR="001B21D3" w:rsidRPr="005C2FB5" w:rsidRDefault="00FF508E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239,1</w:t>
            </w:r>
          </w:p>
        </w:tc>
      </w:tr>
      <w:tr w:rsidR="001B21D3" w:rsidRPr="005C2FB5" w14:paraId="17B5D142" w14:textId="77777777" w:rsidTr="005D0B61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E4A1EE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24F130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45B47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287CD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4A0E8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1B793A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68468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12578E" w14:textId="64D60F1A" w:rsidR="001B21D3" w:rsidRPr="005C2FB5" w:rsidRDefault="00FF508E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239,1</w:t>
            </w:r>
          </w:p>
        </w:tc>
      </w:tr>
      <w:tr w:rsidR="001B21D3" w:rsidRPr="005C2FB5" w14:paraId="49DB1A10" w14:textId="77777777" w:rsidTr="005D0B61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298F5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66BF510" w14:textId="77777777" w:rsidR="001B21D3" w:rsidRPr="009A6990" w:rsidRDefault="001B21D3" w:rsidP="005449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6A52A19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94CDF44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51E19E8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ED4A9D5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F840DF9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818C8C5" w14:textId="2F42CF3B" w:rsidR="001B21D3" w:rsidRPr="009A6990" w:rsidRDefault="00FF508E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166,892</w:t>
            </w:r>
          </w:p>
        </w:tc>
      </w:tr>
      <w:tr w:rsidR="001B21D3" w:rsidRPr="005C2FB5" w14:paraId="28E2154B" w14:textId="77777777" w:rsidTr="005D0B61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83B23F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85A244E" w14:textId="77777777" w:rsidR="001B21D3" w:rsidRPr="009A6990" w:rsidRDefault="001B21D3" w:rsidP="005449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52FA346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F976D39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F4617C5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F0AC844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BB1C187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D5A364E" w14:textId="07A618B4" w:rsidR="001B21D3" w:rsidRPr="009A6990" w:rsidRDefault="00FF508E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72,208</w:t>
            </w:r>
          </w:p>
        </w:tc>
      </w:tr>
      <w:tr w:rsidR="001B21D3" w:rsidRPr="005C2FB5" w14:paraId="00B862D9" w14:textId="77777777" w:rsidTr="005D0B61">
        <w:trPr>
          <w:gridBefore w:val="1"/>
          <w:wBefore w:w="10" w:type="dxa"/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57B89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345214C3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BF33962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CED357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328563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7D815DB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66F52379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655ECBAC" w14:textId="77777777" w:rsidR="001B21D3" w:rsidRPr="0074717C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1581,92</w:t>
            </w:r>
          </w:p>
        </w:tc>
      </w:tr>
      <w:tr w:rsidR="001B21D3" w:rsidRPr="005C2FB5" w14:paraId="1BC58A8F" w14:textId="77777777" w:rsidTr="005D0B61">
        <w:trPr>
          <w:gridBefore w:val="1"/>
          <w:wBefore w:w="10" w:type="dxa"/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4DEBF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1D21CE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4ABB53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A53DD0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E52D1B8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A44760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F6FEF7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444164D1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1581,92</w:t>
            </w:r>
          </w:p>
        </w:tc>
      </w:tr>
      <w:tr w:rsidR="001B21D3" w:rsidRPr="005C2FB5" w14:paraId="417A1F51" w14:textId="77777777" w:rsidTr="005D0B61">
        <w:trPr>
          <w:gridBefore w:val="1"/>
          <w:wBefore w:w="10" w:type="dxa"/>
          <w:trHeight w:val="84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61414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211220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652F7A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7F29EDA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1C4CFF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66BD8A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262697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6475A172" w14:textId="77777777" w:rsidR="001B21D3" w:rsidRDefault="001B21D3" w:rsidP="005449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BF85BB" w14:textId="77777777" w:rsidR="001B21D3" w:rsidRPr="00F75AE1" w:rsidRDefault="001B21D3" w:rsidP="005449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5AE1">
              <w:rPr>
                <w:rFonts w:ascii="Times New Roman" w:hAnsi="Times New Roman" w:cs="Times New Roman"/>
                <w:sz w:val="18"/>
                <w:szCs w:val="18"/>
              </w:rPr>
              <w:t>1581,92</w:t>
            </w:r>
          </w:p>
        </w:tc>
      </w:tr>
      <w:tr w:rsidR="001B21D3" w:rsidRPr="005C2FB5" w14:paraId="53B57A74" w14:textId="77777777" w:rsidTr="005D0B61">
        <w:trPr>
          <w:gridBefore w:val="1"/>
          <w:wBefore w:w="10" w:type="dxa"/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102BB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86AA5CF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E67E03A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211C55F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ECD9F1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15DC79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5BEE49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77535A20" w14:textId="7CF2BFE2" w:rsidR="001B21D3" w:rsidRPr="00F75AE1" w:rsidRDefault="001B21D3" w:rsidP="00FF50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13</w:t>
            </w:r>
            <w:r w:rsidR="00FF508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1,92</w:t>
            </w:r>
          </w:p>
        </w:tc>
      </w:tr>
      <w:tr w:rsidR="001B21D3" w:rsidRPr="005C2FB5" w14:paraId="24CEFFB4" w14:textId="77777777" w:rsidTr="005D0B61">
        <w:trPr>
          <w:gridBefore w:val="1"/>
          <w:wBefore w:w="10" w:type="dxa"/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7A5A7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300AFEF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30E50B8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5DF8D95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2EB5E20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12ABF138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6951B54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7EA54181" w14:textId="3245D414" w:rsidR="001B21D3" w:rsidRPr="00F75AE1" w:rsidRDefault="00FF508E" w:rsidP="005449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  <w:r w:rsidR="001B21D3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1B21D3" w:rsidRPr="005C2FB5" w14:paraId="59FFEEC3" w14:textId="77777777" w:rsidTr="005D0B61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47063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5AC8513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51DFACBA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0CF232F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4298F31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00B25AE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5556F7F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04736540" w14:textId="24B0A845" w:rsidR="001B21D3" w:rsidRPr="005C2FB5" w:rsidRDefault="00FF508E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516,827</w:t>
            </w:r>
          </w:p>
        </w:tc>
      </w:tr>
      <w:tr w:rsidR="001B21D3" w:rsidRPr="005C2FB5" w14:paraId="6887803F" w14:textId="77777777" w:rsidTr="005D0B61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7969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D9F4D3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924328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271CB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85616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F5E2B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065DF8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4FB961" w14:textId="72D497DA" w:rsidR="001B21D3" w:rsidRPr="005C2FB5" w:rsidRDefault="00FF508E" w:rsidP="00FF5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496,827</w:t>
            </w:r>
          </w:p>
        </w:tc>
      </w:tr>
      <w:tr w:rsidR="001B21D3" w:rsidRPr="005C2FB5" w14:paraId="42144EA1" w14:textId="77777777" w:rsidTr="005D0B61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FF210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62F5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Мероприятия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  благоустройству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533382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EBFBB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35359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4150F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CB6F6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7D257F" w14:textId="66926CB8" w:rsidR="001B21D3" w:rsidRDefault="00FF508E" w:rsidP="00FF5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491,827</w:t>
            </w:r>
          </w:p>
        </w:tc>
      </w:tr>
      <w:tr w:rsidR="001B21D3" w:rsidRPr="005C2FB5" w14:paraId="48075F10" w14:textId="77777777" w:rsidTr="005D0B61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959FF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9E478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29FEB9" w14:textId="77777777" w:rsidR="001B21D3" w:rsidRPr="00425892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1DD767" w14:textId="77777777" w:rsidR="001B21D3" w:rsidRPr="00425892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DD35E0" w14:textId="77777777" w:rsidR="001B21D3" w:rsidRPr="00425892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68B9B4" w14:textId="77777777" w:rsidR="001B21D3" w:rsidRPr="00425892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A8F474" w14:textId="77777777" w:rsidR="001B21D3" w:rsidRPr="00425892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B6B33F" w14:textId="5D07DB58" w:rsidR="001B21D3" w:rsidRPr="00425892" w:rsidRDefault="00FF508E" w:rsidP="00236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484,827</w:t>
            </w:r>
          </w:p>
        </w:tc>
      </w:tr>
      <w:tr w:rsidR="001B21D3" w:rsidRPr="005C2FB5" w14:paraId="008F62F1" w14:textId="77777777" w:rsidTr="005D0B61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6C73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5AA74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8E853" w14:textId="77777777" w:rsidR="001B21D3" w:rsidRPr="00425892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59D3C" w14:textId="77777777" w:rsidR="001B21D3" w:rsidRPr="00425892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DBB8D" w14:textId="77777777" w:rsidR="001B21D3" w:rsidRPr="00425892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0BEE7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8925A" w14:textId="77777777" w:rsidR="001B21D3" w:rsidRPr="00425892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36D92" w14:textId="0AC4F311" w:rsidR="001B21D3" w:rsidRDefault="00FF508E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7,0</w:t>
            </w:r>
          </w:p>
        </w:tc>
      </w:tr>
      <w:tr w:rsidR="001B21D3" w:rsidRPr="005C2FB5" w14:paraId="63CFDCDA" w14:textId="77777777" w:rsidTr="005D0B61">
        <w:trPr>
          <w:gridBefore w:val="1"/>
          <w:wBefore w:w="10" w:type="dxa"/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D3766B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72A98F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FAB4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B9A5B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16DEB8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6AFF8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D8B65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8876A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1B21D3" w:rsidRPr="005C2FB5" w14:paraId="18545383" w14:textId="77777777" w:rsidTr="005D0B61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884E4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EEF5AC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 общественных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  по Курумканскому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538EF8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A07E8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2226D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38788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754B0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CD3AC4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1B21D3" w:rsidRPr="005C2FB5" w14:paraId="67FEF1D0" w14:textId="77777777" w:rsidTr="005D0B61">
        <w:trPr>
          <w:gridBefore w:val="1"/>
          <w:wBefore w:w="10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4880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B45529" w14:textId="77777777" w:rsidR="001B21D3" w:rsidRPr="009A6990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33B1E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BD01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ABDE8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857DE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3C912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98D3B8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1B21D3" w:rsidRPr="005C2FB5" w14:paraId="1A541C14" w14:textId="77777777" w:rsidTr="005D0B61">
        <w:trPr>
          <w:gridBefore w:val="1"/>
          <w:wBefore w:w="10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8FACB4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E13DB3" w14:textId="77777777" w:rsidR="001B21D3" w:rsidRPr="009A6990" w:rsidRDefault="001B21D3" w:rsidP="005449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</w:t>
            </w: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08BA5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286C9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59904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01DE8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C27A9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E5F0D0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1B21D3" w:rsidRPr="005C2FB5" w14:paraId="777D86FB" w14:textId="77777777" w:rsidTr="005D0B61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C5EDCE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40B6B3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6B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ADDA14" w14:textId="77777777" w:rsidR="001B21D3" w:rsidRPr="004E4368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93FE37" w14:textId="77777777" w:rsidR="001B21D3" w:rsidRPr="004E4368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8C72B9" w14:textId="77777777" w:rsidR="001B21D3" w:rsidRPr="004E4368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1A0EE1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B9A85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7B6924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1B21D3" w:rsidRPr="005C2FB5" w14:paraId="10B064D2" w14:textId="77777777" w:rsidTr="005D0B61">
        <w:trPr>
          <w:gridBefore w:val="1"/>
          <w:wBefore w:w="10" w:type="dxa"/>
          <w:trHeight w:val="1131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B0439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61DF42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существление полномочий муниципального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района  по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62CAFD8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B62E17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B71412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2DDD069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291120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26E689E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B21D3" w:rsidRPr="005C2FB5" w14:paraId="25A98617" w14:textId="77777777" w:rsidTr="005D0B61">
        <w:trPr>
          <w:gridBefore w:val="1"/>
          <w:wBefore w:w="10" w:type="dxa"/>
          <w:trHeight w:val="626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883A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97FCD2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6EE141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685250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CEB18C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2222E7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45E1A9E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9301BDB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B21D3" w:rsidRPr="005C2FB5" w14:paraId="4C75E2AB" w14:textId="77777777" w:rsidTr="005D0B61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89D88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0A457BE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26AF2F4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29B66368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55105CB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6FC2448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0ACAE92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255F1A04" w14:textId="32092B89" w:rsidR="001B21D3" w:rsidRPr="005C2FB5" w:rsidRDefault="00FF508E" w:rsidP="00236F5E">
            <w:pPr>
              <w:spacing w:after="0" w:line="240" w:lineRule="auto"/>
              <w:ind w:left="-138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2195,507</w:t>
            </w:r>
          </w:p>
        </w:tc>
      </w:tr>
      <w:tr w:rsidR="001B21D3" w:rsidRPr="005C2FB5" w14:paraId="2242BD88" w14:textId="77777777" w:rsidTr="005D0B61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85A47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02799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FF56F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B83C0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E329B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C41729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B97D3F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06D5BE" w14:textId="3D30A29E" w:rsidR="001B21D3" w:rsidRPr="005C2FB5" w:rsidRDefault="00FF508E" w:rsidP="00A046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2 195,507</w:t>
            </w:r>
          </w:p>
        </w:tc>
      </w:tr>
      <w:tr w:rsidR="001B21D3" w:rsidRPr="005C2FB5" w14:paraId="60A5E95F" w14:textId="77777777" w:rsidTr="005D0B61">
        <w:trPr>
          <w:gridBefore w:val="1"/>
          <w:wBefore w:w="10" w:type="dxa"/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DC645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5C4A4B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9AD139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59577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7D4F5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589D28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91F35A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31AC25" w14:textId="0795057C" w:rsidR="001B21D3" w:rsidRPr="00A0467D" w:rsidRDefault="003E2D79" w:rsidP="00A04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265,8</w:t>
            </w:r>
          </w:p>
        </w:tc>
      </w:tr>
      <w:tr w:rsidR="001B21D3" w:rsidRPr="005C2FB5" w14:paraId="29B2582E" w14:textId="77777777" w:rsidTr="005D0B61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F6CADC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D1429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F4B7E8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400E5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729E8F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3998F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ADD402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AB24DE" w14:textId="391D9D3C" w:rsidR="001B21D3" w:rsidRPr="00A0467D" w:rsidRDefault="003E2D79" w:rsidP="00A04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265,8</w:t>
            </w:r>
          </w:p>
        </w:tc>
      </w:tr>
      <w:tr w:rsidR="001B21D3" w:rsidRPr="005C2FB5" w14:paraId="5BD2C270" w14:textId="77777777" w:rsidTr="005D0B61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ED962E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A748C3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9F49D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F9CC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8DA368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C299F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992949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1DB32" w14:textId="5E670384" w:rsidR="001B21D3" w:rsidRPr="00A0467D" w:rsidRDefault="003E2D79" w:rsidP="00A04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265,8</w:t>
            </w:r>
          </w:p>
        </w:tc>
      </w:tr>
      <w:tr w:rsidR="001B21D3" w:rsidRPr="005C2FB5" w14:paraId="4C816876" w14:textId="77777777" w:rsidTr="005D0B61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A222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CCF04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EA3A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9C172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F0297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31BF8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4CD05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9EDB8" w14:textId="30403F79" w:rsidR="001B21D3" w:rsidRPr="00A0467D" w:rsidRDefault="003E2D79" w:rsidP="00A04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163,00688</w:t>
            </w:r>
          </w:p>
        </w:tc>
      </w:tr>
      <w:tr w:rsidR="001B21D3" w:rsidRPr="005C2FB5" w14:paraId="48A801B7" w14:textId="77777777" w:rsidTr="005D0B61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14EB0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464EB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060F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3C1AA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94E81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58A19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FB5C1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C6A54" w14:textId="66FA25FE" w:rsidR="001B21D3" w:rsidRPr="00A0467D" w:rsidRDefault="003E2D79" w:rsidP="00A04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143,3</w:t>
            </w:r>
          </w:p>
        </w:tc>
      </w:tr>
      <w:tr w:rsidR="001B21D3" w:rsidRPr="005C2FB5" w14:paraId="7E5AF0E0" w14:textId="77777777" w:rsidTr="005D0B61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6A437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E6D0E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E94919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A5FE6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1C8ED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A1233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D04BD9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FA8206" w14:textId="5CA2A4AD" w:rsidR="001B21D3" w:rsidRPr="00A0467D" w:rsidRDefault="003E2D79" w:rsidP="00A046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1623,4</w:t>
            </w:r>
          </w:p>
        </w:tc>
      </w:tr>
      <w:tr w:rsidR="001B21D3" w:rsidRPr="005C2FB5" w14:paraId="03237B9A" w14:textId="77777777" w:rsidTr="005D0B61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D7B345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051523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08CCF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ABE3C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4DAD58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FFEC6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1CE05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66667" w14:textId="10806D40" w:rsidR="001B21D3" w:rsidRDefault="003E2D79" w:rsidP="00A046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1623,4</w:t>
            </w:r>
          </w:p>
        </w:tc>
      </w:tr>
      <w:tr w:rsidR="003E2D79" w:rsidRPr="005C2FB5" w14:paraId="798D7969" w14:textId="77777777" w:rsidTr="005D0B61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4971EE" w14:textId="77777777" w:rsidR="003E2D79" w:rsidRPr="005C2FB5" w:rsidRDefault="003E2D79" w:rsidP="003E2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33A466AB" w14:textId="77777777" w:rsidR="003E2D79" w:rsidRPr="005C2FB5" w:rsidRDefault="003E2D79" w:rsidP="003E2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503893B" w14:textId="77777777" w:rsidR="003E2D79" w:rsidRPr="005C2FB5" w:rsidRDefault="003E2D79" w:rsidP="003E2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33B469D6" w14:textId="77777777" w:rsidR="003E2D79" w:rsidRPr="005C2FB5" w:rsidRDefault="003E2D79" w:rsidP="003E2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B4D0292" w14:textId="77777777" w:rsidR="003E2D79" w:rsidRPr="005C2FB5" w:rsidRDefault="003E2D79" w:rsidP="003E2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4686DFC" w14:textId="77777777" w:rsidR="003E2D79" w:rsidRPr="005C2FB5" w:rsidRDefault="003E2D79" w:rsidP="003E2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7550394E" w14:textId="77777777" w:rsidR="003E2D79" w:rsidRPr="005C2FB5" w:rsidRDefault="003E2D79" w:rsidP="003E2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14:paraId="21B36098" w14:textId="72DA11FA" w:rsidR="003E2D79" w:rsidRPr="003E2D79" w:rsidRDefault="003E2D79" w:rsidP="003E2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E2D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169,8</w:t>
            </w:r>
          </w:p>
        </w:tc>
      </w:tr>
      <w:tr w:rsidR="003E2D79" w:rsidRPr="005C2FB5" w14:paraId="5F721245" w14:textId="77777777" w:rsidTr="005D0B61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77BB50" w14:textId="77777777" w:rsidR="003E2D79" w:rsidRPr="005C2FB5" w:rsidRDefault="003E2D79" w:rsidP="003E2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59C3CD" w14:textId="77777777" w:rsidR="003E2D79" w:rsidRPr="005C2FB5" w:rsidRDefault="003E2D79" w:rsidP="003E2D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B98437" w14:textId="77777777" w:rsidR="003E2D79" w:rsidRPr="005C2FB5" w:rsidRDefault="003E2D79" w:rsidP="003E2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11E54F" w14:textId="77777777" w:rsidR="003E2D79" w:rsidRPr="005C2FB5" w:rsidRDefault="003E2D79" w:rsidP="003E2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96CB6E" w14:textId="77777777" w:rsidR="003E2D79" w:rsidRPr="005C2FB5" w:rsidRDefault="003E2D79" w:rsidP="003E2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0742F4" w14:textId="77777777" w:rsidR="003E2D79" w:rsidRPr="005C2FB5" w:rsidRDefault="003E2D79" w:rsidP="003E2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A07E8F" w14:textId="77777777" w:rsidR="003E2D79" w:rsidRPr="005C2FB5" w:rsidRDefault="003E2D79" w:rsidP="003E2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23E76D" w14:textId="53671C38" w:rsidR="003E2D79" w:rsidRPr="005C2FB5" w:rsidRDefault="003E2D79" w:rsidP="003E2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A5867">
              <w:rPr>
                <w:rFonts w:ascii="Times New Roman" w:eastAsia="Times New Roman" w:hAnsi="Times New Roman" w:cs="Times New Roman"/>
                <w:sz w:val="18"/>
                <w:szCs w:val="18"/>
              </w:rPr>
              <w:t>169,8</w:t>
            </w:r>
          </w:p>
        </w:tc>
      </w:tr>
      <w:tr w:rsidR="003E2D79" w:rsidRPr="005C2FB5" w14:paraId="79C8C7D1" w14:textId="77777777" w:rsidTr="005D0B61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33BA75" w14:textId="77777777" w:rsidR="003E2D79" w:rsidRPr="005C2FB5" w:rsidRDefault="003E2D79" w:rsidP="003E2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84E8BA" w14:textId="77777777" w:rsidR="003E2D79" w:rsidRPr="005C2FB5" w:rsidRDefault="003E2D79" w:rsidP="003E2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Доплаты к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пенсиям  муниципальных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E119AF" w14:textId="77777777" w:rsidR="003E2D79" w:rsidRPr="005C2FB5" w:rsidRDefault="003E2D79" w:rsidP="003E2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A340FE" w14:textId="77777777" w:rsidR="003E2D79" w:rsidRPr="005C2FB5" w:rsidRDefault="003E2D79" w:rsidP="003E2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0111D7" w14:textId="77777777" w:rsidR="003E2D79" w:rsidRPr="005C2FB5" w:rsidRDefault="003E2D79" w:rsidP="003E2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16161C" w14:textId="77777777" w:rsidR="003E2D79" w:rsidRPr="005C2FB5" w:rsidRDefault="003E2D79" w:rsidP="003E2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B0212" w14:textId="77777777" w:rsidR="003E2D79" w:rsidRPr="005C2FB5" w:rsidRDefault="003E2D79" w:rsidP="003E2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6B3479" w14:textId="1CAE1010" w:rsidR="003E2D79" w:rsidRPr="005C2FB5" w:rsidRDefault="003E2D79" w:rsidP="003E2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A5867">
              <w:rPr>
                <w:rFonts w:ascii="Times New Roman" w:eastAsia="Times New Roman" w:hAnsi="Times New Roman" w:cs="Times New Roman"/>
                <w:sz w:val="18"/>
                <w:szCs w:val="18"/>
              </w:rPr>
              <w:t>169,8</w:t>
            </w:r>
          </w:p>
        </w:tc>
      </w:tr>
      <w:tr w:rsidR="003E2D79" w:rsidRPr="005C2FB5" w14:paraId="10387D01" w14:textId="77777777" w:rsidTr="005D0B61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A6902B" w14:textId="77777777" w:rsidR="003E2D79" w:rsidRPr="005C2FB5" w:rsidRDefault="003E2D79" w:rsidP="003E2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F5832F" w14:textId="77777777" w:rsidR="003E2D79" w:rsidRPr="005C2FB5" w:rsidRDefault="003E2D79" w:rsidP="003E2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B67972" w14:textId="77777777" w:rsidR="003E2D79" w:rsidRPr="005C2FB5" w:rsidRDefault="003E2D79" w:rsidP="003E2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5DB5F2" w14:textId="77777777" w:rsidR="003E2D79" w:rsidRPr="005C2FB5" w:rsidRDefault="003E2D79" w:rsidP="003E2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19F336" w14:textId="77777777" w:rsidR="003E2D79" w:rsidRPr="005C2FB5" w:rsidRDefault="003E2D79" w:rsidP="003E2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94207B" w14:textId="77777777" w:rsidR="003E2D79" w:rsidRPr="005C2FB5" w:rsidRDefault="003E2D79" w:rsidP="003E2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AEDB90" w14:textId="77777777" w:rsidR="003E2D79" w:rsidRPr="005C2FB5" w:rsidRDefault="003E2D79" w:rsidP="003E2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29E4BB" w14:textId="24F81FB8" w:rsidR="003E2D79" w:rsidRPr="005C2FB5" w:rsidRDefault="003E2D79" w:rsidP="003E2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A5867">
              <w:rPr>
                <w:rFonts w:ascii="Times New Roman" w:eastAsia="Times New Roman" w:hAnsi="Times New Roman" w:cs="Times New Roman"/>
                <w:sz w:val="18"/>
                <w:szCs w:val="18"/>
              </w:rPr>
              <w:t>169,8</w:t>
            </w:r>
          </w:p>
        </w:tc>
      </w:tr>
      <w:tr w:rsidR="001B21D3" w:rsidRPr="005C2FB5" w14:paraId="03ECCCD6" w14:textId="77777777" w:rsidTr="005D0B61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204323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BC8343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046A3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6CC29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72BEB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0AC5A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4E3FD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F4B5BC" w14:textId="41F8CEC5" w:rsidR="001B21D3" w:rsidRPr="005C2FB5" w:rsidRDefault="003E2D79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169,8</w:t>
            </w:r>
          </w:p>
        </w:tc>
      </w:tr>
      <w:tr w:rsidR="001B21D3" w:rsidRPr="005C2FB5" w14:paraId="07FA0CE7" w14:textId="77777777" w:rsidTr="005D0B61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AD18F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62E0C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146B2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1E75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3E14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6F667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7A66F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8C212" w14:textId="062B4787" w:rsidR="001B21D3" w:rsidRPr="00F75AE1" w:rsidRDefault="00544932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7231,33</w:t>
            </w:r>
          </w:p>
        </w:tc>
      </w:tr>
    </w:tbl>
    <w:p w14:paraId="1ECD9DA9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51262885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3FED6523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114DBBFF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6E31D5AA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08DEC529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653E66AC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25F5B7D7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5E9A8766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69493B27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396F44F9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7CB5DD52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67F87CF6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42DED20B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792CC051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tbl>
      <w:tblPr>
        <w:tblW w:w="15557" w:type="dxa"/>
        <w:tblInd w:w="9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551"/>
        <w:gridCol w:w="5326"/>
      </w:tblGrid>
      <w:tr w:rsidR="001B21D3" w:rsidRPr="005C2FB5" w14:paraId="6D55C26F" w14:textId="77777777" w:rsidTr="00261694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AD8D7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D7BDC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572E5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1B21D3" w:rsidRPr="005C2FB5" w14:paraId="5979BDEF" w14:textId="77777777" w:rsidTr="00261694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1174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701D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CE8965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1B21D3" w:rsidRPr="005C2FB5" w14:paraId="2070A505" w14:textId="77777777" w:rsidTr="00261694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8564A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30DE7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893985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1B21D3" w:rsidRPr="005C2FB5" w14:paraId="35BD14A2" w14:textId="77777777" w:rsidTr="00261694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7747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C46FC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FC0325" w14:textId="3396638A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 w:rsidR="004216B9" w:rsidRPr="004533D4">
              <w:rPr>
                <w:rFonts w:ascii="Times New Roman" w:eastAsia="Times New Roman" w:hAnsi="Times New Roman" w:cs="Times New Roman"/>
              </w:rPr>
              <w:t>«О</w:t>
            </w:r>
            <w:r w:rsidR="004216B9">
              <w:rPr>
                <w:rFonts w:ascii="Times New Roman" w:eastAsia="Times New Roman" w:hAnsi="Times New Roman" w:cs="Times New Roman"/>
              </w:rPr>
              <w:t xml:space="preserve"> местном бюджете</w:t>
            </w:r>
            <w:r w:rsidR="004216B9"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</w:p>
          <w:p w14:paraId="211174DD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1B21D3" w:rsidRPr="005C2FB5" w14:paraId="133503ED" w14:textId="77777777" w:rsidTr="00261694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D563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1E4EF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6873F4" w14:textId="62DC823B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="00382A4F">
              <w:rPr>
                <w:rFonts w:ascii="Times New Roman" w:eastAsia="Times New Roman" w:hAnsi="Times New Roman" w:cs="Times New Roman"/>
              </w:rPr>
              <w:t>2024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1B21D3" w:rsidRPr="005C2FB5" w14:paraId="6C8D90A2" w14:textId="77777777" w:rsidTr="00261694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45BF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A9B7E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01CFCB" w14:textId="35B84C02" w:rsidR="001B21D3" w:rsidRPr="00A0467D" w:rsidRDefault="003E2D79" w:rsidP="00503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«29»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23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VI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</w:tr>
      <w:tr w:rsidR="001B21D3" w:rsidRPr="005C2FB5" w14:paraId="570C927F" w14:textId="77777777" w:rsidTr="00261694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29AA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23BFA0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26" w:type="dxa"/>
            <w:vAlign w:val="bottom"/>
          </w:tcPr>
          <w:p w14:paraId="097B377E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«___»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21 года №___</w:t>
            </w:r>
          </w:p>
        </w:tc>
      </w:tr>
      <w:tr w:rsidR="001B21D3" w:rsidRPr="005C2FB5" w14:paraId="2E791005" w14:textId="77777777" w:rsidTr="00261694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CF50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177D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F72EF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3EEFA321" w14:textId="77777777" w:rsidTr="00261694">
        <w:trPr>
          <w:gridAfter w:val="1"/>
          <w:wAfter w:w="5326" w:type="dxa"/>
          <w:trHeight w:val="450"/>
        </w:trPr>
        <w:tc>
          <w:tcPr>
            <w:tcW w:w="10231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85772" w14:textId="17430119" w:rsidR="001B21D3" w:rsidRPr="005F2CBE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Источники финансирования дефицита местного бюджета на </w:t>
            </w:r>
            <w:r w:rsidR="00382A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2024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1B21D3" w:rsidRPr="005C2FB5" w14:paraId="07CD4A7C" w14:textId="77777777" w:rsidTr="00261694">
        <w:trPr>
          <w:gridAfter w:val="1"/>
          <w:wAfter w:w="5326" w:type="dxa"/>
          <w:trHeight w:val="450"/>
        </w:trPr>
        <w:tc>
          <w:tcPr>
            <w:tcW w:w="10231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52066D" w14:textId="77777777" w:rsidR="001B21D3" w:rsidRPr="005F2CBE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B21D3" w:rsidRPr="005C2FB5" w14:paraId="78A0CEDA" w14:textId="77777777" w:rsidTr="00261694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F2414" w14:textId="77777777" w:rsidR="001B21D3" w:rsidRPr="005F2CBE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7F378" w14:textId="77777777" w:rsidR="001B21D3" w:rsidRPr="005F2CBE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44B7C" w14:textId="77777777" w:rsidR="001B21D3" w:rsidRPr="005F2CBE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1B21D3" w:rsidRPr="005C2FB5" w14:paraId="0D5D7E7A" w14:textId="77777777" w:rsidTr="00261694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2C764F" w14:textId="77777777" w:rsidR="001B21D3" w:rsidRPr="005F2CBE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C38AF1" w14:textId="77777777" w:rsidR="001B21D3" w:rsidRPr="005F2CBE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B61C03" w14:textId="77777777" w:rsidR="001B21D3" w:rsidRPr="005F2CBE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1B21D3" w:rsidRPr="005C2FB5" w14:paraId="748A0C4E" w14:textId="77777777" w:rsidTr="00261694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C9CA90" w14:textId="77777777" w:rsidR="001B21D3" w:rsidRPr="005F2CBE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6CD1A7" w14:textId="77777777" w:rsidR="001B21D3" w:rsidRPr="005F2CBE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B3B740" w14:textId="77777777" w:rsidR="001B21D3" w:rsidRPr="005F2CBE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1B21D3" w:rsidRPr="005C2FB5" w14:paraId="1B77EF17" w14:textId="77777777" w:rsidTr="00261694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07086A" w14:textId="77777777" w:rsidR="001B21D3" w:rsidRPr="005F2CBE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DAC2EA" w14:textId="77777777" w:rsidR="001B21D3" w:rsidRPr="005F2CBE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748751" w14:textId="0CE527E2" w:rsidR="001B21D3" w:rsidRPr="005F2CBE" w:rsidRDefault="001B21D3" w:rsidP="00261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261694">
              <w:rPr>
                <w:rFonts w:ascii="Times New Roman" w:eastAsia="Times New Roman" w:hAnsi="Times New Roman" w:cs="Times New Roman"/>
                <w:sz w:val="28"/>
                <w:szCs w:val="28"/>
              </w:rPr>
              <w:t>8778,42</w:t>
            </w:r>
          </w:p>
        </w:tc>
      </w:tr>
      <w:tr w:rsidR="001B21D3" w:rsidRPr="005C2FB5" w14:paraId="4D8DBB65" w14:textId="77777777" w:rsidTr="00261694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1C15D4" w14:textId="77777777" w:rsidR="001B21D3" w:rsidRPr="005F2CBE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7E4300" w14:textId="77777777" w:rsidR="001B21D3" w:rsidRPr="005F2CBE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DD40CC" w14:textId="77777777" w:rsidR="001B21D3" w:rsidRDefault="001B21D3" w:rsidP="005449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00BBE3B" w14:textId="402622C0" w:rsidR="001B21D3" w:rsidRDefault="001B21D3" w:rsidP="0054493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261694">
              <w:rPr>
                <w:rFonts w:ascii="Times New Roman" w:eastAsia="Times New Roman" w:hAnsi="Times New Roman" w:cs="Times New Roman"/>
                <w:sz w:val="28"/>
                <w:szCs w:val="28"/>
              </w:rPr>
              <w:t>8778,42</w:t>
            </w:r>
          </w:p>
        </w:tc>
      </w:tr>
      <w:tr w:rsidR="00261694" w:rsidRPr="005C2FB5" w14:paraId="7E125E23" w14:textId="77777777" w:rsidTr="00261694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5AE2FD" w14:textId="77777777" w:rsidR="00261694" w:rsidRPr="005F2CBE" w:rsidRDefault="00261694" w:rsidP="00261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C2E0D3" w14:textId="77777777" w:rsidR="00261694" w:rsidRPr="005F2CBE" w:rsidRDefault="00261694" w:rsidP="00261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37BB1F" w14:textId="6B97ADA2" w:rsidR="00261694" w:rsidRDefault="00261694" w:rsidP="00261694">
            <w:pPr>
              <w:jc w:val="center"/>
            </w:pPr>
            <w:r w:rsidRPr="007D7DB2">
              <w:rPr>
                <w:rFonts w:ascii="Times New Roman" w:eastAsia="Times New Roman" w:hAnsi="Times New Roman" w:cs="Times New Roman"/>
                <w:sz w:val="28"/>
                <w:szCs w:val="28"/>
              </w:rPr>
              <w:t>8778,42</w:t>
            </w:r>
          </w:p>
        </w:tc>
      </w:tr>
      <w:tr w:rsidR="00261694" w:rsidRPr="005C2FB5" w14:paraId="225FE039" w14:textId="77777777" w:rsidTr="00261694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B268AA" w14:textId="77777777" w:rsidR="00261694" w:rsidRPr="005F2CBE" w:rsidRDefault="00261694" w:rsidP="00261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6616A7" w14:textId="77777777" w:rsidR="00261694" w:rsidRPr="005F2CBE" w:rsidRDefault="00261694" w:rsidP="00261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7FD6C9" w14:textId="0813297D" w:rsidR="00261694" w:rsidRDefault="00261694" w:rsidP="00261694">
            <w:pPr>
              <w:jc w:val="center"/>
            </w:pPr>
            <w:r w:rsidRPr="007D7DB2">
              <w:rPr>
                <w:rFonts w:ascii="Times New Roman" w:eastAsia="Times New Roman" w:hAnsi="Times New Roman" w:cs="Times New Roman"/>
                <w:sz w:val="28"/>
                <w:szCs w:val="28"/>
              </w:rPr>
              <w:t>8778,42</w:t>
            </w:r>
          </w:p>
        </w:tc>
      </w:tr>
      <w:tr w:rsidR="001B21D3" w:rsidRPr="005C2FB5" w14:paraId="6AA7D045" w14:textId="77777777" w:rsidTr="00261694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29A048" w14:textId="77777777" w:rsidR="001B21D3" w:rsidRPr="005F2CBE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F6BF1F" w14:textId="77777777" w:rsidR="001B21D3" w:rsidRPr="005F2CBE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0F07B7" w14:textId="77777777" w:rsidR="001B21D3" w:rsidRPr="005F2CBE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14:paraId="42EDCA46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3775A5CA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3765FF5D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5F02697A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7A954D3A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4CC09717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13713249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78A2E7B1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1C9F74F4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2C566DAA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0AB9CF01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15470E57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61FDE330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6401A27E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2DC3B7DB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48711E9B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29903399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1C183B2B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68A29824" w14:textId="77777777" w:rsidR="001B21D3" w:rsidRDefault="001B21D3" w:rsidP="001B21D3">
      <w:pPr>
        <w:spacing w:after="0"/>
        <w:jc w:val="center"/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</w:t>
      </w:r>
    </w:p>
    <w:tbl>
      <w:tblPr>
        <w:tblW w:w="19162" w:type="dxa"/>
        <w:tblInd w:w="83" w:type="dxa"/>
        <w:tblLook w:val="04A0" w:firstRow="1" w:lastRow="0" w:firstColumn="1" w:lastColumn="0" w:noHBand="0" w:noVBand="1"/>
      </w:tblPr>
      <w:tblGrid>
        <w:gridCol w:w="9948"/>
        <w:gridCol w:w="1692"/>
        <w:gridCol w:w="7522"/>
      </w:tblGrid>
      <w:tr w:rsidR="001B21D3" w:rsidRPr="005C2FB5" w14:paraId="43529F99" w14:textId="77777777" w:rsidTr="00544932">
        <w:trPr>
          <w:gridAfter w:val="2"/>
          <w:wAfter w:w="9214" w:type="dxa"/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38DC5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9</w:t>
            </w:r>
          </w:p>
        </w:tc>
      </w:tr>
      <w:tr w:rsidR="001B21D3" w:rsidRPr="004533D4" w14:paraId="4432B409" w14:textId="77777777" w:rsidTr="00544932">
        <w:trPr>
          <w:gridAfter w:val="2"/>
          <w:wAfter w:w="9214" w:type="dxa"/>
          <w:trHeight w:val="300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C19309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1B21D3" w:rsidRPr="004533D4" w14:paraId="4F655707" w14:textId="77777777" w:rsidTr="00544932">
        <w:trPr>
          <w:gridAfter w:val="2"/>
          <w:wAfter w:w="9214" w:type="dxa"/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318918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1B21D3" w:rsidRPr="004533D4" w14:paraId="5E9F9EA1" w14:textId="77777777" w:rsidTr="00544932">
        <w:trPr>
          <w:gridAfter w:val="2"/>
          <w:wAfter w:w="9214" w:type="dxa"/>
          <w:trHeight w:val="300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C8844D" w14:textId="5381200E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 w:rsidR="004216B9" w:rsidRPr="004533D4">
              <w:rPr>
                <w:rFonts w:ascii="Times New Roman" w:eastAsia="Times New Roman" w:hAnsi="Times New Roman" w:cs="Times New Roman"/>
              </w:rPr>
              <w:t>«О</w:t>
            </w:r>
            <w:r w:rsidR="004216B9">
              <w:rPr>
                <w:rFonts w:ascii="Times New Roman" w:eastAsia="Times New Roman" w:hAnsi="Times New Roman" w:cs="Times New Roman"/>
              </w:rPr>
              <w:t xml:space="preserve"> местном бюджете</w:t>
            </w:r>
            <w:r w:rsidR="004216B9"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</w:p>
          <w:p w14:paraId="1088793C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1B21D3" w:rsidRPr="004533D4" w14:paraId="7B1B96FC" w14:textId="77777777" w:rsidTr="00544932">
        <w:trPr>
          <w:gridAfter w:val="2"/>
          <w:wAfter w:w="9214" w:type="dxa"/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956A4B" w14:textId="5EDB8A8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="00382A4F">
              <w:rPr>
                <w:rFonts w:ascii="Times New Roman" w:eastAsia="Times New Roman" w:hAnsi="Times New Roman" w:cs="Times New Roman"/>
              </w:rPr>
              <w:t>2024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1B21D3" w:rsidRPr="004533D4" w14:paraId="743B685B" w14:textId="77777777" w:rsidTr="00544932">
        <w:trPr>
          <w:gridAfter w:val="2"/>
          <w:wAfter w:w="9214" w:type="dxa"/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7C3648" w14:textId="7A48B347" w:rsidR="001B21D3" w:rsidRPr="00A0467D" w:rsidRDefault="003E2D79" w:rsidP="00503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«29»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23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VI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</w:tr>
      <w:tr w:rsidR="001B21D3" w:rsidRPr="00DB6E90" w14:paraId="46FB6F29" w14:textId="77777777" w:rsidTr="00544932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194"/>
        </w:trPr>
        <w:tc>
          <w:tcPr>
            <w:tcW w:w="11640" w:type="dxa"/>
            <w:gridSpan w:val="2"/>
            <w:shd w:val="clear" w:color="auto" w:fill="auto"/>
          </w:tcPr>
          <w:p w14:paraId="261F632C" w14:textId="77777777" w:rsidR="001B21D3" w:rsidRPr="00DB6E90" w:rsidRDefault="001B21D3" w:rsidP="00544932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22" w:type="dxa"/>
            <w:shd w:val="clear" w:color="auto" w:fill="auto"/>
            <w:vAlign w:val="bottom"/>
          </w:tcPr>
          <w:p w14:paraId="1D2C490E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</w:t>
            </w:r>
          </w:p>
        </w:tc>
      </w:tr>
      <w:tr w:rsidR="001B21D3" w:rsidRPr="00DB6E90" w14:paraId="213E1382" w14:textId="77777777" w:rsidTr="00544932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269"/>
        </w:trPr>
        <w:tc>
          <w:tcPr>
            <w:tcW w:w="11640" w:type="dxa"/>
            <w:gridSpan w:val="2"/>
            <w:shd w:val="clear" w:color="auto" w:fill="auto"/>
          </w:tcPr>
          <w:p w14:paraId="36E43FE7" w14:textId="77777777" w:rsidR="001B21D3" w:rsidRPr="00DB6E90" w:rsidRDefault="001B21D3" w:rsidP="00544932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22" w:type="dxa"/>
            <w:shd w:val="clear" w:color="auto" w:fill="auto"/>
            <w:vAlign w:val="bottom"/>
          </w:tcPr>
          <w:p w14:paraId="6D7449BF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57F2416" w14:textId="77777777" w:rsidR="001B21D3" w:rsidRPr="00390527" w:rsidRDefault="001B21D3" w:rsidP="001B21D3">
      <w:pPr>
        <w:spacing w:after="0" w:line="240" w:lineRule="atLeast"/>
        <w:rPr>
          <w:rFonts w:ascii="Times New Roman" w:hAnsi="Times New Roman" w:cs="Times New Roman"/>
          <w:sz w:val="32"/>
          <w:szCs w:val="32"/>
        </w:rPr>
      </w:pPr>
    </w:p>
    <w:p w14:paraId="4DFA75E3" w14:textId="77777777" w:rsidR="00EC4999" w:rsidRPr="00EC4999" w:rsidRDefault="00EC4999" w:rsidP="00EC4999">
      <w:pPr>
        <w:spacing w:after="0"/>
        <w:jc w:val="center"/>
        <w:rPr>
          <w:rFonts w:ascii="Times New Roman" w:hAnsi="Times New Roman" w:cs="Times New Roman"/>
          <w:b/>
        </w:rPr>
      </w:pPr>
      <w:r w:rsidRPr="00EC4999">
        <w:rPr>
          <w:rFonts w:ascii="Times New Roman" w:hAnsi="Times New Roman" w:cs="Times New Roman"/>
          <w:b/>
        </w:rPr>
        <w:t>Методики</w:t>
      </w:r>
    </w:p>
    <w:p w14:paraId="1C895E2F" w14:textId="77777777" w:rsidR="00EC4999" w:rsidRPr="00EC4999" w:rsidRDefault="00EC4999" w:rsidP="00EC4999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 w:rsidRPr="00EC4999">
        <w:rPr>
          <w:rFonts w:ascii="Times New Roman" w:hAnsi="Times New Roman" w:cs="Times New Roman"/>
          <w:b/>
        </w:rPr>
        <w:t>предоставления</w:t>
      </w:r>
      <w:proofErr w:type="gramEnd"/>
      <w:r w:rsidRPr="00EC4999">
        <w:rPr>
          <w:rFonts w:ascii="Times New Roman" w:hAnsi="Times New Roman" w:cs="Times New Roman"/>
          <w:b/>
        </w:rPr>
        <w:t xml:space="preserve"> межбюджетных трансфертов </w:t>
      </w:r>
    </w:p>
    <w:p w14:paraId="5CEEE6F2" w14:textId="77777777" w:rsidR="00EC4999" w:rsidRPr="00EC4999" w:rsidRDefault="00EC4999" w:rsidP="00EC4999">
      <w:pPr>
        <w:spacing w:after="0"/>
        <w:jc w:val="center"/>
        <w:rPr>
          <w:rFonts w:ascii="Times New Roman" w:hAnsi="Times New Roman" w:cs="Times New Roman"/>
          <w:b/>
        </w:rPr>
      </w:pPr>
      <w:r w:rsidRPr="00EC4999">
        <w:rPr>
          <w:rFonts w:ascii="Times New Roman" w:hAnsi="Times New Roman" w:cs="Times New Roman"/>
          <w:b/>
        </w:rPr>
        <w:t xml:space="preserve"> </w:t>
      </w:r>
      <w:proofErr w:type="gramStart"/>
      <w:r w:rsidRPr="00EC4999">
        <w:rPr>
          <w:rFonts w:ascii="Times New Roman" w:hAnsi="Times New Roman" w:cs="Times New Roman"/>
          <w:b/>
        </w:rPr>
        <w:t>из</w:t>
      </w:r>
      <w:proofErr w:type="gramEnd"/>
      <w:r w:rsidRPr="00EC4999">
        <w:rPr>
          <w:rFonts w:ascii="Times New Roman" w:hAnsi="Times New Roman" w:cs="Times New Roman"/>
          <w:b/>
        </w:rPr>
        <w:t xml:space="preserve"> бюджета поселения бюджету муниципального района, </w:t>
      </w:r>
    </w:p>
    <w:p w14:paraId="541EC2C1" w14:textId="77777777" w:rsidR="00EC4999" w:rsidRPr="00EC4999" w:rsidRDefault="00EC4999" w:rsidP="00EC4999">
      <w:pPr>
        <w:spacing w:after="0"/>
        <w:jc w:val="center"/>
        <w:rPr>
          <w:rFonts w:ascii="Times New Roman" w:hAnsi="Times New Roman" w:cs="Times New Roman"/>
          <w:b/>
        </w:rPr>
      </w:pPr>
      <w:r w:rsidRPr="00EC4999">
        <w:rPr>
          <w:rFonts w:ascii="Times New Roman" w:hAnsi="Times New Roman" w:cs="Times New Roman"/>
          <w:b/>
        </w:rPr>
        <w:t xml:space="preserve"> </w:t>
      </w:r>
      <w:proofErr w:type="gramStart"/>
      <w:r w:rsidRPr="00EC4999">
        <w:rPr>
          <w:rFonts w:ascii="Times New Roman" w:hAnsi="Times New Roman" w:cs="Times New Roman"/>
          <w:b/>
        </w:rPr>
        <w:t>направляемых</w:t>
      </w:r>
      <w:proofErr w:type="gramEnd"/>
      <w:r w:rsidRPr="00EC4999">
        <w:rPr>
          <w:rFonts w:ascii="Times New Roman" w:hAnsi="Times New Roman" w:cs="Times New Roman"/>
          <w:b/>
        </w:rPr>
        <w:t xml:space="preserve"> на финансирование расходов, </w:t>
      </w:r>
    </w:p>
    <w:p w14:paraId="3B225515" w14:textId="77777777" w:rsidR="00EC4999" w:rsidRPr="00EC4999" w:rsidRDefault="00EC4999" w:rsidP="00EC4999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 w:rsidRPr="00EC4999">
        <w:rPr>
          <w:rFonts w:ascii="Times New Roman" w:hAnsi="Times New Roman" w:cs="Times New Roman"/>
          <w:b/>
        </w:rPr>
        <w:t>связанных</w:t>
      </w:r>
      <w:proofErr w:type="gramEnd"/>
      <w:r w:rsidRPr="00EC4999">
        <w:rPr>
          <w:rFonts w:ascii="Times New Roman" w:hAnsi="Times New Roman" w:cs="Times New Roman"/>
          <w:b/>
        </w:rPr>
        <w:t xml:space="preserve"> с передачей части полномочий </w:t>
      </w:r>
    </w:p>
    <w:p w14:paraId="2F26E0D8" w14:textId="77777777" w:rsidR="00EC4999" w:rsidRPr="00EC4999" w:rsidRDefault="00EC4999" w:rsidP="00EC4999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 w:rsidRPr="00EC4999">
        <w:rPr>
          <w:rFonts w:ascii="Times New Roman" w:hAnsi="Times New Roman" w:cs="Times New Roman"/>
          <w:b/>
        </w:rPr>
        <w:t>органов</w:t>
      </w:r>
      <w:proofErr w:type="gramEnd"/>
      <w:r w:rsidRPr="00EC4999">
        <w:rPr>
          <w:rFonts w:ascii="Times New Roman" w:hAnsi="Times New Roman" w:cs="Times New Roman"/>
          <w:b/>
        </w:rPr>
        <w:t xml:space="preserve"> местного самоуправления поселения</w:t>
      </w:r>
    </w:p>
    <w:p w14:paraId="018C8CA0" w14:textId="77777777" w:rsidR="00EC4999" w:rsidRPr="00EC4999" w:rsidRDefault="00EC4999" w:rsidP="00EC4999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 w:rsidRPr="00EC4999">
        <w:rPr>
          <w:rFonts w:ascii="Times New Roman" w:hAnsi="Times New Roman" w:cs="Times New Roman"/>
          <w:b/>
        </w:rPr>
        <w:t>органам</w:t>
      </w:r>
      <w:proofErr w:type="gramEnd"/>
      <w:r w:rsidRPr="00EC4999">
        <w:rPr>
          <w:rFonts w:ascii="Times New Roman" w:hAnsi="Times New Roman" w:cs="Times New Roman"/>
          <w:b/>
        </w:rPr>
        <w:t xml:space="preserve"> местного самоуправления муниципального района</w:t>
      </w:r>
    </w:p>
    <w:p w14:paraId="07FB748D" w14:textId="77777777" w:rsidR="00EC4999" w:rsidRPr="00EC4999" w:rsidRDefault="00EC4999" w:rsidP="00EC4999">
      <w:pPr>
        <w:rPr>
          <w:rFonts w:ascii="Times New Roman" w:hAnsi="Times New Roman" w:cs="Times New Roman"/>
        </w:rPr>
      </w:pPr>
    </w:p>
    <w:p w14:paraId="54B2EEF5" w14:textId="77777777" w:rsidR="00EC4999" w:rsidRPr="00EC4999" w:rsidRDefault="00EC4999" w:rsidP="00EC4999">
      <w:pPr>
        <w:numPr>
          <w:ilvl w:val="1"/>
          <w:numId w:val="6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исполнению бюджетов поселений.</w:t>
      </w:r>
    </w:p>
    <w:p w14:paraId="6F861903" w14:textId="77777777" w:rsidR="00EC4999" w:rsidRPr="00EC4999" w:rsidRDefault="00EC4999" w:rsidP="00EC4999">
      <w:pPr>
        <w:numPr>
          <w:ilvl w:val="1"/>
          <w:numId w:val="6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>Средства предоставляемых иных межбюджетных трансфертов имеют строго целевой характер.</w:t>
      </w:r>
    </w:p>
    <w:p w14:paraId="067A6EBF" w14:textId="77777777" w:rsidR="00EC4999" w:rsidRPr="00EC4999" w:rsidRDefault="00EC4999" w:rsidP="00EC4999">
      <w:pPr>
        <w:numPr>
          <w:ilvl w:val="1"/>
          <w:numId w:val="6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>Размер иных межбюджетных трансфертов бюджету муниципального района на осуществление переданных полномочий поселения по исполнению бюджетов поселений рассчитывается по следующей формуле:</w:t>
      </w:r>
    </w:p>
    <w:p w14:paraId="21F7432C" w14:textId="77777777" w:rsidR="00EC4999" w:rsidRPr="00EC4999" w:rsidRDefault="00EC4999" w:rsidP="00EC4999">
      <w:pPr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 xml:space="preserve">       </w:t>
      </w:r>
    </w:p>
    <w:p w14:paraId="02C37BB5" w14:textId="1D1946D5" w:rsidR="00EC4999" w:rsidRPr="00EC4999" w:rsidRDefault="00EC4999" w:rsidP="00EC4999">
      <w:pPr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 xml:space="preserve">            С</w:t>
      </w:r>
      <w:r w:rsidRPr="00EC4999">
        <w:rPr>
          <w:rFonts w:ascii="Times New Roman" w:hAnsi="Times New Roman" w:cs="Times New Roman"/>
          <w:vertAlign w:val="subscript"/>
        </w:rPr>
        <w:t>1</w:t>
      </w:r>
      <w:r w:rsidRPr="00EC4999">
        <w:rPr>
          <w:rFonts w:ascii="Times New Roman" w:hAnsi="Times New Roman" w:cs="Times New Roman"/>
        </w:rPr>
        <w:t xml:space="preserve"> = </w:t>
      </w:r>
      <w:r w:rsidRPr="00EC4999">
        <w:rPr>
          <w:rFonts w:ascii="Times New Roman" w:hAnsi="Times New Roman" w:cs="Times New Roman"/>
          <w:lang w:val="en-US"/>
        </w:rPr>
        <w:t>N</w:t>
      </w:r>
      <w:r w:rsidRPr="00EC4999">
        <w:rPr>
          <w:rFonts w:ascii="Times New Roman" w:hAnsi="Times New Roman" w:cs="Times New Roman"/>
        </w:rPr>
        <w:t xml:space="preserve"> * </w:t>
      </w:r>
      <w:r w:rsidRPr="00EC4999">
        <w:rPr>
          <w:rFonts w:ascii="Times New Roman" w:hAnsi="Times New Roman" w:cs="Times New Roman"/>
          <w:lang w:val="en-US"/>
        </w:rPr>
        <w:t>K</w:t>
      </w:r>
      <w:r w:rsidRPr="00EC4999">
        <w:rPr>
          <w:rFonts w:ascii="Times New Roman" w:hAnsi="Times New Roman" w:cs="Times New Roman"/>
        </w:rPr>
        <w:t>, где</w:t>
      </w:r>
    </w:p>
    <w:p w14:paraId="206D8082" w14:textId="77777777" w:rsidR="00EC4999" w:rsidRPr="00EC4999" w:rsidRDefault="00EC4999" w:rsidP="00EC4999">
      <w:pPr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 xml:space="preserve">             С</w:t>
      </w:r>
      <w:r w:rsidRPr="00EC4999">
        <w:rPr>
          <w:rFonts w:ascii="Times New Roman" w:hAnsi="Times New Roman" w:cs="Times New Roman"/>
          <w:vertAlign w:val="subscript"/>
        </w:rPr>
        <w:t>1</w:t>
      </w:r>
      <w:r w:rsidRPr="00EC4999">
        <w:rPr>
          <w:rFonts w:ascii="Times New Roman" w:hAnsi="Times New Roman" w:cs="Times New Roman"/>
        </w:rPr>
        <w:t xml:space="preserve">– объем иных межбюджетных трансфертов бюджету муниципального района на осуществление переданных полномочий поселения по исполнению бюджетов поселений, тыс. </w:t>
      </w:r>
      <w:proofErr w:type="spellStart"/>
      <w:r w:rsidRPr="00EC4999">
        <w:rPr>
          <w:rFonts w:ascii="Times New Roman" w:hAnsi="Times New Roman" w:cs="Times New Roman"/>
        </w:rPr>
        <w:t>руб</w:t>
      </w:r>
      <w:proofErr w:type="spellEnd"/>
      <w:r w:rsidRPr="00EC4999">
        <w:rPr>
          <w:rFonts w:ascii="Times New Roman" w:hAnsi="Times New Roman" w:cs="Times New Roman"/>
        </w:rPr>
        <w:t>;</w:t>
      </w:r>
    </w:p>
    <w:p w14:paraId="23E7C616" w14:textId="77777777" w:rsidR="00EC4999" w:rsidRPr="00EC4999" w:rsidRDefault="00EC4999" w:rsidP="00EC4999">
      <w:pPr>
        <w:jc w:val="both"/>
        <w:rPr>
          <w:rFonts w:ascii="Times New Roman" w:hAnsi="Times New Roman" w:cs="Times New Roman"/>
        </w:rPr>
      </w:pPr>
    </w:p>
    <w:p w14:paraId="0DA6EFB8" w14:textId="77777777" w:rsidR="00EC4999" w:rsidRPr="00EC4999" w:rsidRDefault="00EC4999" w:rsidP="00EC4999">
      <w:pPr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 xml:space="preserve">             </w:t>
      </w:r>
      <w:r w:rsidRPr="00EC4999">
        <w:rPr>
          <w:rFonts w:ascii="Times New Roman" w:hAnsi="Times New Roman" w:cs="Times New Roman"/>
          <w:lang w:val="en-US"/>
        </w:rPr>
        <w:t>N</w:t>
      </w:r>
      <w:r w:rsidRPr="00EC4999">
        <w:rPr>
          <w:rFonts w:ascii="Times New Roman" w:hAnsi="Times New Roman" w:cs="Times New Roman"/>
        </w:rPr>
        <w:t xml:space="preserve"> – </w:t>
      </w:r>
      <w:proofErr w:type="gramStart"/>
      <w:r w:rsidRPr="00EC4999">
        <w:rPr>
          <w:rFonts w:ascii="Times New Roman" w:hAnsi="Times New Roman" w:cs="Times New Roman"/>
        </w:rPr>
        <w:t>предельный</w:t>
      </w:r>
      <w:proofErr w:type="gramEnd"/>
      <w:r w:rsidRPr="00EC4999">
        <w:rPr>
          <w:rFonts w:ascii="Times New Roman" w:hAnsi="Times New Roman" w:cs="Times New Roman"/>
        </w:rPr>
        <w:t xml:space="preserve">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</w:t>
      </w:r>
      <w:proofErr w:type="spellStart"/>
      <w:proofErr w:type="gramStart"/>
      <w:r w:rsidRPr="00EC4999">
        <w:rPr>
          <w:rFonts w:ascii="Times New Roman" w:hAnsi="Times New Roman" w:cs="Times New Roman"/>
        </w:rPr>
        <w:t>руб</w:t>
      </w:r>
      <w:proofErr w:type="spellEnd"/>
      <w:proofErr w:type="gramEnd"/>
      <w:r w:rsidRPr="00EC4999">
        <w:rPr>
          <w:rFonts w:ascii="Times New Roman" w:hAnsi="Times New Roman" w:cs="Times New Roman"/>
        </w:rPr>
        <w:t>;</w:t>
      </w:r>
    </w:p>
    <w:p w14:paraId="58472262" w14:textId="77777777" w:rsidR="00EC4999" w:rsidRPr="00EC4999" w:rsidRDefault="00EC4999" w:rsidP="00EC4999">
      <w:pPr>
        <w:jc w:val="both"/>
        <w:rPr>
          <w:rFonts w:ascii="Times New Roman" w:hAnsi="Times New Roman" w:cs="Times New Roman"/>
        </w:rPr>
      </w:pPr>
    </w:p>
    <w:p w14:paraId="3BFF00D0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  <w:lang w:val="en-US"/>
        </w:rPr>
        <w:t>K</w:t>
      </w:r>
      <w:proofErr w:type="spellStart"/>
      <w:r w:rsidRPr="00EC4999">
        <w:rPr>
          <w:rFonts w:ascii="Times New Roman" w:hAnsi="Times New Roman" w:cs="Times New Roman"/>
          <w:vertAlign w:val="subscript"/>
        </w:rPr>
        <w:t>цб</w:t>
      </w:r>
      <w:proofErr w:type="spellEnd"/>
      <w:r w:rsidRPr="00EC4999">
        <w:rPr>
          <w:rFonts w:ascii="Times New Roman" w:hAnsi="Times New Roman" w:cs="Times New Roman"/>
        </w:rPr>
        <w:t xml:space="preserve"> – коэффициент, характеризующий удельный вес расходов на осуществление переданных полномочий по формированию, утверждению, исполнению бюджетов поселений и контролю за исполнением данных бюджетов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соглашениями. </w:t>
      </w:r>
    </w:p>
    <w:p w14:paraId="40CF0507" w14:textId="77777777" w:rsidR="00EC4999" w:rsidRPr="00EC4999" w:rsidRDefault="00EC4999" w:rsidP="00EC4999">
      <w:pPr>
        <w:jc w:val="both"/>
        <w:rPr>
          <w:rFonts w:ascii="Times New Roman" w:hAnsi="Times New Roman" w:cs="Times New Roman"/>
        </w:rPr>
      </w:pPr>
    </w:p>
    <w:p w14:paraId="6100B2BC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 xml:space="preserve">Расчет коэффициента, характеризующий удельный вес расходов на осуществление переданных полномочий по исполнению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</w:t>
      </w:r>
      <w:r w:rsidRPr="00EC4999">
        <w:rPr>
          <w:rFonts w:ascii="Times New Roman" w:hAnsi="Times New Roman" w:cs="Times New Roman"/>
        </w:rPr>
        <w:lastRenderedPageBreak/>
        <w:t>указанные полномочия органам местного самоуправления муниципального района в соответствии с заключенными соглашениями осуществляется по формуле:</w:t>
      </w:r>
    </w:p>
    <w:p w14:paraId="72D5C44A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</w:p>
    <w:p w14:paraId="3BBFF405" w14:textId="6DBF170B" w:rsidR="00EC4999" w:rsidRPr="00EC4999" w:rsidRDefault="00EC4999" w:rsidP="00D9287A">
      <w:pPr>
        <w:ind w:firstLine="709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 xml:space="preserve"> </w:t>
      </w:r>
      <w:r w:rsidRPr="00EC4999">
        <w:rPr>
          <w:rFonts w:ascii="Times New Roman" w:hAnsi="Times New Roman" w:cs="Times New Roman"/>
          <w:lang w:val="en-US"/>
        </w:rPr>
        <w:t>K</w:t>
      </w:r>
      <w:r w:rsidRPr="00EC4999">
        <w:rPr>
          <w:rFonts w:ascii="Times New Roman" w:hAnsi="Times New Roman" w:cs="Times New Roman"/>
        </w:rPr>
        <w:t xml:space="preserve"> = </w:t>
      </w:r>
      <w:r w:rsidRPr="00EC4999">
        <w:rPr>
          <w:rFonts w:ascii="Times New Roman" w:hAnsi="Times New Roman" w:cs="Times New Roman"/>
          <w:lang w:val="en-US"/>
        </w:rPr>
        <w:t>P</w:t>
      </w:r>
      <w:r w:rsidRPr="00EC4999">
        <w:rPr>
          <w:rFonts w:ascii="Times New Roman" w:hAnsi="Times New Roman" w:cs="Times New Roman"/>
        </w:rPr>
        <w:t xml:space="preserve"> / ∑ </w:t>
      </w:r>
      <w:r w:rsidRPr="00EC4999">
        <w:rPr>
          <w:rFonts w:ascii="Times New Roman" w:hAnsi="Times New Roman" w:cs="Times New Roman"/>
          <w:lang w:val="en-US"/>
        </w:rPr>
        <w:t>N</w:t>
      </w:r>
      <w:r w:rsidRPr="00EC4999">
        <w:rPr>
          <w:rFonts w:ascii="Times New Roman" w:hAnsi="Times New Roman" w:cs="Times New Roman"/>
        </w:rPr>
        <w:t>, где</w:t>
      </w:r>
    </w:p>
    <w:p w14:paraId="4E012AB3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  <w:proofErr w:type="spellStart"/>
      <w:r w:rsidRPr="00EC4999">
        <w:rPr>
          <w:rFonts w:ascii="Times New Roman" w:hAnsi="Times New Roman" w:cs="Times New Roman"/>
        </w:rPr>
        <w:t>Р</w:t>
      </w:r>
      <w:r w:rsidRPr="00EC4999">
        <w:rPr>
          <w:rFonts w:ascii="Times New Roman" w:hAnsi="Times New Roman" w:cs="Times New Roman"/>
          <w:vertAlign w:val="subscript"/>
        </w:rPr>
        <w:t>цб</w:t>
      </w:r>
      <w:proofErr w:type="spellEnd"/>
      <w:r w:rsidRPr="00EC4999">
        <w:rPr>
          <w:rFonts w:ascii="Times New Roman" w:hAnsi="Times New Roman" w:cs="Times New Roman"/>
        </w:rPr>
        <w:t xml:space="preserve"> – общий объем расходов на содержание централизованной бухгалтерии для осуществления переданных полномочий поселений по исполнению бюджетов поселений, утвержденный в бюджете муниципального района на текущий финансовый год и приведенный к условиям очередного финансового года, тыс. рублей;</w:t>
      </w:r>
    </w:p>
    <w:p w14:paraId="1DCFE86D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</w:p>
    <w:p w14:paraId="4C145771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  <w:lang w:val="en-US"/>
        </w:rPr>
        <w:t>N</w:t>
      </w:r>
      <w:r w:rsidRPr="00EC4999">
        <w:rPr>
          <w:rFonts w:ascii="Times New Roman" w:hAnsi="Times New Roman" w:cs="Times New Roman"/>
        </w:rPr>
        <w:t xml:space="preserve"> – </w:t>
      </w:r>
      <w:proofErr w:type="gramStart"/>
      <w:r w:rsidRPr="00EC4999">
        <w:rPr>
          <w:rFonts w:ascii="Times New Roman" w:hAnsi="Times New Roman" w:cs="Times New Roman"/>
        </w:rPr>
        <w:t>предельный</w:t>
      </w:r>
      <w:proofErr w:type="gramEnd"/>
      <w:r w:rsidRPr="00EC4999">
        <w:rPr>
          <w:rFonts w:ascii="Times New Roman" w:hAnsi="Times New Roman" w:cs="Times New Roman"/>
        </w:rPr>
        <w:t xml:space="preserve">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руб.</w:t>
      </w:r>
    </w:p>
    <w:p w14:paraId="436B6C95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</w:p>
    <w:p w14:paraId="0B316480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>Общий объем расходов на содержание централизованной бухгалтерии для осуществления переданных полномочий поселений по исполнению бюджетов поселений утвержденный в бюджете муниципального района на текущий финансовый год и приведенный к условиям очередного финансового года, рассчитывается по формуле:</w:t>
      </w:r>
    </w:p>
    <w:p w14:paraId="00E94A36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</w:p>
    <w:p w14:paraId="10D0A694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 xml:space="preserve"> </w:t>
      </w:r>
      <w:proofErr w:type="spellStart"/>
      <w:r w:rsidRPr="00EC4999">
        <w:rPr>
          <w:rFonts w:ascii="Times New Roman" w:hAnsi="Times New Roman" w:cs="Times New Roman"/>
        </w:rPr>
        <w:t>Р</w:t>
      </w:r>
      <w:r w:rsidRPr="00EC4999">
        <w:rPr>
          <w:rFonts w:ascii="Times New Roman" w:hAnsi="Times New Roman" w:cs="Times New Roman"/>
          <w:vertAlign w:val="subscript"/>
        </w:rPr>
        <w:t>цб</w:t>
      </w:r>
      <w:proofErr w:type="spellEnd"/>
      <w:r w:rsidRPr="00EC4999">
        <w:rPr>
          <w:rFonts w:ascii="Times New Roman" w:hAnsi="Times New Roman" w:cs="Times New Roman"/>
        </w:rPr>
        <w:t xml:space="preserve"> = </w:t>
      </w:r>
      <w:r w:rsidRPr="00EC4999">
        <w:rPr>
          <w:rFonts w:ascii="Times New Roman" w:hAnsi="Times New Roman" w:cs="Times New Roman"/>
          <w:lang w:val="en-US"/>
        </w:rPr>
        <w:t>F</w:t>
      </w:r>
      <w:proofErr w:type="spellStart"/>
      <w:proofErr w:type="gramStart"/>
      <w:r w:rsidRPr="00EC4999">
        <w:rPr>
          <w:rFonts w:ascii="Times New Roman" w:hAnsi="Times New Roman" w:cs="Times New Roman"/>
          <w:vertAlign w:val="subscript"/>
        </w:rPr>
        <w:t>цб</w:t>
      </w:r>
      <w:proofErr w:type="spellEnd"/>
      <w:r w:rsidRPr="00EC4999">
        <w:rPr>
          <w:rFonts w:ascii="Times New Roman" w:hAnsi="Times New Roman" w:cs="Times New Roman"/>
        </w:rPr>
        <w:t xml:space="preserve">  +</w:t>
      </w:r>
      <w:proofErr w:type="gramEnd"/>
      <w:r w:rsidRPr="00EC4999">
        <w:rPr>
          <w:rFonts w:ascii="Times New Roman" w:hAnsi="Times New Roman" w:cs="Times New Roman"/>
        </w:rPr>
        <w:t xml:space="preserve"> </w:t>
      </w:r>
      <w:proofErr w:type="spellStart"/>
      <w:r w:rsidRPr="00EC4999">
        <w:rPr>
          <w:rFonts w:ascii="Times New Roman" w:hAnsi="Times New Roman" w:cs="Times New Roman"/>
        </w:rPr>
        <w:t>М</w:t>
      </w:r>
      <w:r w:rsidRPr="00EC4999">
        <w:rPr>
          <w:rFonts w:ascii="Times New Roman" w:hAnsi="Times New Roman" w:cs="Times New Roman"/>
          <w:vertAlign w:val="subscript"/>
        </w:rPr>
        <w:t>цб</w:t>
      </w:r>
      <w:proofErr w:type="spellEnd"/>
      <w:r w:rsidRPr="00EC4999">
        <w:rPr>
          <w:rFonts w:ascii="Times New Roman" w:hAnsi="Times New Roman" w:cs="Times New Roman"/>
        </w:rPr>
        <w:t>, где</w:t>
      </w:r>
    </w:p>
    <w:p w14:paraId="2F932EA5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</w:p>
    <w:p w14:paraId="5F0D5793" w14:textId="5A04EF32" w:rsidR="00EC4999" w:rsidRPr="00D9287A" w:rsidRDefault="00EC4999" w:rsidP="00D9287A">
      <w:pPr>
        <w:ind w:firstLine="709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  <w:lang w:val="en-US"/>
        </w:rPr>
        <w:t>F</w:t>
      </w:r>
      <w:proofErr w:type="spellStart"/>
      <w:r w:rsidRPr="00EC4999">
        <w:rPr>
          <w:rFonts w:ascii="Times New Roman" w:hAnsi="Times New Roman" w:cs="Times New Roman"/>
          <w:vertAlign w:val="subscript"/>
        </w:rPr>
        <w:t>цб</w:t>
      </w:r>
      <w:proofErr w:type="spellEnd"/>
      <w:r w:rsidRPr="00EC4999">
        <w:rPr>
          <w:rFonts w:ascii="Times New Roman" w:hAnsi="Times New Roman" w:cs="Times New Roman"/>
        </w:rPr>
        <w:t xml:space="preserve"> – фонд оплаты труда работников централизованной бухгалтерии (вид расходов 111) для осуществления переданных полномочий поселений по исполнению бюджетов поселений, утвержденный в бюджете муниципального района на текущий финансовый год и приведенный к условиям очередного финансового года, включая начисления на фонд оплаты труда;</w:t>
      </w:r>
    </w:p>
    <w:p w14:paraId="0B7C9E6D" w14:textId="41B3C997" w:rsidR="00EC4999" w:rsidRPr="00D9287A" w:rsidRDefault="00EC4999" w:rsidP="00D9287A">
      <w:pPr>
        <w:ind w:firstLine="709"/>
        <w:jc w:val="both"/>
        <w:rPr>
          <w:rFonts w:ascii="Times New Roman" w:hAnsi="Times New Roman" w:cs="Times New Roman"/>
        </w:rPr>
      </w:pPr>
      <w:proofErr w:type="spellStart"/>
      <w:r w:rsidRPr="00EC4999">
        <w:rPr>
          <w:rFonts w:ascii="Times New Roman" w:hAnsi="Times New Roman" w:cs="Times New Roman"/>
        </w:rPr>
        <w:t>М</w:t>
      </w:r>
      <w:r w:rsidRPr="00EC4999">
        <w:rPr>
          <w:rFonts w:ascii="Times New Roman" w:hAnsi="Times New Roman" w:cs="Times New Roman"/>
          <w:vertAlign w:val="subscript"/>
        </w:rPr>
        <w:t>цб</w:t>
      </w:r>
      <w:proofErr w:type="spellEnd"/>
      <w:r w:rsidRPr="00EC4999">
        <w:rPr>
          <w:rFonts w:ascii="Times New Roman" w:hAnsi="Times New Roman" w:cs="Times New Roman"/>
        </w:rPr>
        <w:t xml:space="preserve"> – материальные затраты на содержание централизованной бухгалтерии для осуществления переданных полномочий поселений по исполнению бюджетов поселе</w:t>
      </w:r>
      <w:r w:rsidR="00D9287A">
        <w:rPr>
          <w:rFonts w:ascii="Times New Roman" w:hAnsi="Times New Roman" w:cs="Times New Roman"/>
        </w:rPr>
        <w:t>ний на текущий финансовый год</w:t>
      </w:r>
    </w:p>
    <w:p w14:paraId="46D67A3D" w14:textId="77777777" w:rsidR="00EC4999" w:rsidRPr="00EC4999" w:rsidRDefault="00EC4999" w:rsidP="00EC4999">
      <w:pPr>
        <w:numPr>
          <w:ilvl w:val="1"/>
          <w:numId w:val="7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поселений.</w:t>
      </w:r>
    </w:p>
    <w:p w14:paraId="2D1C4A4E" w14:textId="77777777" w:rsidR="00EC4999" w:rsidRPr="00EC4999" w:rsidRDefault="00EC4999" w:rsidP="00EC4999">
      <w:pPr>
        <w:numPr>
          <w:ilvl w:val="1"/>
          <w:numId w:val="7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>Средства предоставляемых иных межбюджетных трансфертов имеют строго целевой характер.</w:t>
      </w:r>
    </w:p>
    <w:p w14:paraId="315B6B80" w14:textId="77777777" w:rsidR="00EC4999" w:rsidRPr="00EC4999" w:rsidRDefault="00EC4999" w:rsidP="00EC4999">
      <w:pPr>
        <w:numPr>
          <w:ilvl w:val="1"/>
          <w:numId w:val="7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>Размер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 рассчитывается по следующей формуле:</w:t>
      </w:r>
    </w:p>
    <w:p w14:paraId="1B37ED30" w14:textId="77777777" w:rsidR="00EC4999" w:rsidRPr="00EC4999" w:rsidRDefault="00EC4999" w:rsidP="00EC4999">
      <w:pPr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 xml:space="preserve">       </w:t>
      </w:r>
    </w:p>
    <w:p w14:paraId="4B92FC31" w14:textId="77777777" w:rsidR="00EC4999" w:rsidRPr="00EC4999" w:rsidRDefault="00EC4999" w:rsidP="00EC4999">
      <w:pPr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 xml:space="preserve">            С</w:t>
      </w:r>
      <w:r w:rsidRPr="00EC4999">
        <w:rPr>
          <w:rFonts w:ascii="Times New Roman" w:hAnsi="Times New Roman" w:cs="Times New Roman"/>
          <w:vertAlign w:val="subscript"/>
        </w:rPr>
        <w:t>2</w:t>
      </w:r>
      <w:r w:rsidRPr="00EC4999">
        <w:rPr>
          <w:rFonts w:ascii="Times New Roman" w:hAnsi="Times New Roman" w:cs="Times New Roman"/>
        </w:rPr>
        <w:t xml:space="preserve"> = </w:t>
      </w:r>
      <w:r w:rsidRPr="00EC4999">
        <w:rPr>
          <w:rFonts w:ascii="Times New Roman" w:hAnsi="Times New Roman" w:cs="Times New Roman"/>
          <w:lang w:val="en-US"/>
        </w:rPr>
        <w:t>N</w:t>
      </w:r>
      <w:r w:rsidRPr="00EC4999">
        <w:rPr>
          <w:rFonts w:ascii="Times New Roman" w:hAnsi="Times New Roman" w:cs="Times New Roman"/>
        </w:rPr>
        <w:t xml:space="preserve"> * </w:t>
      </w:r>
      <w:r w:rsidRPr="00EC4999">
        <w:rPr>
          <w:rFonts w:ascii="Times New Roman" w:hAnsi="Times New Roman" w:cs="Times New Roman"/>
          <w:lang w:val="en-US"/>
        </w:rPr>
        <w:t>K</w:t>
      </w:r>
      <w:r w:rsidRPr="00EC4999">
        <w:rPr>
          <w:rFonts w:ascii="Times New Roman" w:hAnsi="Times New Roman" w:cs="Times New Roman"/>
        </w:rPr>
        <w:t>, где</w:t>
      </w:r>
    </w:p>
    <w:p w14:paraId="60E1AEA7" w14:textId="77777777" w:rsidR="00EC4999" w:rsidRPr="00EC4999" w:rsidRDefault="00EC4999" w:rsidP="00EC4999">
      <w:pPr>
        <w:jc w:val="both"/>
        <w:rPr>
          <w:rFonts w:ascii="Times New Roman" w:hAnsi="Times New Roman" w:cs="Times New Roman"/>
        </w:rPr>
      </w:pPr>
    </w:p>
    <w:p w14:paraId="4CF6281D" w14:textId="77777777" w:rsidR="00EC4999" w:rsidRPr="00EC4999" w:rsidRDefault="00EC4999" w:rsidP="00EC4999">
      <w:pPr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 xml:space="preserve">            С</w:t>
      </w:r>
      <w:r w:rsidRPr="00EC4999">
        <w:rPr>
          <w:rFonts w:ascii="Times New Roman" w:hAnsi="Times New Roman" w:cs="Times New Roman"/>
          <w:vertAlign w:val="subscript"/>
        </w:rPr>
        <w:t>2</w:t>
      </w:r>
      <w:r w:rsidRPr="00EC4999">
        <w:rPr>
          <w:rFonts w:ascii="Times New Roman" w:hAnsi="Times New Roman" w:cs="Times New Roman"/>
        </w:rPr>
        <w:t xml:space="preserve"> – объем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поселений, тыс. </w:t>
      </w:r>
      <w:proofErr w:type="spellStart"/>
      <w:r w:rsidRPr="00EC4999">
        <w:rPr>
          <w:rFonts w:ascii="Times New Roman" w:hAnsi="Times New Roman" w:cs="Times New Roman"/>
        </w:rPr>
        <w:t>руб</w:t>
      </w:r>
      <w:proofErr w:type="spellEnd"/>
      <w:r w:rsidRPr="00EC4999">
        <w:rPr>
          <w:rFonts w:ascii="Times New Roman" w:hAnsi="Times New Roman" w:cs="Times New Roman"/>
        </w:rPr>
        <w:t>;</w:t>
      </w:r>
    </w:p>
    <w:p w14:paraId="1A6DCC82" w14:textId="77777777" w:rsidR="00EC4999" w:rsidRPr="00EC4999" w:rsidRDefault="00EC4999" w:rsidP="00EC4999">
      <w:pPr>
        <w:jc w:val="both"/>
        <w:rPr>
          <w:rFonts w:ascii="Times New Roman" w:hAnsi="Times New Roman" w:cs="Times New Roman"/>
        </w:rPr>
      </w:pPr>
    </w:p>
    <w:p w14:paraId="014B6741" w14:textId="77777777" w:rsidR="00EC4999" w:rsidRPr="00EC4999" w:rsidRDefault="00EC4999" w:rsidP="00EC4999">
      <w:pPr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lastRenderedPageBreak/>
        <w:t xml:space="preserve">             </w:t>
      </w:r>
      <w:r w:rsidRPr="00EC4999">
        <w:rPr>
          <w:rFonts w:ascii="Times New Roman" w:hAnsi="Times New Roman" w:cs="Times New Roman"/>
          <w:lang w:val="en-US"/>
        </w:rPr>
        <w:t>N</w:t>
      </w:r>
      <w:r w:rsidRPr="00EC4999">
        <w:rPr>
          <w:rFonts w:ascii="Times New Roman" w:hAnsi="Times New Roman" w:cs="Times New Roman"/>
        </w:rPr>
        <w:t xml:space="preserve"> – </w:t>
      </w:r>
      <w:proofErr w:type="gramStart"/>
      <w:r w:rsidRPr="00EC4999">
        <w:rPr>
          <w:rFonts w:ascii="Times New Roman" w:hAnsi="Times New Roman" w:cs="Times New Roman"/>
        </w:rPr>
        <w:t>предельный</w:t>
      </w:r>
      <w:proofErr w:type="gramEnd"/>
      <w:r w:rsidRPr="00EC4999">
        <w:rPr>
          <w:rFonts w:ascii="Times New Roman" w:hAnsi="Times New Roman" w:cs="Times New Roman"/>
        </w:rPr>
        <w:t xml:space="preserve">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</w:t>
      </w:r>
      <w:proofErr w:type="spellStart"/>
      <w:proofErr w:type="gramStart"/>
      <w:r w:rsidRPr="00EC4999">
        <w:rPr>
          <w:rFonts w:ascii="Times New Roman" w:hAnsi="Times New Roman" w:cs="Times New Roman"/>
        </w:rPr>
        <w:t>руб</w:t>
      </w:r>
      <w:proofErr w:type="spellEnd"/>
      <w:proofErr w:type="gramEnd"/>
      <w:r w:rsidRPr="00EC4999">
        <w:rPr>
          <w:rFonts w:ascii="Times New Roman" w:hAnsi="Times New Roman" w:cs="Times New Roman"/>
        </w:rPr>
        <w:t>;</w:t>
      </w:r>
    </w:p>
    <w:p w14:paraId="44C4DBCA" w14:textId="77777777" w:rsidR="00EC4999" w:rsidRPr="00EC4999" w:rsidRDefault="00EC4999" w:rsidP="00EC4999">
      <w:pPr>
        <w:jc w:val="both"/>
        <w:rPr>
          <w:rFonts w:ascii="Times New Roman" w:hAnsi="Times New Roman" w:cs="Times New Roman"/>
        </w:rPr>
      </w:pPr>
    </w:p>
    <w:p w14:paraId="4F30B08C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  <w:lang w:val="en-US"/>
        </w:rPr>
        <w:t>K</w:t>
      </w:r>
      <w:proofErr w:type="spellStart"/>
      <w:r w:rsidRPr="00EC4999">
        <w:rPr>
          <w:rFonts w:ascii="Times New Roman" w:hAnsi="Times New Roman" w:cs="Times New Roman"/>
          <w:vertAlign w:val="subscript"/>
        </w:rPr>
        <w:t>крк</w:t>
      </w:r>
      <w:proofErr w:type="spellEnd"/>
      <w:r w:rsidRPr="00EC4999">
        <w:rPr>
          <w:rFonts w:ascii="Times New Roman" w:hAnsi="Times New Roman" w:cs="Times New Roman"/>
        </w:rPr>
        <w:t xml:space="preserve"> – коэффициент, характеризующий удельный вес расходов на осуществление переданных полномочий по контролю за исполнением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соглашениями. </w:t>
      </w:r>
    </w:p>
    <w:p w14:paraId="19F1B9D6" w14:textId="77777777" w:rsidR="00EC4999" w:rsidRPr="00EC4999" w:rsidRDefault="00EC4999" w:rsidP="00EC4999">
      <w:pPr>
        <w:jc w:val="both"/>
        <w:rPr>
          <w:rFonts w:ascii="Times New Roman" w:hAnsi="Times New Roman" w:cs="Times New Roman"/>
        </w:rPr>
      </w:pPr>
    </w:p>
    <w:p w14:paraId="69730B73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>Расчет коэффициента, характеризующий удельный вес расходов на осуществление переданных полномочий по контролю за исполнением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 осуществляется по формуле:</w:t>
      </w:r>
    </w:p>
    <w:p w14:paraId="7D8B2A44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</w:p>
    <w:p w14:paraId="5EE17DB2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 xml:space="preserve"> </w:t>
      </w:r>
      <w:r w:rsidRPr="00EC4999">
        <w:rPr>
          <w:rFonts w:ascii="Times New Roman" w:hAnsi="Times New Roman" w:cs="Times New Roman"/>
          <w:lang w:val="en-US"/>
        </w:rPr>
        <w:t>K</w:t>
      </w:r>
      <w:proofErr w:type="spellStart"/>
      <w:r w:rsidRPr="00EC4999">
        <w:rPr>
          <w:rFonts w:ascii="Times New Roman" w:hAnsi="Times New Roman" w:cs="Times New Roman"/>
          <w:vertAlign w:val="subscript"/>
        </w:rPr>
        <w:t>крк</w:t>
      </w:r>
      <w:proofErr w:type="spellEnd"/>
      <w:r w:rsidRPr="00EC4999">
        <w:rPr>
          <w:rFonts w:ascii="Times New Roman" w:hAnsi="Times New Roman" w:cs="Times New Roman"/>
        </w:rPr>
        <w:t xml:space="preserve"> = </w:t>
      </w:r>
      <w:r w:rsidRPr="00EC4999">
        <w:rPr>
          <w:rFonts w:ascii="Times New Roman" w:hAnsi="Times New Roman" w:cs="Times New Roman"/>
          <w:lang w:val="en-US"/>
        </w:rPr>
        <w:t>R</w:t>
      </w:r>
      <w:proofErr w:type="spellStart"/>
      <w:r w:rsidRPr="00EC4999">
        <w:rPr>
          <w:rFonts w:ascii="Times New Roman" w:hAnsi="Times New Roman" w:cs="Times New Roman"/>
          <w:vertAlign w:val="subscript"/>
        </w:rPr>
        <w:t>крк</w:t>
      </w:r>
      <w:proofErr w:type="spellEnd"/>
      <w:r w:rsidRPr="00EC4999">
        <w:rPr>
          <w:rFonts w:ascii="Times New Roman" w:hAnsi="Times New Roman" w:cs="Times New Roman"/>
        </w:rPr>
        <w:t xml:space="preserve"> / ∑ </w:t>
      </w:r>
      <w:r w:rsidRPr="00EC4999">
        <w:rPr>
          <w:rFonts w:ascii="Times New Roman" w:hAnsi="Times New Roman" w:cs="Times New Roman"/>
          <w:lang w:val="en-US"/>
        </w:rPr>
        <w:t>N</w:t>
      </w:r>
      <w:r w:rsidRPr="00EC4999">
        <w:rPr>
          <w:rFonts w:ascii="Times New Roman" w:hAnsi="Times New Roman" w:cs="Times New Roman"/>
        </w:rPr>
        <w:t>, где</w:t>
      </w:r>
    </w:p>
    <w:p w14:paraId="0B9FED69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</w:p>
    <w:p w14:paraId="11637D29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  <w:lang w:val="en-US"/>
        </w:rPr>
        <w:t>R</w:t>
      </w:r>
      <w:proofErr w:type="spellStart"/>
      <w:r w:rsidRPr="00EC4999">
        <w:rPr>
          <w:rFonts w:ascii="Times New Roman" w:hAnsi="Times New Roman" w:cs="Times New Roman"/>
          <w:vertAlign w:val="subscript"/>
        </w:rPr>
        <w:t>крк</w:t>
      </w:r>
      <w:proofErr w:type="spellEnd"/>
      <w:r w:rsidRPr="00EC4999">
        <w:rPr>
          <w:rFonts w:ascii="Times New Roman" w:hAnsi="Times New Roman" w:cs="Times New Roman"/>
        </w:rPr>
        <w:t xml:space="preserve"> – общий объем расходов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поселений, утвержденный в бюджете муниципального района на текущий финансовый год и приведенный к условиям очередного финансового года, тыс. </w:t>
      </w:r>
      <w:proofErr w:type="gramStart"/>
      <w:r w:rsidRPr="00EC4999">
        <w:rPr>
          <w:rFonts w:ascii="Times New Roman" w:hAnsi="Times New Roman" w:cs="Times New Roman"/>
        </w:rPr>
        <w:t>рублей</w:t>
      </w:r>
      <w:proofErr w:type="gramEnd"/>
      <w:r w:rsidRPr="00EC4999">
        <w:rPr>
          <w:rFonts w:ascii="Times New Roman" w:hAnsi="Times New Roman" w:cs="Times New Roman"/>
        </w:rPr>
        <w:t>;</w:t>
      </w:r>
    </w:p>
    <w:p w14:paraId="30C54139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</w:p>
    <w:p w14:paraId="1A63EB72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  <w:lang w:val="en-US"/>
        </w:rPr>
        <w:t>N</w:t>
      </w:r>
      <w:r w:rsidRPr="00EC4999">
        <w:rPr>
          <w:rFonts w:ascii="Times New Roman" w:hAnsi="Times New Roman" w:cs="Times New Roman"/>
        </w:rPr>
        <w:t xml:space="preserve"> – </w:t>
      </w:r>
      <w:proofErr w:type="gramStart"/>
      <w:r w:rsidRPr="00EC4999">
        <w:rPr>
          <w:rFonts w:ascii="Times New Roman" w:hAnsi="Times New Roman" w:cs="Times New Roman"/>
        </w:rPr>
        <w:t>предельный</w:t>
      </w:r>
      <w:proofErr w:type="gramEnd"/>
      <w:r w:rsidRPr="00EC4999">
        <w:rPr>
          <w:rFonts w:ascii="Times New Roman" w:hAnsi="Times New Roman" w:cs="Times New Roman"/>
        </w:rPr>
        <w:t xml:space="preserve">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руб.</w:t>
      </w:r>
    </w:p>
    <w:p w14:paraId="064C2FB0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</w:p>
    <w:p w14:paraId="33CE1A0D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>Общий объем расходов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данных бюджетов, утвержденный в бюджете муниципального района на текущий финансовый год и приведенный к условиям очередного финансового года, рассчитывается по формуле:</w:t>
      </w:r>
    </w:p>
    <w:p w14:paraId="04CA3786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</w:p>
    <w:p w14:paraId="5CC0B824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EC4999">
        <w:rPr>
          <w:rFonts w:ascii="Times New Roman" w:hAnsi="Times New Roman" w:cs="Times New Roman"/>
          <w:lang w:val="en-US"/>
        </w:rPr>
        <w:t>R</w:t>
      </w:r>
      <w:proofErr w:type="spellStart"/>
      <w:r w:rsidRPr="00EC4999">
        <w:rPr>
          <w:rFonts w:ascii="Times New Roman" w:hAnsi="Times New Roman" w:cs="Times New Roman"/>
          <w:vertAlign w:val="subscript"/>
        </w:rPr>
        <w:t>крк</w:t>
      </w:r>
      <w:proofErr w:type="spellEnd"/>
      <w:r w:rsidRPr="00EC4999">
        <w:rPr>
          <w:rFonts w:ascii="Times New Roman" w:hAnsi="Times New Roman" w:cs="Times New Roman"/>
        </w:rPr>
        <w:t xml:space="preserve">  =</w:t>
      </w:r>
      <w:proofErr w:type="gramEnd"/>
      <w:r w:rsidRPr="00EC4999">
        <w:rPr>
          <w:rFonts w:ascii="Times New Roman" w:hAnsi="Times New Roman" w:cs="Times New Roman"/>
        </w:rPr>
        <w:t xml:space="preserve">  </w:t>
      </w:r>
      <w:r w:rsidRPr="00EC4999">
        <w:rPr>
          <w:rFonts w:ascii="Times New Roman" w:hAnsi="Times New Roman" w:cs="Times New Roman"/>
          <w:lang w:val="en-US"/>
        </w:rPr>
        <w:t>F</w:t>
      </w:r>
      <w:proofErr w:type="spellStart"/>
      <w:r w:rsidRPr="00EC4999">
        <w:rPr>
          <w:rFonts w:ascii="Times New Roman" w:hAnsi="Times New Roman" w:cs="Times New Roman"/>
          <w:vertAlign w:val="subscript"/>
        </w:rPr>
        <w:t>крк</w:t>
      </w:r>
      <w:proofErr w:type="spellEnd"/>
      <w:r w:rsidRPr="00EC4999">
        <w:rPr>
          <w:rFonts w:ascii="Times New Roman" w:hAnsi="Times New Roman" w:cs="Times New Roman"/>
        </w:rPr>
        <w:t xml:space="preserve"> + </w:t>
      </w:r>
      <w:proofErr w:type="spellStart"/>
      <w:r w:rsidRPr="00EC4999">
        <w:rPr>
          <w:rFonts w:ascii="Times New Roman" w:hAnsi="Times New Roman" w:cs="Times New Roman"/>
        </w:rPr>
        <w:t>М</w:t>
      </w:r>
      <w:r w:rsidRPr="00EC4999">
        <w:rPr>
          <w:rFonts w:ascii="Times New Roman" w:hAnsi="Times New Roman" w:cs="Times New Roman"/>
          <w:vertAlign w:val="subscript"/>
        </w:rPr>
        <w:t>крк</w:t>
      </w:r>
      <w:proofErr w:type="spellEnd"/>
      <w:r w:rsidRPr="00EC4999">
        <w:rPr>
          <w:rFonts w:ascii="Times New Roman" w:hAnsi="Times New Roman" w:cs="Times New Roman"/>
        </w:rPr>
        <w:t xml:space="preserve"> , где</w:t>
      </w:r>
    </w:p>
    <w:p w14:paraId="68651A36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</w:p>
    <w:p w14:paraId="09AB815B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EC4999">
        <w:rPr>
          <w:rFonts w:ascii="Times New Roman" w:hAnsi="Times New Roman" w:cs="Times New Roman"/>
          <w:lang w:val="en-US"/>
        </w:rPr>
        <w:t>F</w:t>
      </w:r>
      <w:proofErr w:type="spellStart"/>
      <w:r w:rsidRPr="00EC4999">
        <w:rPr>
          <w:rFonts w:ascii="Times New Roman" w:hAnsi="Times New Roman" w:cs="Times New Roman"/>
          <w:vertAlign w:val="subscript"/>
        </w:rPr>
        <w:t>крк</w:t>
      </w:r>
      <w:proofErr w:type="spellEnd"/>
      <w:r w:rsidRPr="00EC4999">
        <w:rPr>
          <w:rFonts w:ascii="Times New Roman" w:hAnsi="Times New Roman" w:cs="Times New Roman"/>
        </w:rPr>
        <w:t xml:space="preserve">  –</w:t>
      </w:r>
      <w:proofErr w:type="gramEnd"/>
      <w:r w:rsidRPr="00EC4999">
        <w:rPr>
          <w:rFonts w:ascii="Times New Roman" w:hAnsi="Times New Roman" w:cs="Times New Roman"/>
        </w:rPr>
        <w:t xml:space="preserve"> фонд оплаты труда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 на текущий финансовый год, приведенный к условиям очередного финансового года, включая начисления на фонд оплаты труда;</w:t>
      </w:r>
    </w:p>
    <w:p w14:paraId="138E3D94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52DD0F1C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EC4999">
        <w:rPr>
          <w:rFonts w:ascii="Times New Roman" w:hAnsi="Times New Roman" w:cs="Times New Roman"/>
        </w:rPr>
        <w:lastRenderedPageBreak/>
        <w:t>М</w:t>
      </w:r>
      <w:r w:rsidRPr="00EC4999">
        <w:rPr>
          <w:rFonts w:ascii="Times New Roman" w:hAnsi="Times New Roman" w:cs="Times New Roman"/>
          <w:vertAlign w:val="subscript"/>
        </w:rPr>
        <w:t>крк</w:t>
      </w:r>
      <w:proofErr w:type="spellEnd"/>
      <w:r w:rsidRPr="00EC4999">
        <w:rPr>
          <w:rFonts w:ascii="Times New Roman" w:hAnsi="Times New Roman" w:cs="Times New Roman"/>
        </w:rPr>
        <w:t xml:space="preserve">  –</w:t>
      </w:r>
      <w:proofErr w:type="gramEnd"/>
      <w:r w:rsidRPr="00EC4999">
        <w:rPr>
          <w:rFonts w:ascii="Times New Roman" w:hAnsi="Times New Roman" w:cs="Times New Roman"/>
        </w:rPr>
        <w:t xml:space="preserve"> материальные затраты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 в соответствии с решением районного Совета депутатов о бюджете муниципального образования «</w:t>
      </w:r>
      <w:proofErr w:type="spellStart"/>
      <w:r w:rsidRPr="00EC4999">
        <w:rPr>
          <w:rFonts w:ascii="Times New Roman" w:hAnsi="Times New Roman" w:cs="Times New Roman"/>
        </w:rPr>
        <w:t>Курумканский</w:t>
      </w:r>
      <w:proofErr w:type="spellEnd"/>
      <w:r w:rsidRPr="00EC4999">
        <w:rPr>
          <w:rFonts w:ascii="Times New Roman" w:hAnsi="Times New Roman" w:cs="Times New Roman"/>
        </w:rPr>
        <w:t xml:space="preserve"> район» на текущий финансовый год..</w:t>
      </w:r>
    </w:p>
    <w:p w14:paraId="059995CB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</w:p>
    <w:p w14:paraId="70144072" w14:textId="77777777" w:rsidR="00EC4999" w:rsidRPr="00EC4999" w:rsidRDefault="00EC4999" w:rsidP="00EC4999">
      <w:pPr>
        <w:numPr>
          <w:ilvl w:val="1"/>
          <w:numId w:val="8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созданию условий для организации досуга и обеспечения жителей поселения услугами организаций культуры.</w:t>
      </w:r>
    </w:p>
    <w:p w14:paraId="53F93BFD" w14:textId="77777777" w:rsidR="00EC4999" w:rsidRPr="00EC4999" w:rsidRDefault="00EC4999" w:rsidP="00EC4999">
      <w:pPr>
        <w:numPr>
          <w:ilvl w:val="1"/>
          <w:numId w:val="8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>Средства предоставляемых иных межбюджетных трансфертов имеют строго целевой характер.</w:t>
      </w:r>
    </w:p>
    <w:p w14:paraId="1B7F4C61" w14:textId="77777777" w:rsidR="00EC4999" w:rsidRPr="00EC4999" w:rsidRDefault="00EC4999" w:rsidP="00EC4999">
      <w:pPr>
        <w:numPr>
          <w:ilvl w:val="1"/>
          <w:numId w:val="8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>Размер иных межбюджетных трансфертов бюджету муниципального района на осуществление переданных полномочий поселения по созданию условий для организации досуга и обеспечения жителей поселения услугами организаций культуры в части оплаты труда и страховых взносов на выплаты по оплате труда рассчитывается по следующей формуле:</w:t>
      </w:r>
    </w:p>
    <w:p w14:paraId="7DA1D530" w14:textId="77777777" w:rsidR="00EC4999" w:rsidRPr="00EC4999" w:rsidRDefault="00EC4999" w:rsidP="00EC4999">
      <w:pPr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 xml:space="preserve">       </w:t>
      </w:r>
    </w:p>
    <w:p w14:paraId="7B825EC5" w14:textId="0120951B" w:rsidR="00EC4999" w:rsidRPr="00EC4999" w:rsidRDefault="00EC4999" w:rsidP="00D9287A">
      <w:pPr>
        <w:ind w:firstLine="709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  <w:lang w:val="en-US"/>
        </w:rPr>
        <w:t>C</w:t>
      </w:r>
      <w:r w:rsidRPr="00EC4999">
        <w:rPr>
          <w:rFonts w:ascii="Times New Roman" w:hAnsi="Times New Roman" w:cs="Times New Roman"/>
          <w:vertAlign w:val="subscript"/>
        </w:rPr>
        <w:t>3</w:t>
      </w:r>
      <w:r w:rsidRPr="00EC4999">
        <w:rPr>
          <w:rFonts w:ascii="Times New Roman" w:hAnsi="Times New Roman" w:cs="Times New Roman"/>
        </w:rPr>
        <w:t xml:space="preserve"> = </w:t>
      </w:r>
      <w:r w:rsidRPr="00EC4999">
        <w:rPr>
          <w:rFonts w:ascii="Times New Roman" w:hAnsi="Times New Roman" w:cs="Times New Roman"/>
          <w:lang w:val="en-US"/>
        </w:rPr>
        <w:t>F</w:t>
      </w:r>
      <w:r w:rsidRPr="00EC4999">
        <w:rPr>
          <w:rFonts w:ascii="Times New Roman" w:hAnsi="Times New Roman" w:cs="Times New Roman"/>
          <w:vertAlign w:val="subscript"/>
        </w:rPr>
        <w:t>к</w:t>
      </w:r>
      <w:r w:rsidRPr="00EC4999">
        <w:rPr>
          <w:rFonts w:ascii="Times New Roman" w:hAnsi="Times New Roman" w:cs="Times New Roman"/>
        </w:rPr>
        <w:t xml:space="preserve"> + </w:t>
      </w:r>
      <w:r w:rsidRPr="00EC4999">
        <w:rPr>
          <w:rFonts w:ascii="Times New Roman" w:hAnsi="Times New Roman" w:cs="Times New Roman"/>
          <w:lang w:val="en-US"/>
        </w:rPr>
        <w:t>F</w:t>
      </w:r>
      <w:proofErr w:type="spellStart"/>
      <w:r w:rsidRPr="00EC4999">
        <w:rPr>
          <w:rFonts w:ascii="Times New Roman" w:hAnsi="Times New Roman" w:cs="Times New Roman"/>
          <w:vertAlign w:val="subscript"/>
        </w:rPr>
        <w:t>ок</w:t>
      </w:r>
      <w:proofErr w:type="spellEnd"/>
      <w:r w:rsidRPr="00EC4999">
        <w:rPr>
          <w:rFonts w:ascii="Times New Roman" w:hAnsi="Times New Roman" w:cs="Times New Roman"/>
        </w:rPr>
        <w:t>, где</w:t>
      </w:r>
    </w:p>
    <w:p w14:paraId="20C6BCCD" w14:textId="56E3EDA4" w:rsidR="00EC4999" w:rsidRPr="00D9287A" w:rsidRDefault="00EC4999" w:rsidP="00D9287A">
      <w:pPr>
        <w:ind w:firstLine="709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  <w:lang w:val="en-US"/>
        </w:rPr>
        <w:t>F</w:t>
      </w:r>
      <w:r w:rsidRPr="00EC4999">
        <w:rPr>
          <w:rFonts w:ascii="Times New Roman" w:hAnsi="Times New Roman" w:cs="Times New Roman"/>
          <w:vertAlign w:val="subscript"/>
        </w:rPr>
        <w:t>к</w:t>
      </w:r>
      <w:r w:rsidRPr="00EC4999">
        <w:rPr>
          <w:rFonts w:ascii="Times New Roman" w:hAnsi="Times New Roman" w:cs="Times New Roman"/>
        </w:rPr>
        <w:t xml:space="preserve"> – расходы на заработную плату работников культуры (специалистов) в соответствии с утвержденным штатным расписанием дома культуры на очередной финансовый год, включая начисления на фонд оплаты труда;</w:t>
      </w:r>
    </w:p>
    <w:p w14:paraId="0345C1C5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26274602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  <w:lang w:val="en-US"/>
        </w:rPr>
        <w:t>F</w:t>
      </w:r>
      <w:proofErr w:type="spellStart"/>
      <w:r w:rsidRPr="00EC4999">
        <w:rPr>
          <w:rFonts w:ascii="Times New Roman" w:hAnsi="Times New Roman" w:cs="Times New Roman"/>
          <w:vertAlign w:val="subscript"/>
        </w:rPr>
        <w:t>ок</w:t>
      </w:r>
      <w:proofErr w:type="spellEnd"/>
      <w:r w:rsidRPr="00EC4999">
        <w:rPr>
          <w:rFonts w:ascii="Times New Roman" w:hAnsi="Times New Roman" w:cs="Times New Roman"/>
        </w:rPr>
        <w:t xml:space="preserve"> - расходы на заработную плату работников обслуживающего персонала дома культуры в соответствии с утвержденным штатным расписанием на очередной финансовый год, включая начисления на фонд оплаты труда.</w:t>
      </w:r>
    </w:p>
    <w:p w14:paraId="4BB59158" w14:textId="77777777" w:rsidR="00EC4999" w:rsidRPr="00EC4999" w:rsidRDefault="00EC4999" w:rsidP="00EC4999">
      <w:pPr>
        <w:ind w:firstLine="709"/>
        <w:rPr>
          <w:rFonts w:ascii="Times New Roman" w:hAnsi="Times New Roman" w:cs="Times New Roman"/>
          <w:sz w:val="20"/>
          <w:szCs w:val="20"/>
        </w:rPr>
      </w:pPr>
    </w:p>
    <w:p w14:paraId="0F95CCEA" w14:textId="77777777" w:rsidR="00EC4999" w:rsidRPr="00EC4999" w:rsidRDefault="00EC4999" w:rsidP="00EC4999">
      <w:pPr>
        <w:numPr>
          <w:ilvl w:val="1"/>
          <w:numId w:val="9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внутреннему муниципальному финансовому контролю.</w:t>
      </w:r>
    </w:p>
    <w:p w14:paraId="00E2EEB9" w14:textId="77777777" w:rsidR="00EC4999" w:rsidRPr="00EC4999" w:rsidRDefault="00EC4999" w:rsidP="00EC4999">
      <w:pPr>
        <w:numPr>
          <w:ilvl w:val="1"/>
          <w:numId w:val="9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>Средства предоставляемых иных межбюджетных трансфертов имеют строго целевой характер.</w:t>
      </w:r>
    </w:p>
    <w:p w14:paraId="1CECEE26" w14:textId="77777777" w:rsidR="00EC4999" w:rsidRPr="00EC4999" w:rsidRDefault="00EC4999" w:rsidP="00EC4999">
      <w:pPr>
        <w:numPr>
          <w:ilvl w:val="1"/>
          <w:numId w:val="9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0"/>
          <w:szCs w:val="20"/>
        </w:rPr>
      </w:pPr>
      <w:r w:rsidRPr="00EC4999">
        <w:rPr>
          <w:rFonts w:ascii="Times New Roman" w:hAnsi="Times New Roman" w:cs="Times New Roman"/>
        </w:rPr>
        <w:t>Объем иных межбюджетных трансфертов бюджету муниципального района на осуществление переданных полномочий поселения по внутреннему муниципальному финансовому контролю определяется в размере 1,0 тыс. рублей в год.</w:t>
      </w:r>
    </w:p>
    <w:p w14:paraId="4878F176" w14:textId="77777777" w:rsidR="00EC4999" w:rsidRPr="00EC4999" w:rsidRDefault="00EC4999" w:rsidP="00EC4999">
      <w:pPr>
        <w:ind w:left="420"/>
        <w:jc w:val="both"/>
        <w:rPr>
          <w:rFonts w:ascii="Times New Roman" w:hAnsi="Times New Roman" w:cs="Times New Roman"/>
        </w:rPr>
      </w:pPr>
    </w:p>
    <w:p w14:paraId="62D4100C" w14:textId="77777777" w:rsidR="00EC4999" w:rsidRPr="00EC4999" w:rsidRDefault="00EC4999" w:rsidP="00EC4999">
      <w:pPr>
        <w:ind w:firstLine="420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>5.1 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определению поставщиков (подрядчиков, исполнителей) для обеспечения муниципальных нужд.</w:t>
      </w:r>
    </w:p>
    <w:p w14:paraId="7C788C26" w14:textId="77777777" w:rsidR="00EC4999" w:rsidRPr="00EC4999" w:rsidRDefault="00EC4999" w:rsidP="00EC4999">
      <w:pPr>
        <w:ind w:firstLine="420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>5.2. Средства предоставляемых иных межбюджетных трансфертов имеют строго целевой характер.</w:t>
      </w:r>
    </w:p>
    <w:p w14:paraId="37A58E4F" w14:textId="77777777" w:rsidR="00EC4999" w:rsidRPr="00EC4999" w:rsidRDefault="00EC4999" w:rsidP="00EC4999">
      <w:pPr>
        <w:ind w:firstLine="420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>5.3. Объем иных межбюджетных трансфертов бюджету муниципального района на осуществление переданных полномочий поселения по определению поставщиков (подрядчиков, исполнителей) для обеспечения муниципальных нужд определяется в размере 1,0 тыс. рублей в год.</w:t>
      </w:r>
    </w:p>
    <w:p w14:paraId="655133F4" w14:textId="77777777" w:rsidR="00EC4999" w:rsidRPr="00EC4999" w:rsidRDefault="00EC4999" w:rsidP="00EC4999">
      <w:pPr>
        <w:ind w:left="420"/>
        <w:jc w:val="both"/>
        <w:rPr>
          <w:rFonts w:ascii="Times New Roman" w:hAnsi="Times New Roman" w:cs="Times New Roman"/>
        </w:rPr>
      </w:pPr>
    </w:p>
    <w:p w14:paraId="77430DE0" w14:textId="77777777" w:rsidR="00EC4999" w:rsidRPr="00EC4999" w:rsidRDefault="00EC4999" w:rsidP="00EC4999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outlineLvl w:val="0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>Предоставление иных межбюджетных трансфертов бюджету муниципального района производится в соответствии со сводной бюджетной росписью и кассовым планом.</w:t>
      </w:r>
    </w:p>
    <w:p w14:paraId="0E62BD35" w14:textId="77777777" w:rsidR="001B21D3" w:rsidRDefault="001B21D3" w:rsidP="001B21D3">
      <w:pPr>
        <w:spacing w:after="0" w:line="240" w:lineRule="auto"/>
        <w:rPr>
          <w:rFonts w:ascii="Times New Roman" w:hAnsi="Times New Roman" w:cs="Times New Roman"/>
        </w:rPr>
      </w:pPr>
    </w:p>
    <w:p w14:paraId="7D0160AF" w14:textId="77777777" w:rsidR="001B21D3" w:rsidRDefault="001B21D3" w:rsidP="001B21D3">
      <w:pPr>
        <w:spacing w:after="0" w:line="240" w:lineRule="auto"/>
        <w:rPr>
          <w:rFonts w:ascii="Times New Roman" w:hAnsi="Times New Roman" w:cs="Times New Roman"/>
        </w:rPr>
      </w:pPr>
    </w:p>
    <w:p w14:paraId="38E70FE3" w14:textId="77777777" w:rsidR="001B21D3" w:rsidRDefault="001B21D3" w:rsidP="001B21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11"/>
        <w:tblW w:w="9948" w:type="dxa"/>
        <w:tblLook w:val="04A0" w:firstRow="1" w:lastRow="0" w:firstColumn="1" w:lastColumn="0" w:noHBand="0" w:noVBand="1"/>
      </w:tblPr>
      <w:tblGrid>
        <w:gridCol w:w="9948"/>
      </w:tblGrid>
      <w:tr w:rsidR="00D9287A" w:rsidRPr="005C2FB5" w14:paraId="290F6FC5" w14:textId="77777777" w:rsidTr="00D9287A">
        <w:trPr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71539" w14:textId="77777777" w:rsidR="00D9287A" w:rsidRDefault="00D9287A" w:rsidP="00D9287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E15E8A1" w14:textId="77777777" w:rsidR="00D9287A" w:rsidRDefault="00D9287A" w:rsidP="00D9287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98A0F73" w14:textId="77777777" w:rsidR="00D9287A" w:rsidRDefault="00D9287A" w:rsidP="00D9287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07F9A00" w14:textId="77777777" w:rsidR="00D9287A" w:rsidRDefault="00D9287A" w:rsidP="00D9287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A43C923" w14:textId="77777777" w:rsidR="00D9287A" w:rsidRDefault="00D9287A" w:rsidP="00D928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15884D70" w14:textId="77777777" w:rsidR="00D9287A" w:rsidRPr="005C2FB5" w:rsidRDefault="00D9287A" w:rsidP="00D928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Приложение</w:t>
            </w:r>
            <w:r>
              <w:rPr>
                <w:rFonts w:ascii="Times New Roman" w:eastAsia="Times New Roman" w:hAnsi="Times New Roman" w:cs="Times New Roman"/>
              </w:rPr>
              <w:t xml:space="preserve"> 10</w:t>
            </w:r>
          </w:p>
        </w:tc>
      </w:tr>
      <w:tr w:rsidR="00D9287A" w:rsidRPr="004533D4" w14:paraId="34FFC4B9" w14:textId="77777777" w:rsidTr="00D9287A">
        <w:trPr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FA73E" w14:textId="77777777" w:rsidR="00D9287A" w:rsidRPr="004533D4" w:rsidRDefault="00D9287A" w:rsidP="00D928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D9287A" w:rsidRPr="004533D4" w14:paraId="2B1A496C" w14:textId="77777777" w:rsidTr="00D9287A">
        <w:trPr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AC6D2" w14:textId="77777777" w:rsidR="00D9287A" w:rsidRPr="004533D4" w:rsidRDefault="00D9287A" w:rsidP="00D928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D9287A" w:rsidRPr="004533D4" w14:paraId="2FF41D64" w14:textId="77777777" w:rsidTr="00D9287A">
        <w:trPr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F73A0" w14:textId="77777777" w:rsidR="00D9287A" w:rsidRDefault="00D9287A" w:rsidP="00D928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««О</w:t>
            </w:r>
            <w:r>
              <w:rPr>
                <w:rFonts w:ascii="Times New Roman" w:eastAsia="Times New Roman" w:hAnsi="Times New Roman" w:cs="Times New Roman"/>
              </w:rPr>
              <w:t xml:space="preserve"> местном бюджете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14:paraId="76838E39" w14:textId="77777777" w:rsidR="00D9287A" w:rsidRPr="004533D4" w:rsidRDefault="00D9287A" w:rsidP="00D928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D9287A" w:rsidRPr="004533D4" w14:paraId="14B7F7F5" w14:textId="77777777" w:rsidTr="00D9287A">
        <w:trPr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84265" w14:textId="77777777" w:rsidR="00D9287A" w:rsidRPr="004533D4" w:rsidRDefault="00D9287A" w:rsidP="00D928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2024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D9287A" w:rsidRPr="004533D4" w14:paraId="31F96194" w14:textId="77777777" w:rsidTr="00D9287A">
        <w:trPr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02E9E" w14:textId="77777777" w:rsidR="00D9287A" w:rsidRPr="00A0467D" w:rsidRDefault="00D9287A" w:rsidP="00D928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«29»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23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VI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</w:tr>
    </w:tbl>
    <w:p w14:paraId="13594A1D" w14:textId="77777777" w:rsidR="001B21D3" w:rsidRDefault="001B21D3" w:rsidP="001B21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D4DD6F" w14:textId="77777777" w:rsidR="001B21D3" w:rsidRDefault="001B21D3" w:rsidP="001B21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3FBFC5" w14:textId="7B2E6EA8" w:rsidR="001B21D3" w:rsidRPr="00DB6E90" w:rsidRDefault="001B21D3" w:rsidP="001B21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6E90">
        <w:rPr>
          <w:rFonts w:ascii="Times New Roman" w:hAnsi="Times New Roman" w:cs="Times New Roman"/>
          <w:b/>
          <w:sz w:val="24"/>
          <w:szCs w:val="24"/>
        </w:rPr>
        <w:t>Распределение межбюджетных трансфертов бюджету муниципального образования «Курумканский район» из бюджета сельского поселения «</w:t>
      </w:r>
      <w:proofErr w:type="spellStart"/>
      <w:r w:rsidRPr="00DB6E90">
        <w:rPr>
          <w:rFonts w:ascii="Times New Roman" w:hAnsi="Times New Roman" w:cs="Times New Roman"/>
          <w:b/>
          <w:sz w:val="24"/>
          <w:szCs w:val="24"/>
        </w:rPr>
        <w:t>Барагхан</w:t>
      </w:r>
      <w:proofErr w:type="spellEnd"/>
      <w:r w:rsidRPr="00DB6E90">
        <w:rPr>
          <w:rFonts w:ascii="Times New Roman" w:hAnsi="Times New Roman" w:cs="Times New Roman"/>
          <w:b/>
          <w:sz w:val="24"/>
          <w:szCs w:val="24"/>
        </w:rPr>
        <w:t xml:space="preserve">» по осуществлению части полномочий по решению вопросов местного значения в соответствии с заключенными соглашениями на </w:t>
      </w:r>
      <w:r w:rsidR="00382A4F">
        <w:rPr>
          <w:rFonts w:ascii="Times New Roman" w:hAnsi="Times New Roman" w:cs="Times New Roman"/>
          <w:b/>
          <w:sz w:val="24"/>
          <w:szCs w:val="24"/>
        </w:rPr>
        <w:t>2024</w:t>
      </w:r>
      <w:r w:rsidRPr="00DB6E90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2024</w:t>
      </w:r>
      <w:r w:rsidRPr="00DB6E90">
        <w:rPr>
          <w:rFonts w:ascii="Times New Roman" w:hAnsi="Times New Roman" w:cs="Times New Roman"/>
          <w:b/>
          <w:sz w:val="24"/>
          <w:szCs w:val="24"/>
        </w:rPr>
        <w:t>,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DB6E90">
        <w:rPr>
          <w:rFonts w:ascii="Times New Roman" w:hAnsi="Times New Roman" w:cs="Times New Roman"/>
          <w:b/>
          <w:sz w:val="24"/>
          <w:szCs w:val="24"/>
        </w:rPr>
        <w:t>гг</w:t>
      </w:r>
    </w:p>
    <w:p w14:paraId="48ACB73E" w14:textId="77777777" w:rsidR="001B21D3" w:rsidRPr="00DB6E90" w:rsidRDefault="001B21D3" w:rsidP="001B21D3">
      <w:pPr>
        <w:pStyle w:val="a9"/>
        <w:rPr>
          <w:rFonts w:ascii="Times New Roman" w:hAnsi="Times New Roman" w:cs="Times New Roman"/>
          <w:b/>
          <w:sz w:val="20"/>
          <w:szCs w:val="20"/>
        </w:rPr>
      </w:pPr>
      <w:r w:rsidRPr="00DB6E9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10217" w:type="dxa"/>
        <w:tblInd w:w="-323" w:type="dxa"/>
        <w:tblLayout w:type="fixed"/>
        <w:tblLook w:val="0000" w:firstRow="0" w:lastRow="0" w:firstColumn="0" w:lastColumn="0" w:noHBand="0" w:noVBand="0"/>
      </w:tblPr>
      <w:tblGrid>
        <w:gridCol w:w="852"/>
        <w:gridCol w:w="5391"/>
        <w:gridCol w:w="1276"/>
        <w:gridCol w:w="1417"/>
        <w:gridCol w:w="1281"/>
      </w:tblGrid>
      <w:tr w:rsidR="001B21D3" w:rsidRPr="00DB6E90" w14:paraId="2DE957BE" w14:textId="77777777" w:rsidTr="003E2D79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FE94BA" w14:textId="77777777" w:rsidR="001B21D3" w:rsidRPr="00DB6E90" w:rsidRDefault="001B21D3" w:rsidP="00544932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59C56D2" w14:textId="77777777" w:rsidR="001B21D3" w:rsidRPr="00DB6E90" w:rsidRDefault="001B21D3" w:rsidP="005449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BB996B" w14:textId="77777777" w:rsidR="001B21D3" w:rsidRPr="00DB6E90" w:rsidRDefault="001B21D3" w:rsidP="00544932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CF9839F" w14:textId="77777777" w:rsidR="001B21D3" w:rsidRPr="00DB6E90" w:rsidRDefault="001B21D3" w:rsidP="005449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полномочия</w:t>
            </w:r>
          </w:p>
          <w:p w14:paraId="6B3B5E39" w14:textId="77777777" w:rsidR="001B21D3" w:rsidRPr="00DB6E90" w:rsidRDefault="001B21D3" w:rsidP="005449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AAD63" w14:textId="77777777" w:rsidR="001B21D3" w:rsidRPr="00DB6E90" w:rsidRDefault="001B21D3" w:rsidP="005449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14:paraId="4BFA9265" w14:textId="323B72C1" w:rsidR="001B21D3" w:rsidRPr="00DB6E90" w:rsidRDefault="001B21D3" w:rsidP="005449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</w:t>
            </w:r>
            <w:proofErr w:type="gramEnd"/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382A4F">
              <w:rPr>
                <w:rFonts w:ascii="Times New Roman" w:hAnsi="Times New Roman" w:cs="Times New Roman"/>
                <w:b/>
                <w:sz w:val="20"/>
                <w:szCs w:val="20"/>
              </w:rPr>
              <w:t>2024</w:t>
            </w: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CF07F4" w14:textId="77777777" w:rsidR="001B21D3" w:rsidRPr="00DB6E90" w:rsidRDefault="001B21D3" w:rsidP="005449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14:paraId="2F70FE9F" w14:textId="5BADE248" w:rsidR="001B21D3" w:rsidRPr="00DB6E90" w:rsidRDefault="001B21D3" w:rsidP="001331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</w:t>
            </w:r>
            <w:proofErr w:type="gramEnd"/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1331C1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4F195" w14:textId="77777777" w:rsidR="001B21D3" w:rsidRPr="00DB6E90" w:rsidRDefault="001B21D3" w:rsidP="005449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14:paraId="1614901D" w14:textId="70165D64" w:rsidR="001B21D3" w:rsidRPr="00DB6E90" w:rsidRDefault="001B21D3" w:rsidP="001331C1">
            <w:pPr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 202</w:t>
            </w:r>
            <w:r w:rsidR="001331C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</w:tr>
      <w:tr w:rsidR="003E2D79" w:rsidRPr="00DB6E90" w14:paraId="0C4FABBD" w14:textId="77777777" w:rsidTr="003E2D79">
        <w:trPr>
          <w:trHeight w:val="81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7D822" w14:textId="77777777" w:rsidR="003E2D79" w:rsidRPr="00DB6E90" w:rsidRDefault="003E2D79" w:rsidP="003E2D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8B6E76" w14:textId="77777777" w:rsidR="003E2D79" w:rsidRPr="00DB6E90" w:rsidRDefault="003E2D79" w:rsidP="003E2D79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Иные межбюджетные трансферты на осуществление части полномочий по исполнению бюджета поселения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19841A" w14:textId="262C8238" w:rsidR="003E2D79" w:rsidRPr="00DB6E90" w:rsidRDefault="003E2D79" w:rsidP="003E2D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513,2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EDAE1D" w14:textId="7962C1F7" w:rsidR="003E2D79" w:rsidRPr="00DB6E90" w:rsidRDefault="003E2D79" w:rsidP="003E2D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464,4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D721D" w14:textId="6B55CFE6" w:rsidR="003E2D79" w:rsidRPr="00DB6E90" w:rsidRDefault="003E2D79" w:rsidP="003E2D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464,4</w:t>
            </w:r>
          </w:p>
        </w:tc>
      </w:tr>
      <w:tr w:rsidR="003E2D79" w:rsidRPr="00DB6E90" w14:paraId="5C252D48" w14:textId="77777777" w:rsidTr="003E2D79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7C2608" w14:textId="77777777" w:rsidR="003E2D79" w:rsidRPr="00DB6E90" w:rsidRDefault="003E2D79" w:rsidP="003E2D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CBFFD6" w14:textId="77777777" w:rsidR="003E2D79" w:rsidRPr="00DB6E90" w:rsidRDefault="003E2D79" w:rsidP="003E2D79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 xml:space="preserve">Иные </w:t>
            </w:r>
            <w:proofErr w:type="gramStart"/>
            <w:r w:rsidRPr="00DB6E90">
              <w:rPr>
                <w:rFonts w:ascii="Times New Roman" w:hAnsi="Times New Roman" w:cs="Times New Roman"/>
              </w:rPr>
              <w:t>межбюджетные  трансферты</w:t>
            </w:r>
            <w:proofErr w:type="gramEnd"/>
            <w:r w:rsidRPr="00DB6E90">
              <w:rPr>
                <w:rFonts w:ascii="Times New Roman" w:hAnsi="Times New Roman" w:cs="Times New Roman"/>
              </w:rPr>
              <w:t xml:space="preserve">  на  осуществление  части  полномочий  по  контролю  за  исполнением  бюджета 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22830B" w14:textId="68875BCD" w:rsidR="003E2D79" w:rsidRPr="00DB6E90" w:rsidRDefault="003E2D79" w:rsidP="003E2D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0A0FB8" w14:textId="1E9AC529" w:rsidR="003E2D79" w:rsidRPr="00DB6E90" w:rsidRDefault="003E2D79" w:rsidP="003E2D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9CDB3" w14:textId="13485FA6" w:rsidR="003E2D79" w:rsidRPr="00DB6E90" w:rsidRDefault="003E2D79" w:rsidP="003E2D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33,0</w:t>
            </w:r>
          </w:p>
        </w:tc>
      </w:tr>
      <w:tr w:rsidR="003E2D79" w:rsidRPr="00DB6E90" w14:paraId="07946A38" w14:textId="77777777" w:rsidTr="003E2D79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471A85" w14:textId="77777777" w:rsidR="003E2D79" w:rsidRPr="00DB6E90" w:rsidRDefault="003E2D79" w:rsidP="003E2D7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br/>
              <w:t>3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D1215A" w14:textId="77777777" w:rsidR="003E2D79" w:rsidRPr="00DB6E90" w:rsidRDefault="003E2D79" w:rsidP="003E2D79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 xml:space="preserve">Иные межбюджетные </w:t>
            </w:r>
            <w:proofErr w:type="gramStart"/>
            <w:r w:rsidRPr="00DB6E90">
              <w:rPr>
                <w:rFonts w:ascii="Times New Roman" w:hAnsi="Times New Roman" w:cs="Times New Roman"/>
                <w:color w:val="000000"/>
              </w:rPr>
              <w:t>трансферты  передаваемые</w:t>
            </w:r>
            <w:proofErr w:type="gramEnd"/>
            <w:r w:rsidRPr="00DB6E90">
              <w:rPr>
                <w:rFonts w:ascii="Times New Roman" w:hAnsi="Times New Roman" w:cs="Times New Roman"/>
                <w:color w:val="000000"/>
              </w:rPr>
              <w:t xml:space="preserve"> из бюджетов  муниципальных  районов от  бюджетов  поселений на  осуществление  части  полномочий по внутреннему  финансовому контролю и внутреннему  финансовому  аудиту  в соответствии   заключенными  соглашениями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F96D03" w14:textId="77777777" w:rsidR="003E2D79" w:rsidRPr="00DB6E90" w:rsidRDefault="003E2D79" w:rsidP="003E2D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D7D478" w14:textId="04CDBE1B" w:rsidR="003E2D79" w:rsidRPr="00DB6E90" w:rsidRDefault="003E2D79" w:rsidP="003E2D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EEB45" w14:textId="77777777" w:rsidR="003E2D79" w:rsidRPr="00DB6E90" w:rsidRDefault="003E2D79" w:rsidP="003E2D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E2D79" w:rsidRPr="00DB6E90" w14:paraId="6C040835" w14:textId="77777777" w:rsidTr="003E2D79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BBAA01" w14:textId="77777777" w:rsidR="003E2D79" w:rsidRPr="00DB6E90" w:rsidRDefault="003E2D79" w:rsidP="003E2D7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75C307" w14:textId="77777777" w:rsidR="003E2D79" w:rsidRPr="00DB6E90" w:rsidRDefault="003E2D79" w:rsidP="003E2D79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 xml:space="preserve">Иные межбюджетные </w:t>
            </w:r>
            <w:proofErr w:type="gramStart"/>
            <w:r w:rsidRPr="00DB6E90">
              <w:rPr>
                <w:rFonts w:ascii="Times New Roman" w:hAnsi="Times New Roman" w:cs="Times New Roman"/>
                <w:color w:val="000000"/>
              </w:rPr>
              <w:t>трансферты  передаваемые</w:t>
            </w:r>
            <w:proofErr w:type="gramEnd"/>
            <w:r w:rsidRPr="00DB6E90">
              <w:rPr>
                <w:rFonts w:ascii="Times New Roman" w:hAnsi="Times New Roman" w:cs="Times New Roman"/>
                <w:color w:val="000000"/>
              </w:rPr>
              <w:t xml:space="preserve"> из бюджетов  муниципальных  районов от  бюджетов  поселений на  осуществление  части  полномочий по  определению  поставщиков (подрядчиков, исполнителей) »  для  обеспечения нужд  сельских поселений в соответствии  заключенными  соглашениями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C7B525" w14:textId="77777777" w:rsidR="003E2D79" w:rsidRPr="00DB6E90" w:rsidRDefault="003E2D79" w:rsidP="003E2D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CF880" w14:textId="5C179381" w:rsidR="003E2D79" w:rsidRPr="00DB6E90" w:rsidRDefault="003E2D79" w:rsidP="003E2D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618D8" w14:textId="77777777" w:rsidR="003E2D79" w:rsidRPr="00DB6E90" w:rsidRDefault="003E2D79" w:rsidP="003E2D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E2D79" w:rsidRPr="00DB6E90" w14:paraId="0E209795" w14:textId="77777777" w:rsidTr="003E2D79">
        <w:trPr>
          <w:trHeight w:val="76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BBCF43" w14:textId="77777777" w:rsidR="003E2D79" w:rsidRPr="00DB6E90" w:rsidRDefault="003E2D79" w:rsidP="003E2D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0B40D7" w14:textId="77777777" w:rsidR="003E2D79" w:rsidRPr="00DB6E90" w:rsidRDefault="003E2D79" w:rsidP="003E2D7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DB6E90">
              <w:rPr>
                <w:rFonts w:ascii="Times New Roman" w:hAnsi="Times New Roman" w:cs="Times New Roman"/>
              </w:rPr>
              <w:t>созданию  условий</w:t>
            </w:r>
            <w:proofErr w:type="gramEnd"/>
            <w:r w:rsidRPr="00DB6E90">
              <w:rPr>
                <w:rFonts w:ascii="Times New Roman" w:hAnsi="Times New Roman" w:cs="Times New Roman"/>
              </w:rPr>
              <w:t xml:space="preserve">  для  организации досуга и обеспечения  жителей  поселений услугами  организаций культуры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C3498D" w14:textId="77777777" w:rsidR="003E2D79" w:rsidRPr="00DB6E90" w:rsidRDefault="003E2D79" w:rsidP="003E2D7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35E99112" w14:textId="5986AF48" w:rsidR="003E2D79" w:rsidRPr="00DB6E90" w:rsidRDefault="003E2D79" w:rsidP="003E2D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1889,2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8FDFB5" w14:textId="77777777" w:rsidR="003E2D79" w:rsidRDefault="003E2D79" w:rsidP="003E2D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3215CE9E" w14:textId="6185DBB3" w:rsidR="003E2D79" w:rsidRPr="00DB6E90" w:rsidRDefault="003E2D79" w:rsidP="003E2D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1763,3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459F2" w14:textId="77777777" w:rsidR="003E2D79" w:rsidRDefault="003E2D79" w:rsidP="003E2D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11B4487" w14:textId="0D4F8D74" w:rsidR="003E2D79" w:rsidRPr="00DB6E90" w:rsidRDefault="003E2D79" w:rsidP="003E2D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1763,3</w:t>
            </w:r>
          </w:p>
        </w:tc>
      </w:tr>
      <w:tr w:rsidR="001B21D3" w:rsidRPr="00DB6E90" w14:paraId="7AE998A3" w14:textId="77777777" w:rsidTr="003E2D79">
        <w:trPr>
          <w:trHeight w:val="32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3ECE0" w14:textId="77777777" w:rsidR="001B21D3" w:rsidRPr="00DB6E90" w:rsidRDefault="001B21D3" w:rsidP="00544932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82FFC3" w14:textId="77777777" w:rsidR="001B21D3" w:rsidRPr="000C00FC" w:rsidRDefault="001B21D3" w:rsidP="00544932">
            <w:pPr>
              <w:widowControl w:val="0"/>
              <w:autoSpaceDE w:val="0"/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0C00FC"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9ACEBD" w14:textId="2131727D" w:rsidR="001B21D3" w:rsidRPr="003E2D79" w:rsidRDefault="003E2D79" w:rsidP="00544932">
            <w:pPr>
              <w:spacing w:after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2441</w:t>
            </w:r>
            <w:r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FA2AAA" w14:textId="42B3028E" w:rsidR="001B21D3" w:rsidRPr="00DB6E90" w:rsidRDefault="003E2D79" w:rsidP="0054493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2262,7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374EE" w14:textId="0B366FD5" w:rsidR="001B21D3" w:rsidRPr="00DB6E90" w:rsidRDefault="003E2D79" w:rsidP="0054493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2262,7</w:t>
            </w:r>
          </w:p>
        </w:tc>
      </w:tr>
    </w:tbl>
    <w:p w14:paraId="6E919EAC" w14:textId="77777777" w:rsidR="001B21D3" w:rsidRDefault="001B21D3" w:rsidP="001B21D3"/>
    <w:p w14:paraId="18AD19D9" w14:textId="77777777" w:rsidR="00544932" w:rsidRDefault="00544932">
      <w:bookmarkStart w:id="0" w:name="_GoBack"/>
      <w:bookmarkEnd w:id="0"/>
    </w:p>
    <w:sectPr w:rsidR="00544932" w:rsidSect="00544932">
      <w:pgSz w:w="11906" w:h="16838"/>
      <w:pgMar w:top="568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1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2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0"/>
  </w:num>
  <w:num w:numId="9">
    <w:abstractNumId w:val="5"/>
  </w:num>
  <w:num w:numId="10">
    <w:abstractNumId w:val="8"/>
  </w:num>
  <w:num w:numId="11">
    <w:abstractNumId w:val="9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AF"/>
    <w:rsid w:val="00113DC9"/>
    <w:rsid w:val="001331C1"/>
    <w:rsid w:val="0015025D"/>
    <w:rsid w:val="001B21D3"/>
    <w:rsid w:val="001C6BD9"/>
    <w:rsid w:val="00236F5E"/>
    <w:rsid w:val="00261694"/>
    <w:rsid w:val="002804D3"/>
    <w:rsid w:val="002B4652"/>
    <w:rsid w:val="002B5C4D"/>
    <w:rsid w:val="00382A4F"/>
    <w:rsid w:val="003E2D79"/>
    <w:rsid w:val="004216B9"/>
    <w:rsid w:val="004F3A0B"/>
    <w:rsid w:val="005032A4"/>
    <w:rsid w:val="00544932"/>
    <w:rsid w:val="005A106A"/>
    <w:rsid w:val="005B3332"/>
    <w:rsid w:val="005D0B61"/>
    <w:rsid w:val="009866DB"/>
    <w:rsid w:val="00A0467D"/>
    <w:rsid w:val="00A31AFD"/>
    <w:rsid w:val="00A47D79"/>
    <w:rsid w:val="00C402AF"/>
    <w:rsid w:val="00CA0FAB"/>
    <w:rsid w:val="00D9287A"/>
    <w:rsid w:val="00DE7C51"/>
    <w:rsid w:val="00EC4999"/>
    <w:rsid w:val="00F139F1"/>
    <w:rsid w:val="00F9058B"/>
    <w:rsid w:val="00FF5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FE404"/>
  <w15:chartTrackingRefBased/>
  <w15:docId w15:val="{EFA7E536-A9D2-40D0-A34F-4BB1D3716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21D3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B21D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B21D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B21D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21D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21D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21D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21D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21D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21D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21D3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B21D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B21D3"/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B21D3"/>
    <w:rPr>
      <w:rFonts w:asciiTheme="majorHAnsi" w:eastAsiaTheme="majorEastAsia" w:hAnsiTheme="majorHAnsi" w:cstheme="majorBidi"/>
      <w:b/>
      <w:bCs/>
      <w:i/>
      <w:iCs/>
      <w:color w:val="4472C4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1B21D3"/>
    <w:rPr>
      <w:rFonts w:asciiTheme="majorHAnsi" w:eastAsiaTheme="majorEastAsia" w:hAnsiTheme="majorHAnsi" w:cstheme="majorBidi"/>
      <w:color w:val="1F3763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B21D3"/>
    <w:rPr>
      <w:rFonts w:asciiTheme="majorHAnsi" w:eastAsiaTheme="majorEastAsia" w:hAnsiTheme="majorHAnsi" w:cstheme="majorBidi"/>
      <w:i/>
      <w:iCs/>
      <w:color w:val="1F3763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1B21D3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1B21D3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1B21D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Title"/>
    <w:basedOn w:val="a"/>
    <w:next w:val="a"/>
    <w:link w:val="a4"/>
    <w:uiPriority w:val="10"/>
    <w:qFormat/>
    <w:rsid w:val="001B21D3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1B21D3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1B21D3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1B21D3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eastAsia="ru-RU"/>
    </w:rPr>
  </w:style>
  <w:style w:type="character" w:styleId="a7">
    <w:name w:val="Strong"/>
    <w:uiPriority w:val="22"/>
    <w:qFormat/>
    <w:rsid w:val="001B21D3"/>
    <w:rPr>
      <w:b/>
      <w:bCs/>
    </w:rPr>
  </w:style>
  <w:style w:type="character" w:styleId="a8">
    <w:name w:val="Emphasis"/>
    <w:uiPriority w:val="20"/>
    <w:qFormat/>
    <w:rsid w:val="001B21D3"/>
    <w:rPr>
      <w:i/>
      <w:iCs/>
    </w:rPr>
  </w:style>
  <w:style w:type="paragraph" w:styleId="a9">
    <w:name w:val="No Spacing"/>
    <w:basedOn w:val="a"/>
    <w:link w:val="aa"/>
    <w:qFormat/>
    <w:rsid w:val="001B21D3"/>
    <w:pPr>
      <w:spacing w:after="0" w:line="240" w:lineRule="auto"/>
    </w:pPr>
  </w:style>
  <w:style w:type="character" w:customStyle="1" w:styleId="aa">
    <w:name w:val="Без интервала Знак"/>
    <w:basedOn w:val="a0"/>
    <w:link w:val="a9"/>
    <w:rsid w:val="001B21D3"/>
    <w:rPr>
      <w:rFonts w:eastAsiaTheme="minorEastAsia"/>
      <w:lang w:eastAsia="ru-RU"/>
    </w:rPr>
  </w:style>
  <w:style w:type="paragraph" w:styleId="ab">
    <w:name w:val="List Paragraph"/>
    <w:basedOn w:val="a"/>
    <w:uiPriority w:val="34"/>
    <w:qFormat/>
    <w:rsid w:val="001B21D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B21D3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1B21D3"/>
    <w:rPr>
      <w:rFonts w:eastAsiaTheme="minorEastAsia"/>
      <w:i/>
      <w:iCs/>
      <w:color w:val="000000" w:themeColor="text1"/>
      <w:lang w:eastAsia="ru-RU"/>
    </w:rPr>
  </w:style>
  <w:style w:type="paragraph" w:styleId="ac">
    <w:name w:val="Intense Quote"/>
    <w:basedOn w:val="a"/>
    <w:next w:val="a"/>
    <w:link w:val="ad"/>
    <w:uiPriority w:val="30"/>
    <w:qFormat/>
    <w:rsid w:val="001B21D3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1B21D3"/>
    <w:rPr>
      <w:rFonts w:eastAsiaTheme="minorEastAsia"/>
      <w:b/>
      <w:bCs/>
      <w:i/>
      <w:iCs/>
      <w:color w:val="4472C4" w:themeColor="accent1"/>
      <w:lang w:eastAsia="ru-RU"/>
    </w:rPr>
  </w:style>
  <w:style w:type="character" w:styleId="ae">
    <w:name w:val="Subtle Emphasis"/>
    <w:uiPriority w:val="19"/>
    <w:qFormat/>
    <w:rsid w:val="001B21D3"/>
    <w:rPr>
      <w:i/>
      <w:iCs/>
      <w:color w:val="808080" w:themeColor="text1" w:themeTint="7F"/>
    </w:rPr>
  </w:style>
  <w:style w:type="character" w:styleId="af">
    <w:name w:val="Intense Emphasis"/>
    <w:uiPriority w:val="21"/>
    <w:qFormat/>
    <w:rsid w:val="001B21D3"/>
    <w:rPr>
      <w:b/>
      <w:bCs/>
      <w:i/>
      <w:iCs/>
      <w:color w:val="4472C4" w:themeColor="accent1"/>
    </w:rPr>
  </w:style>
  <w:style w:type="character" w:styleId="af0">
    <w:name w:val="Subtle Reference"/>
    <w:uiPriority w:val="31"/>
    <w:qFormat/>
    <w:rsid w:val="001B21D3"/>
    <w:rPr>
      <w:smallCaps/>
      <w:color w:val="ED7D31" w:themeColor="accent2"/>
      <w:u w:val="single"/>
    </w:rPr>
  </w:style>
  <w:style w:type="character" w:styleId="af1">
    <w:name w:val="Intense Reference"/>
    <w:uiPriority w:val="32"/>
    <w:qFormat/>
    <w:rsid w:val="001B21D3"/>
    <w:rPr>
      <w:b/>
      <w:bCs/>
      <w:smallCaps/>
      <w:color w:val="ED7D31" w:themeColor="accent2"/>
      <w:spacing w:val="5"/>
      <w:u w:val="single"/>
    </w:rPr>
  </w:style>
  <w:style w:type="character" w:styleId="af2">
    <w:name w:val="Book Title"/>
    <w:uiPriority w:val="33"/>
    <w:qFormat/>
    <w:rsid w:val="001B21D3"/>
    <w:rPr>
      <w:b/>
      <w:bCs/>
      <w:smallCaps/>
      <w:spacing w:val="5"/>
    </w:rPr>
  </w:style>
  <w:style w:type="character" w:customStyle="1" w:styleId="af3">
    <w:name w:val="Текст сноски Знак"/>
    <w:basedOn w:val="a0"/>
    <w:link w:val="af4"/>
    <w:semiHidden/>
    <w:rsid w:val="001B21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footnote text"/>
    <w:basedOn w:val="a"/>
    <w:link w:val="af3"/>
    <w:semiHidden/>
    <w:unhideWhenUsed/>
    <w:rsid w:val="001B21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1B21D3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1B21D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1B21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1B21D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1B21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1B21D3"/>
    <w:rPr>
      <w:rFonts w:ascii="Arial" w:hAnsi="Arial" w:cs="Arial"/>
    </w:rPr>
  </w:style>
  <w:style w:type="paragraph" w:customStyle="1" w:styleId="ConsPlusNormal0">
    <w:name w:val="ConsPlusNormal"/>
    <w:link w:val="ConsPlusNormal"/>
    <w:rsid w:val="001B21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5">
    <w:name w:val="Текст выноски Знак"/>
    <w:basedOn w:val="a0"/>
    <w:link w:val="af6"/>
    <w:uiPriority w:val="99"/>
    <w:semiHidden/>
    <w:rsid w:val="001B21D3"/>
    <w:rPr>
      <w:rFonts w:ascii="Tahoma" w:eastAsiaTheme="minorEastAsia" w:hAnsi="Tahoma" w:cs="Tahoma"/>
      <w:sz w:val="16"/>
      <w:szCs w:val="16"/>
      <w:lang w:eastAsia="ru-RU"/>
    </w:rPr>
  </w:style>
  <w:style w:type="paragraph" w:styleId="af6">
    <w:name w:val="Balloon Text"/>
    <w:basedOn w:val="a"/>
    <w:link w:val="af5"/>
    <w:uiPriority w:val="99"/>
    <w:semiHidden/>
    <w:unhideWhenUsed/>
    <w:rsid w:val="001B21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1B21D3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f7">
    <w:name w:val="Текст концевой сноски Знак"/>
    <w:basedOn w:val="a0"/>
    <w:link w:val="af8"/>
    <w:uiPriority w:val="99"/>
    <w:semiHidden/>
    <w:rsid w:val="001B21D3"/>
    <w:rPr>
      <w:rFonts w:eastAsiaTheme="minorEastAsia"/>
      <w:sz w:val="20"/>
      <w:szCs w:val="20"/>
      <w:lang w:eastAsia="ru-RU"/>
    </w:rPr>
  </w:style>
  <w:style w:type="paragraph" w:styleId="af8">
    <w:name w:val="endnote text"/>
    <w:basedOn w:val="a"/>
    <w:link w:val="af7"/>
    <w:uiPriority w:val="99"/>
    <w:semiHidden/>
    <w:unhideWhenUsed/>
    <w:rsid w:val="001B21D3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B21D3"/>
    <w:rPr>
      <w:rFonts w:eastAsiaTheme="minorEastAsia"/>
      <w:sz w:val="20"/>
      <w:szCs w:val="20"/>
      <w:lang w:eastAsia="ru-RU"/>
    </w:rPr>
  </w:style>
  <w:style w:type="character" w:styleId="af9">
    <w:name w:val="Hyperlink"/>
    <w:rsid w:val="001B21D3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18</Pages>
  <Words>4948</Words>
  <Characters>28207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Бадмаева</dc:creator>
  <cp:keywords/>
  <dc:description/>
  <cp:lastModifiedBy>пк</cp:lastModifiedBy>
  <cp:revision>21</cp:revision>
  <cp:lastPrinted>2023-11-14T06:25:00Z</cp:lastPrinted>
  <dcterms:created xsi:type="dcterms:W3CDTF">2023-01-09T16:46:00Z</dcterms:created>
  <dcterms:modified xsi:type="dcterms:W3CDTF">2024-01-09T02:54:00Z</dcterms:modified>
</cp:coreProperties>
</file>