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A74B5C">
        <w:rPr>
          <w:rFonts w:ascii="Times New Roman CYR" w:hAnsi="Times New Roman CYR" w:cs="Times New Roman CYR"/>
          <w:b/>
          <w:bCs/>
          <w:sz w:val="28"/>
          <w:szCs w:val="28"/>
        </w:rPr>
        <w:t>8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197D70">
        <w:rPr>
          <w:b/>
          <w:bCs/>
          <w:sz w:val="28"/>
          <w:szCs w:val="28"/>
        </w:rPr>
        <w:t>26</w:t>
      </w:r>
      <w:r>
        <w:rPr>
          <w:b/>
          <w:bCs/>
          <w:sz w:val="28"/>
          <w:szCs w:val="28"/>
        </w:rPr>
        <w:t xml:space="preserve">» </w:t>
      </w:r>
      <w:r w:rsidR="00197D70">
        <w:rPr>
          <w:b/>
          <w:bCs/>
          <w:sz w:val="28"/>
          <w:szCs w:val="28"/>
        </w:rPr>
        <w:t>марта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5B0A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5B0A90">
      <w:pPr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106F2C">
        <w:rPr>
          <w:rFonts w:ascii="Times New Roman" w:hAnsi="Times New Roman" w:cs="Times New Roman"/>
          <w:sz w:val="28"/>
          <w:szCs w:val="28"/>
        </w:rPr>
        <w:t>4 984,05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106F2C">
        <w:rPr>
          <w:rFonts w:ascii="Times New Roman" w:hAnsi="Times New Roman" w:cs="Times New Roman"/>
          <w:sz w:val="28"/>
          <w:szCs w:val="28"/>
        </w:rPr>
        <w:t>4 443,35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106F2C">
        <w:rPr>
          <w:rFonts w:ascii="Times New Roman" w:hAnsi="Times New Roman" w:cs="Times New Roman"/>
          <w:sz w:val="28"/>
          <w:szCs w:val="28"/>
        </w:rPr>
        <w:t>5 057,009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Pr="0002595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160D8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A74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197D70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97D70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 w:rsidR="00A74B5C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160D8" w:rsidRPr="005C2FB5" w:rsidTr="00442BE6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442BE6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160D8" w:rsidRPr="005C2FB5" w:rsidTr="00442BE6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160D8" w:rsidRPr="005C2FB5" w:rsidTr="00442BE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160D8" w:rsidRPr="007A390D" w:rsidTr="00442BE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9F2F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443,35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9F2F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443,3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C160D8" w:rsidRPr="002A02A9" w:rsidTr="00442BE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C160D8" w:rsidRPr="007A390D" w:rsidTr="00442BE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C160D8" w:rsidRPr="002A02A9" w:rsidTr="00442BE6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C160D8" w:rsidRPr="007A390D" w:rsidTr="00442BE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C160D8" w:rsidRPr="002A02A9" w:rsidTr="00442BE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9,3</w:t>
            </w:r>
          </w:p>
        </w:tc>
      </w:tr>
      <w:tr w:rsidR="00C160D8" w:rsidRPr="007A390D" w:rsidTr="00442BE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Default="009C1433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9,3</w:t>
            </w:r>
          </w:p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60D8" w:rsidRPr="002A02A9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2A02A9" w:rsidRDefault="009F2F41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4299,65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7A390D" w:rsidRDefault="009F2F41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4299,65</w:t>
            </w:r>
          </w:p>
        </w:tc>
      </w:tr>
    </w:tbl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0A9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0D8" w:rsidRDefault="00C160D8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442BE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60D8" w:rsidRPr="007F3A2F" w:rsidRDefault="00C160D8" w:rsidP="00A74B5C">
            <w:pPr>
              <w:rPr>
                <w:rFonts w:ascii="Times New Roman" w:eastAsia="Times New Roman" w:hAnsi="Times New Roman" w:cs="Times New Roman"/>
              </w:rPr>
            </w:pP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197D70">
              <w:rPr>
                <w:rFonts w:ascii="Times New Roman" w:eastAsia="Times New Roman" w:hAnsi="Times New Roman" w:cs="Times New Roman"/>
              </w:rPr>
              <w:t>26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 w:rsidR="00442BE6">
              <w:rPr>
                <w:rFonts w:ascii="Times New Roman" w:eastAsia="Times New Roman" w:hAnsi="Times New Roman" w:cs="Times New Roman"/>
              </w:rPr>
              <w:t xml:space="preserve">  марта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201</w:t>
            </w:r>
            <w:r w:rsidR="00442BE6"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A74B5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60D8" w:rsidRDefault="00C160D8" w:rsidP="00442BE6"/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A928D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A928D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2651,27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742,15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1558,806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05033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340,31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2D14FE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5B0A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2D14FE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B0A90">
              <w:rPr>
                <w:rFonts w:ascii="Times New Roman" w:eastAsia="Times New Roman" w:hAnsi="Times New Roman" w:cs="Times New Roman"/>
                <w:sz w:val="28"/>
                <w:szCs w:val="28"/>
              </w:rPr>
              <w:t>16,94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23DA5" w:rsidRDefault="005B0A90" w:rsidP="005B0A9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23DA5" w:rsidRDefault="005B0A90" w:rsidP="005B0A9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A90" w:rsidRDefault="002D14FE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5057,009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0373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992"/>
      </w:tblGrid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5B0A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32088" w:rsidRDefault="00432088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42BE6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C2FB5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BE6" w:rsidRPr="007F3A2F" w:rsidRDefault="00442BE6" w:rsidP="00A74B5C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197D70">
              <w:rPr>
                <w:rFonts w:ascii="Times New Roman" w:eastAsia="Times New Roman" w:hAnsi="Times New Roman" w:cs="Times New Roman"/>
              </w:rPr>
              <w:t>26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 марта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A74B5C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2D14FE">
        <w:trPr>
          <w:trHeight w:val="322"/>
        </w:trPr>
        <w:tc>
          <w:tcPr>
            <w:tcW w:w="1037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B0A90" w:rsidRPr="005C2FB5" w:rsidTr="002D14FE">
        <w:trPr>
          <w:trHeight w:val="322"/>
        </w:trPr>
        <w:tc>
          <w:tcPr>
            <w:tcW w:w="1037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0A90" w:rsidRPr="005C2FB5" w:rsidTr="002D14FE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0A90" w:rsidRPr="005C2FB5" w:rsidTr="002D14FE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025950" w:rsidRDefault="001D391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5 057,009</w:t>
            </w:r>
          </w:p>
        </w:tc>
      </w:tr>
      <w:tr w:rsidR="005B0A90" w:rsidRPr="0000755C" w:rsidTr="002D14FE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00755C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75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2651,265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742,15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742,15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742,15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570,0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172,15</w:t>
            </w:r>
          </w:p>
        </w:tc>
      </w:tr>
      <w:tr w:rsidR="005B0A90" w:rsidRPr="005C2FB5" w:rsidTr="002D14FE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1558,81</w:t>
            </w:r>
          </w:p>
        </w:tc>
      </w:tr>
      <w:tr w:rsidR="005B0A90" w:rsidRPr="005C2FB5" w:rsidTr="002D14FE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261,78</w:t>
            </w:r>
          </w:p>
        </w:tc>
      </w:tr>
      <w:tr w:rsidR="005B0A90" w:rsidRPr="005C2FB5" w:rsidTr="002D14FE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5B0A90" w:rsidRPr="005C2FB5" w:rsidTr="002D14FE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1297,03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1291,71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857F68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792,71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857F68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236,83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21,9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15,29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6,61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5B0A90" w:rsidRPr="005C2FB5" w:rsidTr="002D14FE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190,585</w:t>
            </w:r>
          </w:p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340,31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91,228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  <w:r w:rsidR="001D391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472</w:t>
            </w:r>
          </w:p>
        </w:tc>
      </w:tr>
      <w:tr w:rsidR="005B0A90" w:rsidRPr="005C2FB5" w:rsidTr="002D14FE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2D14FE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5B0A90">
              <w:rPr>
                <w:rFonts w:ascii="Times New Roman" w:eastAsia="Times New Roman" w:hAnsi="Times New Roman" w:cs="Times New Roman"/>
                <w:b/>
                <w:bCs/>
              </w:rPr>
              <w:t>17,94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2D14FE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5B0A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16,94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102,64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102,64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B0A90" w:rsidRPr="005C2FB5" w:rsidTr="002D14FE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B0A90" w:rsidRPr="005C2FB5" w:rsidTr="002D14FE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B0A90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5B0A90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06F2C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622D3" w:rsidRDefault="00106F2C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106F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</w:tr>
      <w:tr w:rsidR="00106F2C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622D3" w:rsidRDefault="002D14FE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="00106F2C"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D211FD" w:rsidRDefault="00106F2C" w:rsidP="009F2F4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106F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106F2C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4E4368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4E4368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4E4368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06F2C" w:rsidRPr="005C2FB5" w:rsidTr="002D14FE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06F2C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1670,7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1670,7</w:t>
            </w:r>
          </w:p>
        </w:tc>
      </w:tr>
      <w:tr w:rsidR="00106F2C" w:rsidRPr="005C2FB5" w:rsidTr="002D14FE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106F2C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106F2C" w:rsidRPr="005C2FB5" w:rsidTr="002D14FE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E17A2B" w:rsidRDefault="002D14FE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5 057,009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5B0A9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5B0A9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42BE6" w:rsidRPr="005C2FB5" w:rsidTr="00442BE6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C2FB5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BE6" w:rsidRPr="007F3A2F" w:rsidRDefault="00442BE6" w:rsidP="00A74B5C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197D70">
              <w:rPr>
                <w:rFonts w:ascii="Times New Roman" w:eastAsia="Times New Roman" w:hAnsi="Times New Roman" w:cs="Times New Roman"/>
              </w:rPr>
              <w:t>26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 марта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A74B5C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42BE6" w:rsidRPr="005C2FB5" w:rsidTr="005B0A90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C2FB5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BE6" w:rsidRPr="005C2FB5" w:rsidTr="005B0A90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42BE6" w:rsidRPr="005C2FB5" w:rsidTr="005B0A90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42BE6" w:rsidRPr="005C2FB5" w:rsidTr="005B0A90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42BE6" w:rsidRPr="005C2FB5" w:rsidTr="005B0A90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2BE6" w:rsidRPr="005C2FB5" w:rsidTr="005B0A90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1D391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442BE6" w:rsidRPr="005C2FB5" w:rsidTr="005B0A9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284453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4 984,05</w:t>
            </w:r>
          </w:p>
        </w:tc>
      </w:tr>
      <w:tr w:rsidR="00442BE6" w:rsidRPr="005C2FB5" w:rsidTr="005B0A9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284453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5057,009</w:t>
            </w:r>
          </w:p>
        </w:tc>
      </w:tr>
      <w:tr w:rsidR="00442BE6" w:rsidRPr="005C2FB5" w:rsidTr="005B0A90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284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84453">
              <w:rPr>
                <w:rFonts w:ascii="Times New Roman" w:eastAsia="Times New Roman" w:hAnsi="Times New Roman" w:cs="Times New Roman"/>
                <w:sz w:val="28"/>
                <w:szCs w:val="28"/>
              </w:rPr>
              <w:t>4 984,05</w:t>
            </w:r>
          </w:p>
        </w:tc>
      </w:tr>
      <w:tr w:rsidR="00442BE6" w:rsidRPr="005C2FB5" w:rsidTr="005B0A9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284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84453">
              <w:rPr>
                <w:rFonts w:ascii="Times New Roman" w:hAnsi="Times New Roman" w:cs="Times New Roman"/>
                <w:sz w:val="28"/>
                <w:szCs w:val="28"/>
              </w:rPr>
              <w:t>5 057,009</w:t>
            </w:r>
          </w:p>
        </w:tc>
      </w:tr>
      <w:tr w:rsidR="00442BE6" w:rsidRPr="005C2FB5" w:rsidTr="005B0A9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82964" w:rsidRDefault="00C82964"/>
    <w:sectPr w:rsidR="00C82964" w:rsidSect="005B0A90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565C"/>
    <w:rsid w:val="00106F2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97D70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E94"/>
    <w:rsid w:val="002A3830"/>
    <w:rsid w:val="002B21E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972DF"/>
    <w:rsid w:val="004A2FE8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569AC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B0A90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2F41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40404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2262</Words>
  <Characters>12896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2019-03-26T07:28:00Z</cp:lastPrinted>
  <dcterms:created xsi:type="dcterms:W3CDTF">2019-02-18T03:05:00Z</dcterms:created>
  <dcterms:modified xsi:type="dcterms:W3CDTF">2019-03-26T07:31:00Z</dcterms:modified>
</cp:coreProperties>
</file>