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2A70" w:rsidRPr="00B94B80" w:rsidRDefault="00892A70" w:rsidP="00892A7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B80">
        <w:rPr>
          <w:rFonts w:ascii="Times New Roman" w:hAnsi="Times New Roman" w:cs="Times New Roman"/>
          <w:b/>
          <w:sz w:val="24"/>
          <w:szCs w:val="24"/>
        </w:rPr>
        <w:t xml:space="preserve">СОВЕТ ДЕПУТАТОВ </w:t>
      </w:r>
    </w:p>
    <w:p w:rsidR="00892A70" w:rsidRPr="00B94B80" w:rsidRDefault="00892A70" w:rsidP="00892A7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B94B80">
        <w:rPr>
          <w:rFonts w:ascii="Times New Roman" w:hAnsi="Times New Roman" w:cs="Times New Roman"/>
          <w:b/>
          <w:sz w:val="24"/>
          <w:szCs w:val="24"/>
        </w:rPr>
        <w:t>МУНИЦИПАЛЬНОГО  ОБРАЗОВАНИЯ</w:t>
      </w:r>
      <w:proofErr w:type="gramEnd"/>
      <w:r w:rsidRPr="00B94B80">
        <w:rPr>
          <w:rFonts w:ascii="Times New Roman" w:hAnsi="Times New Roman" w:cs="Times New Roman"/>
          <w:b/>
          <w:sz w:val="24"/>
          <w:szCs w:val="24"/>
        </w:rPr>
        <w:t xml:space="preserve">  СЕЛЬСКОЕ ПОСЕЛЕНИЕ «БАРАГХАН»</w:t>
      </w:r>
    </w:p>
    <w:p w:rsidR="00892A70" w:rsidRPr="00B94B80" w:rsidRDefault="00892A70" w:rsidP="00892A7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B94B80">
        <w:rPr>
          <w:rFonts w:ascii="Times New Roman" w:hAnsi="Times New Roman" w:cs="Times New Roman"/>
          <w:b/>
          <w:sz w:val="24"/>
          <w:szCs w:val="24"/>
        </w:rPr>
        <w:t>КУРУМКАНСКОГО  РАЙОНА</w:t>
      </w:r>
      <w:proofErr w:type="gramEnd"/>
      <w:r w:rsidRPr="00B94B80">
        <w:rPr>
          <w:rFonts w:ascii="Times New Roman" w:hAnsi="Times New Roman" w:cs="Times New Roman"/>
          <w:b/>
          <w:sz w:val="24"/>
          <w:szCs w:val="24"/>
        </w:rPr>
        <w:t xml:space="preserve">   РЕСПУБЛИКИ  БУРЯТИЯ</w:t>
      </w:r>
    </w:p>
    <w:p w:rsidR="00892A70" w:rsidRPr="00B877E5" w:rsidRDefault="00892A70" w:rsidP="00892A70">
      <w:pPr>
        <w:pBdr>
          <w:top w:val="single" w:sz="4" w:space="1" w:color="auto"/>
        </w:pBd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877E5">
        <w:rPr>
          <w:rFonts w:ascii="Times New Roman" w:hAnsi="Times New Roman" w:cs="Times New Roman"/>
        </w:rPr>
        <w:t xml:space="preserve">671642, Республика </w:t>
      </w:r>
      <w:proofErr w:type="spellStart"/>
      <w:proofErr w:type="gramStart"/>
      <w:r w:rsidRPr="00B877E5">
        <w:rPr>
          <w:rFonts w:ascii="Times New Roman" w:hAnsi="Times New Roman" w:cs="Times New Roman"/>
        </w:rPr>
        <w:t>Бурятия,улус</w:t>
      </w:r>
      <w:proofErr w:type="spellEnd"/>
      <w:proofErr w:type="gramEnd"/>
      <w:r w:rsidRPr="00B877E5">
        <w:rPr>
          <w:rFonts w:ascii="Times New Roman" w:hAnsi="Times New Roman" w:cs="Times New Roman"/>
        </w:rPr>
        <w:t xml:space="preserve"> </w:t>
      </w:r>
      <w:proofErr w:type="spellStart"/>
      <w:r w:rsidRPr="00B877E5">
        <w:rPr>
          <w:rFonts w:ascii="Times New Roman" w:hAnsi="Times New Roman" w:cs="Times New Roman"/>
        </w:rPr>
        <w:t>Барагхан</w:t>
      </w:r>
      <w:proofErr w:type="spellEnd"/>
      <w:r w:rsidRPr="00B877E5">
        <w:rPr>
          <w:rFonts w:ascii="Times New Roman" w:hAnsi="Times New Roman" w:cs="Times New Roman"/>
        </w:rPr>
        <w:t xml:space="preserve">, </w:t>
      </w:r>
      <w:proofErr w:type="spellStart"/>
      <w:r w:rsidRPr="00B877E5">
        <w:rPr>
          <w:rFonts w:ascii="Times New Roman" w:hAnsi="Times New Roman" w:cs="Times New Roman"/>
        </w:rPr>
        <w:t>ул.Ленина</w:t>
      </w:r>
      <w:proofErr w:type="spellEnd"/>
      <w:r w:rsidRPr="00B877E5">
        <w:rPr>
          <w:rFonts w:ascii="Times New Roman" w:hAnsi="Times New Roman" w:cs="Times New Roman"/>
        </w:rPr>
        <w:t xml:space="preserve"> 40,  тел.: 8(30149) 92-6-17  </w:t>
      </w:r>
    </w:p>
    <w:p w:rsidR="00892A70" w:rsidRPr="00892A70" w:rsidRDefault="00892A70" w:rsidP="00892A7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94B80">
        <w:rPr>
          <w:rFonts w:ascii="Times New Roman" w:hAnsi="Times New Roman" w:cs="Times New Roman"/>
        </w:rPr>
        <w:t xml:space="preserve">  </w:t>
      </w:r>
      <w:r w:rsidRPr="00B94B80">
        <w:rPr>
          <w:rFonts w:ascii="Times New Roman" w:hAnsi="Times New Roman" w:cs="Times New Roman"/>
          <w:lang w:val="en-US"/>
        </w:rPr>
        <w:t>e</w:t>
      </w:r>
      <w:r w:rsidRPr="00892A70">
        <w:rPr>
          <w:rFonts w:ascii="Times New Roman" w:hAnsi="Times New Roman" w:cs="Times New Roman"/>
        </w:rPr>
        <w:t>-</w:t>
      </w:r>
      <w:r w:rsidRPr="00B94B80">
        <w:rPr>
          <w:rFonts w:ascii="Times New Roman" w:hAnsi="Times New Roman" w:cs="Times New Roman"/>
          <w:lang w:val="en-US"/>
        </w:rPr>
        <w:t>mail</w:t>
      </w:r>
      <w:r w:rsidRPr="00892A70">
        <w:rPr>
          <w:rFonts w:ascii="Times New Roman" w:hAnsi="Times New Roman" w:cs="Times New Roman"/>
        </w:rPr>
        <w:t xml:space="preserve">: </w:t>
      </w:r>
      <w:hyperlink r:id="rId6" w:history="1">
        <w:r w:rsidRPr="00B94B80">
          <w:rPr>
            <w:rStyle w:val="af9"/>
            <w:rFonts w:ascii="Times New Roman" w:hAnsi="Times New Roman" w:cs="Times New Roman"/>
            <w:color w:val="00000A"/>
            <w:lang w:val="en-US"/>
          </w:rPr>
          <w:t>admbaraghan</w:t>
        </w:r>
        <w:r w:rsidRPr="00892A70">
          <w:rPr>
            <w:rStyle w:val="af9"/>
            <w:rFonts w:ascii="Times New Roman" w:hAnsi="Times New Roman" w:cs="Times New Roman"/>
            <w:color w:val="00000A"/>
          </w:rPr>
          <w:t>@</w:t>
        </w:r>
        <w:r w:rsidRPr="00B94B80">
          <w:rPr>
            <w:rStyle w:val="af9"/>
            <w:rFonts w:ascii="Times New Roman" w:hAnsi="Times New Roman" w:cs="Times New Roman"/>
            <w:color w:val="00000A"/>
            <w:lang w:val="en-US"/>
          </w:rPr>
          <w:t>yandex</w:t>
        </w:r>
        <w:r w:rsidRPr="00892A70">
          <w:rPr>
            <w:rStyle w:val="af9"/>
            <w:rFonts w:ascii="Times New Roman" w:hAnsi="Times New Roman" w:cs="Times New Roman"/>
            <w:color w:val="00000A"/>
          </w:rPr>
          <w:t>.</w:t>
        </w:r>
        <w:r w:rsidRPr="00B94B80">
          <w:rPr>
            <w:rStyle w:val="af9"/>
            <w:rFonts w:ascii="Times New Roman" w:hAnsi="Times New Roman" w:cs="Times New Roman"/>
            <w:color w:val="00000A"/>
            <w:lang w:val="en-US"/>
          </w:rPr>
          <w:t>ru</w:t>
        </w:r>
      </w:hyperlink>
    </w:p>
    <w:p w:rsidR="00892A70" w:rsidRPr="00892A70" w:rsidRDefault="00892A70" w:rsidP="00892A70">
      <w:pPr>
        <w:tabs>
          <w:tab w:val="left" w:pos="5670"/>
        </w:tabs>
        <w:spacing w:after="0"/>
        <w:jc w:val="right"/>
        <w:rPr>
          <w:rFonts w:ascii="Times New Roman" w:hAnsi="Times New Roman" w:cs="Times New Roman"/>
        </w:rPr>
      </w:pPr>
      <w:r w:rsidRPr="00892A70">
        <w:rPr>
          <w:rFonts w:ascii="Times New Roman" w:hAnsi="Times New Roman" w:cs="Times New Roman"/>
        </w:rPr>
        <w:tab/>
      </w:r>
    </w:p>
    <w:p w:rsidR="00892A70" w:rsidRDefault="00892A70" w:rsidP="00892A70">
      <w:pPr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4D275E">
        <w:rPr>
          <w:rFonts w:ascii="Times New Roman" w:hAnsi="Times New Roman" w:cs="Times New Roman"/>
          <w:b/>
          <w:caps/>
          <w:sz w:val="28"/>
          <w:szCs w:val="28"/>
        </w:rPr>
        <w:t xml:space="preserve">Р Е Ш Е Н И Е № </w:t>
      </w:r>
      <w:r w:rsidR="004917AC">
        <w:rPr>
          <w:rFonts w:ascii="Times New Roman" w:hAnsi="Times New Roman" w:cs="Times New Roman"/>
          <w:b/>
          <w:caps/>
          <w:sz w:val="28"/>
          <w:szCs w:val="28"/>
        </w:rPr>
        <w:t>56-2</w:t>
      </w:r>
    </w:p>
    <w:p w:rsidR="00892A70" w:rsidRDefault="00892A70" w:rsidP="00892A70">
      <w:pPr>
        <w:spacing w:after="0"/>
        <w:jc w:val="center"/>
        <w:rPr>
          <w:rFonts w:ascii="Times New Roman" w:hAnsi="Times New Roman" w:cs="Times New Roman"/>
          <w:b/>
        </w:rPr>
      </w:pPr>
      <w:proofErr w:type="gramStart"/>
      <w:r>
        <w:rPr>
          <w:rFonts w:ascii="Times New Roman" w:hAnsi="Times New Roman" w:cs="Times New Roman"/>
          <w:b/>
        </w:rPr>
        <w:t xml:space="preserve">от </w:t>
      </w:r>
      <w:r w:rsidRPr="003524C1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«</w:t>
      </w:r>
      <w:proofErr w:type="gramEnd"/>
      <w:r w:rsidR="00D134C1">
        <w:rPr>
          <w:rFonts w:ascii="Times New Roman" w:hAnsi="Times New Roman" w:cs="Times New Roman"/>
          <w:b/>
        </w:rPr>
        <w:t>11</w:t>
      </w:r>
      <w:r>
        <w:rPr>
          <w:rFonts w:ascii="Times New Roman" w:hAnsi="Times New Roman" w:cs="Times New Roman"/>
          <w:b/>
        </w:rPr>
        <w:t xml:space="preserve">»  </w:t>
      </w:r>
      <w:r w:rsidR="00D134C1">
        <w:rPr>
          <w:rFonts w:ascii="Times New Roman" w:hAnsi="Times New Roman" w:cs="Times New Roman"/>
          <w:b/>
        </w:rPr>
        <w:t>ноября</w:t>
      </w:r>
      <w:r>
        <w:rPr>
          <w:rFonts w:ascii="Times New Roman" w:hAnsi="Times New Roman" w:cs="Times New Roman"/>
          <w:b/>
        </w:rPr>
        <w:t xml:space="preserve"> </w:t>
      </w:r>
      <w:r w:rsidR="00D134C1">
        <w:rPr>
          <w:rFonts w:ascii="Times New Roman" w:hAnsi="Times New Roman" w:cs="Times New Roman"/>
          <w:b/>
        </w:rPr>
        <w:t>2023</w:t>
      </w:r>
      <w:r>
        <w:rPr>
          <w:rFonts w:ascii="Times New Roman" w:hAnsi="Times New Roman" w:cs="Times New Roman"/>
          <w:b/>
        </w:rPr>
        <w:t xml:space="preserve"> года</w:t>
      </w:r>
    </w:p>
    <w:p w:rsidR="00892A70" w:rsidRPr="004D275E" w:rsidRDefault="00892A70" w:rsidP="00892A70">
      <w:pPr>
        <w:spacing w:after="0"/>
        <w:jc w:val="center"/>
        <w:rPr>
          <w:rFonts w:ascii="Times New Roman" w:hAnsi="Times New Roman" w:cs="Times New Roman"/>
          <w:b/>
        </w:rPr>
      </w:pPr>
      <w:r w:rsidRPr="004D275E">
        <w:rPr>
          <w:rFonts w:ascii="Times New Roman" w:hAnsi="Times New Roman" w:cs="Times New Roman"/>
          <w:b/>
        </w:rPr>
        <w:tab/>
      </w:r>
    </w:p>
    <w:p w:rsidR="00892A70" w:rsidRDefault="00892A70" w:rsidP="00892A70">
      <w:pPr>
        <w:tabs>
          <w:tab w:val="left" w:pos="187"/>
        </w:tabs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4D275E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О </w:t>
      </w:r>
      <w:r w:rsidR="00D134C1">
        <w:rPr>
          <w:rFonts w:ascii="Times New Roman" w:hAnsi="Times New Roman" w:cs="Times New Roman"/>
          <w:b/>
          <w:i/>
          <w:sz w:val="28"/>
          <w:szCs w:val="28"/>
        </w:rPr>
        <w:t xml:space="preserve">проекте </w:t>
      </w:r>
      <w:r w:rsidRPr="004D275E">
        <w:rPr>
          <w:rFonts w:ascii="Times New Roman" w:hAnsi="Times New Roman" w:cs="Times New Roman"/>
          <w:b/>
          <w:i/>
          <w:sz w:val="28"/>
          <w:szCs w:val="28"/>
        </w:rPr>
        <w:t>местно</w:t>
      </w:r>
      <w:r w:rsidR="00D134C1">
        <w:rPr>
          <w:rFonts w:ascii="Times New Roman" w:hAnsi="Times New Roman" w:cs="Times New Roman"/>
          <w:b/>
          <w:i/>
          <w:sz w:val="28"/>
          <w:szCs w:val="28"/>
        </w:rPr>
        <w:t>го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4D275E">
        <w:rPr>
          <w:rFonts w:ascii="Times New Roman" w:hAnsi="Times New Roman" w:cs="Times New Roman"/>
          <w:b/>
          <w:i/>
          <w:sz w:val="28"/>
          <w:szCs w:val="28"/>
        </w:rPr>
        <w:t>бюджет</w:t>
      </w:r>
      <w:r w:rsidR="00D134C1">
        <w:rPr>
          <w:rFonts w:ascii="Times New Roman" w:hAnsi="Times New Roman" w:cs="Times New Roman"/>
          <w:b/>
          <w:i/>
          <w:sz w:val="28"/>
          <w:szCs w:val="28"/>
        </w:rPr>
        <w:t>а</w:t>
      </w:r>
      <w:r w:rsidRPr="004D275E">
        <w:rPr>
          <w:rFonts w:ascii="Times New Roman" w:hAnsi="Times New Roman" w:cs="Times New Roman"/>
          <w:b/>
          <w:i/>
          <w:sz w:val="28"/>
          <w:szCs w:val="28"/>
        </w:rPr>
        <w:t xml:space="preserve">  </w:t>
      </w:r>
    </w:p>
    <w:p w:rsidR="00892A70" w:rsidRDefault="00892A70" w:rsidP="00892A70">
      <w:pPr>
        <w:tabs>
          <w:tab w:val="left" w:pos="187"/>
        </w:tabs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4D275E">
        <w:rPr>
          <w:rFonts w:ascii="Times New Roman" w:hAnsi="Times New Roman" w:cs="Times New Roman"/>
          <w:b/>
          <w:i/>
          <w:sz w:val="28"/>
          <w:szCs w:val="28"/>
        </w:rPr>
        <w:t>муниципального образования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bookmarkStart w:id="0" w:name="_GoBack"/>
      <w:bookmarkEnd w:id="0"/>
    </w:p>
    <w:p w:rsidR="00892A70" w:rsidRPr="004D275E" w:rsidRDefault="00892A70" w:rsidP="00892A70">
      <w:pPr>
        <w:tabs>
          <w:tab w:val="left" w:pos="187"/>
        </w:tabs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4D275E">
        <w:rPr>
          <w:rFonts w:ascii="Times New Roman" w:hAnsi="Times New Roman" w:cs="Times New Roman"/>
          <w:b/>
          <w:i/>
          <w:sz w:val="28"/>
          <w:szCs w:val="28"/>
        </w:rPr>
        <w:t>сельское   поселение «</w:t>
      </w:r>
      <w:proofErr w:type="spellStart"/>
      <w:r w:rsidRPr="004D275E">
        <w:rPr>
          <w:rFonts w:ascii="Times New Roman" w:hAnsi="Times New Roman" w:cs="Times New Roman"/>
          <w:b/>
          <w:i/>
          <w:sz w:val="28"/>
          <w:szCs w:val="28"/>
        </w:rPr>
        <w:t>Барагхан</w:t>
      </w:r>
      <w:proofErr w:type="spellEnd"/>
      <w:r w:rsidRPr="004D275E">
        <w:rPr>
          <w:rFonts w:ascii="Times New Roman" w:hAnsi="Times New Roman" w:cs="Times New Roman"/>
          <w:b/>
          <w:i/>
          <w:sz w:val="28"/>
          <w:szCs w:val="28"/>
        </w:rPr>
        <w:t xml:space="preserve">» на </w:t>
      </w:r>
      <w:r>
        <w:rPr>
          <w:rFonts w:ascii="Times New Roman" w:hAnsi="Times New Roman" w:cs="Times New Roman"/>
          <w:b/>
          <w:i/>
          <w:sz w:val="28"/>
          <w:szCs w:val="28"/>
        </w:rPr>
        <w:t>202</w:t>
      </w:r>
      <w:r w:rsidR="00D134C1">
        <w:rPr>
          <w:rFonts w:ascii="Times New Roman" w:hAnsi="Times New Roman" w:cs="Times New Roman"/>
          <w:b/>
          <w:i/>
          <w:sz w:val="28"/>
          <w:szCs w:val="28"/>
        </w:rPr>
        <w:t>3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4D275E">
        <w:rPr>
          <w:rFonts w:ascii="Times New Roman" w:hAnsi="Times New Roman" w:cs="Times New Roman"/>
          <w:b/>
          <w:i/>
          <w:sz w:val="28"/>
          <w:szCs w:val="28"/>
        </w:rPr>
        <w:t xml:space="preserve">год </w:t>
      </w:r>
    </w:p>
    <w:p w:rsidR="00892A70" w:rsidRDefault="00892A70" w:rsidP="00892A70">
      <w:pPr>
        <w:tabs>
          <w:tab w:val="left" w:pos="187"/>
        </w:tabs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892A70" w:rsidRPr="004D275E" w:rsidRDefault="00892A70" w:rsidP="00892A70">
      <w:pPr>
        <w:tabs>
          <w:tab w:val="left" w:pos="187"/>
        </w:tabs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892A70" w:rsidRPr="00216500" w:rsidRDefault="00892A70" w:rsidP="00892A70">
      <w:pPr>
        <w:tabs>
          <w:tab w:val="left" w:pos="18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bCs/>
          <w:iCs/>
          <w:sz w:val="24"/>
          <w:szCs w:val="24"/>
        </w:rPr>
        <w:t xml:space="preserve">Статья 1. </w:t>
      </w:r>
      <w:r w:rsidRPr="00216500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Основные характеристики местного бюджета на </w:t>
      </w:r>
      <w:r w:rsidR="00D134C1">
        <w:rPr>
          <w:rFonts w:ascii="Times New Roman" w:hAnsi="Times New Roman" w:cs="Times New Roman"/>
          <w:b/>
          <w:bCs/>
          <w:iCs/>
          <w:sz w:val="24"/>
          <w:szCs w:val="24"/>
        </w:rPr>
        <w:t>2023</w:t>
      </w:r>
      <w:r w:rsidRPr="00216500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год </w:t>
      </w:r>
    </w:p>
    <w:p w:rsidR="00892A70" w:rsidRPr="00216500" w:rsidRDefault="00892A70" w:rsidP="00892A7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местного </w:t>
      </w:r>
      <w:proofErr w:type="gramStart"/>
      <w:r w:rsidRPr="00216500">
        <w:rPr>
          <w:rFonts w:ascii="Times New Roman" w:hAnsi="Times New Roman" w:cs="Times New Roman"/>
          <w:sz w:val="24"/>
          <w:szCs w:val="24"/>
        </w:rPr>
        <w:t>бюджета  на</w:t>
      </w:r>
      <w:proofErr w:type="gramEnd"/>
      <w:r w:rsidRPr="00216500">
        <w:rPr>
          <w:rFonts w:ascii="Times New Roman" w:hAnsi="Times New Roman" w:cs="Times New Roman"/>
          <w:sz w:val="24"/>
          <w:szCs w:val="24"/>
        </w:rPr>
        <w:t xml:space="preserve"> </w:t>
      </w:r>
      <w:r w:rsidR="00D134C1">
        <w:rPr>
          <w:rFonts w:ascii="Times New Roman" w:hAnsi="Times New Roman" w:cs="Times New Roman"/>
          <w:sz w:val="24"/>
          <w:szCs w:val="24"/>
        </w:rPr>
        <w:t>2023</w:t>
      </w:r>
      <w:r w:rsidRPr="00216500">
        <w:rPr>
          <w:rFonts w:ascii="Times New Roman" w:hAnsi="Times New Roman" w:cs="Times New Roman"/>
          <w:sz w:val="24"/>
          <w:szCs w:val="24"/>
        </w:rPr>
        <w:t xml:space="preserve"> год: </w:t>
      </w:r>
    </w:p>
    <w:p w:rsidR="00892A70" w:rsidRPr="00216500" w:rsidRDefault="00892A70" w:rsidP="00892A7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- общий объём </w:t>
      </w:r>
      <w:proofErr w:type="gramStart"/>
      <w:r w:rsidRPr="00216500">
        <w:rPr>
          <w:rFonts w:ascii="Times New Roman" w:hAnsi="Times New Roman" w:cs="Times New Roman"/>
          <w:sz w:val="24"/>
          <w:szCs w:val="24"/>
        </w:rPr>
        <w:t>доходов  в</w:t>
      </w:r>
      <w:proofErr w:type="gramEnd"/>
      <w:r w:rsidRPr="00216500">
        <w:rPr>
          <w:rFonts w:ascii="Times New Roman" w:hAnsi="Times New Roman" w:cs="Times New Roman"/>
          <w:sz w:val="24"/>
          <w:szCs w:val="24"/>
        </w:rPr>
        <w:t xml:space="preserve"> сумме </w:t>
      </w:r>
      <w:r w:rsidR="00D134C1">
        <w:rPr>
          <w:rFonts w:ascii="Times New Roman" w:hAnsi="Times New Roman" w:cs="Times New Roman"/>
          <w:sz w:val="24"/>
          <w:szCs w:val="24"/>
        </w:rPr>
        <w:t>5222,7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6500">
        <w:rPr>
          <w:rFonts w:ascii="Times New Roman" w:hAnsi="Times New Roman" w:cs="Times New Roman"/>
          <w:sz w:val="24"/>
          <w:szCs w:val="24"/>
        </w:rPr>
        <w:t xml:space="preserve">тыс. рублей,  в том числе  безвозмездных поступлений в сумме </w:t>
      </w:r>
      <w:r w:rsidR="00D134C1">
        <w:rPr>
          <w:rFonts w:ascii="Times New Roman" w:hAnsi="Times New Roman" w:cs="Times New Roman"/>
          <w:sz w:val="24"/>
          <w:szCs w:val="24"/>
        </w:rPr>
        <w:t>4488,3</w:t>
      </w:r>
      <w:r w:rsidRPr="00216500">
        <w:rPr>
          <w:rFonts w:ascii="Times New Roman" w:hAnsi="Times New Roman" w:cs="Times New Roman"/>
          <w:sz w:val="24"/>
          <w:szCs w:val="24"/>
        </w:rPr>
        <w:t xml:space="preserve">  тыс. рублей;</w:t>
      </w:r>
    </w:p>
    <w:p w:rsidR="00892A70" w:rsidRPr="00216500" w:rsidRDefault="00892A70" w:rsidP="00892A7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Pr="00216500">
        <w:rPr>
          <w:rFonts w:ascii="Times New Roman" w:hAnsi="Times New Roman" w:cs="Times New Roman"/>
          <w:sz w:val="24"/>
          <w:szCs w:val="24"/>
        </w:rPr>
        <w:t>общий  объём</w:t>
      </w:r>
      <w:proofErr w:type="gramEnd"/>
      <w:r w:rsidRPr="00216500">
        <w:rPr>
          <w:rFonts w:ascii="Times New Roman" w:hAnsi="Times New Roman" w:cs="Times New Roman"/>
          <w:sz w:val="24"/>
          <w:szCs w:val="24"/>
        </w:rPr>
        <w:t xml:space="preserve"> расходов в сумме </w:t>
      </w:r>
      <w:r w:rsidR="00D134C1">
        <w:rPr>
          <w:rFonts w:ascii="Times New Roman" w:hAnsi="Times New Roman" w:cs="Times New Roman"/>
          <w:sz w:val="24"/>
          <w:szCs w:val="24"/>
        </w:rPr>
        <w:t>5222,7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6500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:rsidR="00892A70" w:rsidRPr="00216500" w:rsidRDefault="00892A70" w:rsidP="00892A7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>- дефицит (профицит) в сумме 0,0 тыс. рублей.</w:t>
      </w:r>
    </w:p>
    <w:p w:rsidR="00892A70" w:rsidRPr="00216500" w:rsidRDefault="00892A70" w:rsidP="00892A70">
      <w:pPr>
        <w:autoSpaceDE w:val="0"/>
        <w:autoSpaceDN w:val="0"/>
        <w:adjustRightInd w:val="0"/>
        <w:spacing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892A70" w:rsidRPr="00216500" w:rsidRDefault="00892A70" w:rsidP="00892A70">
      <w:pPr>
        <w:autoSpaceDE w:val="0"/>
        <w:autoSpaceDN w:val="0"/>
        <w:adjustRightInd w:val="0"/>
        <w:spacing w:after="0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Статья 2. </w:t>
      </w:r>
      <w:r w:rsidRPr="00216500">
        <w:rPr>
          <w:rFonts w:ascii="Times New Roman" w:hAnsi="Times New Roman" w:cs="Times New Roman"/>
          <w:b/>
          <w:sz w:val="24"/>
          <w:szCs w:val="24"/>
        </w:rPr>
        <w:t>Главные администраторы доходов и главные администраторы источников финансирования дефицита местного бюджета</w:t>
      </w:r>
    </w:p>
    <w:p w:rsidR="00892A70" w:rsidRPr="00216500" w:rsidRDefault="00892A70" w:rsidP="00892A7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92A70" w:rsidRPr="00216500" w:rsidRDefault="00892A70" w:rsidP="00892A7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Утвердить: </w:t>
      </w:r>
    </w:p>
    <w:p w:rsidR="00892A70" w:rsidRPr="00216500" w:rsidRDefault="00892A70" w:rsidP="00892A70">
      <w:pPr>
        <w:numPr>
          <w:ilvl w:val="0"/>
          <w:numId w:val="1"/>
        </w:numPr>
        <w:tabs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>Перечень главных администраторов   доходов местного   бюджета – органов местного самоуправления МО сельское поселение «</w:t>
      </w:r>
      <w:proofErr w:type="spellStart"/>
      <w:r w:rsidRPr="00216500"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 w:rsidRPr="00216500">
        <w:rPr>
          <w:rFonts w:ascii="Times New Roman" w:hAnsi="Times New Roman" w:cs="Times New Roman"/>
          <w:sz w:val="24"/>
          <w:szCs w:val="24"/>
        </w:rPr>
        <w:t xml:space="preserve">» и закрепляемые за ними виды доходов согласно приложению 1 к настоящему Решению; </w:t>
      </w:r>
    </w:p>
    <w:p w:rsidR="00892A70" w:rsidRPr="00216500" w:rsidRDefault="00892A70" w:rsidP="00892A70">
      <w:pPr>
        <w:numPr>
          <w:ilvl w:val="0"/>
          <w:numId w:val="1"/>
        </w:numPr>
        <w:tabs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>Перечень главных администраторов доходов местного бюджета – органов государственной власти Российской Федерации, Республики Бурятия, органов местного самоуправления МО «</w:t>
      </w:r>
      <w:proofErr w:type="spellStart"/>
      <w:r w:rsidRPr="00216500"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 w:rsidRPr="00216500">
        <w:rPr>
          <w:rFonts w:ascii="Times New Roman" w:hAnsi="Times New Roman" w:cs="Times New Roman"/>
          <w:sz w:val="24"/>
          <w:szCs w:val="24"/>
        </w:rPr>
        <w:t xml:space="preserve">» согласно приложению 2 к настоящему Решению; </w:t>
      </w:r>
    </w:p>
    <w:p w:rsidR="00892A70" w:rsidRPr="00216500" w:rsidRDefault="00892A70" w:rsidP="00892A70">
      <w:pPr>
        <w:numPr>
          <w:ilvl w:val="0"/>
          <w:numId w:val="1"/>
        </w:numPr>
        <w:tabs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Перечень главных администраторов источников финансирования дефицита местного бюджета согласно приложению 3 к настоящему Решению. </w:t>
      </w:r>
    </w:p>
    <w:p w:rsidR="00892A70" w:rsidRDefault="00892A70" w:rsidP="00892A70">
      <w:pPr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</w:p>
    <w:p w:rsidR="00892A70" w:rsidRPr="00216500" w:rsidRDefault="00892A70" w:rsidP="00892A70">
      <w:pPr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</w:p>
    <w:p w:rsidR="00892A70" w:rsidRPr="00216500" w:rsidRDefault="00892A70" w:rsidP="00892A7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Статья 3. </w:t>
      </w:r>
      <w:r w:rsidRPr="00216500">
        <w:rPr>
          <w:rFonts w:ascii="Times New Roman" w:hAnsi="Times New Roman" w:cs="Times New Roman"/>
          <w:b/>
          <w:sz w:val="24"/>
          <w:szCs w:val="24"/>
        </w:rPr>
        <w:t>Налоговые и неналоговые доходы местного бюджета</w:t>
      </w:r>
    </w:p>
    <w:p w:rsidR="00892A70" w:rsidRPr="00216500" w:rsidRDefault="00892A70" w:rsidP="00892A7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92A70" w:rsidRPr="00216500" w:rsidRDefault="00892A70" w:rsidP="00892A7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Утвердить налоговые и неналоговые доходы местного бюджета: </w:t>
      </w:r>
    </w:p>
    <w:p w:rsidR="00892A70" w:rsidRPr="00216500" w:rsidRDefault="00892A70" w:rsidP="00892A7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на </w:t>
      </w:r>
      <w:r w:rsidR="00D134C1">
        <w:rPr>
          <w:rFonts w:ascii="Times New Roman" w:hAnsi="Times New Roman" w:cs="Times New Roman"/>
          <w:sz w:val="24"/>
          <w:szCs w:val="24"/>
        </w:rPr>
        <w:t>2023</w:t>
      </w:r>
      <w:r w:rsidRPr="00216500">
        <w:rPr>
          <w:rFonts w:ascii="Times New Roman" w:hAnsi="Times New Roman" w:cs="Times New Roman"/>
          <w:sz w:val="24"/>
          <w:szCs w:val="24"/>
        </w:rPr>
        <w:t xml:space="preserve"> год </w:t>
      </w:r>
      <w:proofErr w:type="gramStart"/>
      <w:r w:rsidRPr="00216500">
        <w:rPr>
          <w:rFonts w:ascii="Times New Roman" w:hAnsi="Times New Roman" w:cs="Times New Roman"/>
          <w:sz w:val="24"/>
          <w:szCs w:val="24"/>
        </w:rPr>
        <w:t>согласно  приложению</w:t>
      </w:r>
      <w:proofErr w:type="gramEnd"/>
      <w:r w:rsidRPr="00216500">
        <w:rPr>
          <w:rFonts w:ascii="Times New Roman" w:hAnsi="Times New Roman" w:cs="Times New Roman"/>
          <w:sz w:val="24"/>
          <w:szCs w:val="24"/>
        </w:rPr>
        <w:t xml:space="preserve"> 4 к настоящему Решению;</w:t>
      </w:r>
    </w:p>
    <w:p w:rsidR="00892A70" w:rsidRDefault="00892A70" w:rsidP="00892A70">
      <w:pPr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</w:p>
    <w:p w:rsidR="00892A70" w:rsidRPr="00216500" w:rsidRDefault="00892A70" w:rsidP="00892A70">
      <w:pPr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</w:p>
    <w:p w:rsidR="00892A70" w:rsidRPr="00216500" w:rsidRDefault="00892A70" w:rsidP="00892A7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Статья 4. </w:t>
      </w:r>
      <w:proofErr w:type="gramStart"/>
      <w:r w:rsidRPr="00216500">
        <w:rPr>
          <w:rFonts w:ascii="Times New Roman" w:hAnsi="Times New Roman" w:cs="Times New Roman"/>
          <w:b/>
          <w:sz w:val="24"/>
          <w:szCs w:val="24"/>
        </w:rPr>
        <w:t>Безвозмездные поступления</w:t>
      </w:r>
      <w:proofErr w:type="gramEnd"/>
      <w:r w:rsidRPr="00216500">
        <w:rPr>
          <w:rFonts w:ascii="Times New Roman" w:hAnsi="Times New Roman" w:cs="Times New Roman"/>
          <w:b/>
          <w:sz w:val="24"/>
          <w:szCs w:val="24"/>
        </w:rPr>
        <w:t xml:space="preserve"> поступающие в местный бюджет</w:t>
      </w:r>
    </w:p>
    <w:p w:rsidR="00892A70" w:rsidRPr="00216500" w:rsidRDefault="00892A70" w:rsidP="00892A70">
      <w:pPr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</w:p>
    <w:p w:rsidR="00892A70" w:rsidRPr="00216500" w:rsidRDefault="00892A70" w:rsidP="00892A7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>Утвердить объем безвозмездных поступлений:</w:t>
      </w:r>
    </w:p>
    <w:p w:rsidR="00892A70" w:rsidRPr="00216500" w:rsidRDefault="00892A70" w:rsidP="00892A7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на </w:t>
      </w:r>
      <w:r w:rsidR="00D134C1">
        <w:rPr>
          <w:rFonts w:ascii="Times New Roman" w:hAnsi="Times New Roman" w:cs="Times New Roman"/>
          <w:sz w:val="24"/>
          <w:szCs w:val="24"/>
        </w:rPr>
        <w:t>2023</w:t>
      </w:r>
      <w:r w:rsidRPr="00216500">
        <w:rPr>
          <w:rFonts w:ascii="Times New Roman" w:hAnsi="Times New Roman" w:cs="Times New Roman"/>
          <w:sz w:val="24"/>
          <w:szCs w:val="24"/>
        </w:rPr>
        <w:t xml:space="preserve"> год согласно приложению 5 к настоящему Решению;</w:t>
      </w:r>
    </w:p>
    <w:p w:rsidR="00892A70" w:rsidRPr="00216500" w:rsidRDefault="00892A70" w:rsidP="00892A7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92A70" w:rsidRPr="00216500" w:rsidRDefault="00892A70" w:rsidP="00892A7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Статья 5 </w:t>
      </w:r>
      <w:r w:rsidRPr="00216500">
        <w:rPr>
          <w:rFonts w:ascii="Times New Roman" w:hAnsi="Times New Roman" w:cs="Times New Roman"/>
          <w:b/>
          <w:sz w:val="24"/>
          <w:szCs w:val="24"/>
        </w:rPr>
        <w:t xml:space="preserve">Бюджетные ассигнования местного бюджета на </w:t>
      </w:r>
      <w:r w:rsidR="00D134C1">
        <w:rPr>
          <w:rFonts w:ascii="Times New Roman" w:hAnsi="Times New Roman" w:cs="Times New Roman"/>
          <w:b/>
          <w:sz w:val="24"/>
          <w:szCs w:val="24"/>
        </w:rPr>
        <w:t>2023</w:t>
      </w:r>
      <w:r w:rsidRPr="00216500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892A70" w:rsidRPr="00216500" w:rsidRDefault="00892A70" w:rsidP="00892A70">
      <w:pPr>
        <w:pStyle w:val="25"/>
        <w:spacing w:after="0" w:line="240" w:lineRule="auto"/>
        <w:ind w:left="0" w:firstLine="709"/>
        <w:jc w:val="both"/>
        <w:rPr>
          <w:b/>
        </w:rPr>
      </w:pPr>
    </w:p>
    <w:p w:rsidR="00892A70" w:rsidRPr="00216500" w:rsidRDefault="00892A70" w:rsidP="00892A70">
      <w:pPr>
        <w:pStyle w:val="23"/>
        <w:spacing w:after="0" w:line="240" w:lineRule="auto"/>
        <w:jc w:val="both"/>
      </w:pPr>
      <w:r w:rsidRPr="00216500">
        <w:t>Утвердить:</w:t>
      </w:r>
    </w:p>
    <w:p w:rsidR="00892A70" w:rsidRPr="00216500" w:rsidRDefault="00892A70" w:rsidP="00892A70">
      <w:pPr>
        <w:pStyle w:val="23"/>
        <w:spacing w:after="0" w:line="240" w:lineRule="auto"/>
        <w:jc w:val="both"/>
      </w:pPr>
      <w:r w:rsidRPr="00216500">
        <w:lastRenderedPageBreak/>
        <w:t xml:space="preserve">1) распределение бюджетных ассигнований по разделам и подразделам, классификации расходов </w:t>
      </w:r>
      <w:proofErr w:type="gramStart"/>
      <w:r w:rsidRPr="00216500">
        <w:t>бюджетов:  на</w:t>
      </w:r>
      <w:proofErr w:type="gramEnd"/>
      <w:r w:rsidRPr="00216500">
        <w:t xml:space="preserve"> </w:t>
      </w:r>
      <w:r w:rsidR="00D134C1">
        <w:t>2023</w:t>
      </w:r>
      <w:r w:rsidRPr="00216500">
        <w:t xml:space="preserve"> год согласно приложению 6 к настоящему Решению;</w:t>
      </w:r>
    </w:p>
    <w:p w:rsidR="00892A70" w:rsidRPr="004D275E" w:rsidRDefault="00892A70" w:rsidP="00892A70">
      <w:pPr>
        <w:pStyle w:val="23"/>
        <w:spacing w:after="0" w:line="240" w:lineRule="auto"/>
        <w:jc w:val="both"/>
      </w:pPr>
    </w:p>
    <w:p w:rsidR="00892A70" w:rsidRPr="004D275E" w:rsidRDefault="00892A70" w:rsidP="00892A70">
      <w:pPr>
        <w:pStyle w:val="23"/>
        <w:spacing w:after="0" w:line="240" w:lineRule="auto"/>
        <w:jc w:val="both"/>
      </w:pPr>
      <w:r w:rsidRPr="004D275E">
        <w:t>2) ведомственную структуру расходов местного бюджета:</w:t>
      </w:r>
    </w:p>
    <w:p w:rsidR="00892A70" w:rsidRPr="004D275E" w:rsidRDefault="00892A70" w:rsidP="00892A70">
      <w:pPr>
        <w:pStyle w:val="ConsPlusNormal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D275E">
        <w:rPr>
          <w:rFonts w:ascii="Times New Roman" w:hAnsi="Times New Roman" w:cs="Times New Roman"/>
          <w:sz w:val="24"/>
          <w:szCs w:val="24"/>
        </w:rPr>
        <w:t xml:space="preserve">на </w:t>
      </w:r>
      <w:r w:rsidR="00D134C1">
        <w:rPr>
          <w:rFonts w:ascii="Times New Roman" w:hAnsi="Times New Roman" w:cs="Times New Roman"/>
          <w:sz w:val="24"/>
          <w:szCs w:val="24"/>
        </w:rPr>
        <w:t>2023</w:t>
      </w:r>
      <w:r w:rsidRPr="004D275E">
        <w:rPr>
          <w:rFonts w:ascii="Times New Roman" w:hAnsi="Times New Roman" w:cs="Times New Roman"/>
          <w:sz w:val="24"/>
          <w:szCs w:val="24"/>
        </w:rPr>
        <w:t xml:space="preserve"> год согласно приложению 7 к настоящему Решению;</w:t>
      </w:r>
    </w:p>
    <w:p w:rsidR="00892A70" w:rsidRPr="004D275E" w:rsidRDefault="00892A70" w:rsidP="00892A70">
      <w:pPr>
        <w:pStyle w:val="ConsPlusNormal0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892A70" w:rsidRPr="004D275E" w:rsidRDefault="00892A70" w:rsidP="00892A70">
      <w:pPr>
        <w:spacing w:after="0"/>
        <w:ind w:left="60"/>
        <w:jc w:val="both"/>
        <w:rPr>
          <w:rFonts w:ascii="Times New Roman" w:hAnsi="Times New Roman" w:cs="Times New Roman"/>
          <w:b/>
        </w:rPr>
      </w:pPr>
    </w:p>
    <w:p w:rsidR="00892A70" w:rsidRPr="004D275E" w:rsidRDefault="00892A70" w:rsidP="00892A70">
      <w:pPr>
        <w:pStyle w:val="23"/>
        <w:spacing w:after="0" w:line="240" w:lineRule="auto"/>
        <w:jc w:val="both"/>
        <w:rPr>
          <w:b/>
          <w:bCs/>
        </w:rPr>
      </w:pPr>
      <w:r w:rsidRPr="004D275E">
        <w:t xml:space="preserve">Статья 6. </w:t>
      </w:r>
      <w:r w:rsidRPr="004D275E">
        <w:rPr>
          <w:b/>
          <w:bCs/>
        </w:rPr>
        <w:t>Источники финансирования дефицита местного бюджета</w:t>
      </w:r>
    </w:p>
    <w:p w:rsidR="00892A70" w:rsidRPr="004D275E" w:rsidRDefault="00892A70" w:rsidP="00892A70">
      <w:pPr>
        <w:spacing w:after="0"/>
        <w:jc w:val="both"/>
        <w:rPr>
          <w:rFonts w:ascii="Times New Roman" w:hAnsi="Times New Roman" w:cs="Times New Roman"/>
        </w:rPr>
      </w:pPr>
    </w:p>
    <w:p w:rsidR="00892A70" w:rsidRPr="004D275E" w:rsidRDefault="00892A70" w:rsidP="00892A70">
      <w:pPr>
        <w:pStyle w:val="23"/>
        <w:spacing w:after="0" w:line="240" w:lineRule="auto"/>
        <w:jc w:val="both"/>
      </w:pPr>
      <w:r w:rsidRPr="004D275E">
        <w:t>Утвердить источники финансирования дефицита местного бюджета:</w:t>
      </w:r>
    </w:p>
    <w:p w:rsidR="00892A70" w:rsidRPr="004D275E" w:rsidRDefault="00892A70" w:rsidP="00892A70">
      <w:pPr>
        <w:pStyle w:val="ConsPlusNormal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D275E">
        <w:rPr>
          <w:rFonts w:ascii="Times New Roman" w:hAnsi="Times New Roman" w:cs="Times New Roman"/>
          <w:sz w:val="24"/>
          <w:szCs w:val="24"/>
        </w:rPr>
        <w:t xml:space="preserve">на </w:t>
      </w:r>
      <w:r w:rsidR="00D134C1">
        <w:rPr>
          <w:rFonts w:ascii="Times New Roman" w:hAnsi="Times New Roman" w:cs="Times New Roman"/>
          <w:sz w:val="24"/>
          <w:szCs w:val="24"/>
        </w:rPr>
        <w:t>2023</w:t>
      </w:r>
      <w:r w:rsidRPr="004D275E">
        <w:rPr>
          <w:rFonts w:ascii="Times New Roman" w:hAnsi="Times New Roman" w:cs="Times New Roman"/>
          <w:sz w:val="24"/>
          <w:szCs w:val="24"/>
        </w:rPr>
        <w:t xml:space="preserve"> год согласно приложению </w:t>
      </w:r>
      <w:proofErr w:type="gramStart"/>
      <w:r w:rsidRPr="004D275E">
        <w:rPr>
          <w:rFonts w:ascii="Times New Roman" w:hAnsi="Times New Roman" w:cs="Times New Roman"/>
          <w:sz w:val="24"/>
          <w:szCs w:val="24"/>
        </w:rPr>
        <w:t>8  к</w:t>
      </w:r>
      <w:proofErr w:type="gramEnd"/>
      <w:r w:rsidRPr="004D275E">
        <w:rPr>
          <w:rFonts w:ascii="Times New Roman" w:hAnsi="Times New Roman" w:cs="Times New Roman"/>
          <w:sz w:val="24"/>
          <w:szCs w:val="24"/>
        </w:rPr>
        <w:t xml:space="preserve"> настоящему Решению;</w:t>
      </w:r>
    </w:p>
    <w:p w:rsidR="00892A70" w:rsidRPr="004D275E" w:rsidRDefault="00892A70" w:rsidP="00892A70">
      <w:pPr>
        <w:spacing w:after="0"/>
        <w:jc w:val="both"/>
        <w:rPr>
          <w:rFonts w:ascii="Times New Roman" w:hAnsi="Times New Roman" w:cs="Times New Roman"/>
        </w:rPr>
      </w:pPr>
    </w:p>
    <w:p w:rsidR="00892A70" w:rsidRPr="004D275E" w:rsidRDefault="00892A70" w:rsidP="00892A70">
      <w:pPr>
        <w:spacing w:after="0"/>
        <w:jc w:val="both"/>
        <w:rPr>
          <w:rFonts w:ascii="Times New Roman" w:hAnsi="Times New Roman" w:cs="Times New Roman"/>
          <w:b/>
        </w:rPr>
      </w:pPr>
      <w:r w:rsidRPr="0031215B">
        <w:rPr>
          <w:rFonts w:ascii="Times New Roman" w:hAnsi="Times New Roman" w:cs="Times New Roman"/>
          <w:sz w:val="24"/>
          <w:szCs w:val="24"/>
        </w:rPr>
        <w:t>Статья 7.</w:t>
      </w:r>
      <w:r w:rsidRPr="004D275E">
        <w:rPr>
          <w:rFonts w:ascii="Times New Roman" w:hAnsi="Times New Roman" w:cs="Times New Roman"/>
          <w:b/>
        </w:rPr>
        <w:t xml:space="preserve"> Муниципальный долг</w:t>
      </w:r>
    </w:p>
    <w:p w:rsidR="00892A70" w:rsidRPr="004D275E" w:rsidRDefault="00892A70" w:rsidP="00892A70">
      <w:pPr>
        <w:spacing w:after="0"/>
        <w:rPr>
          <w:rFonts w:ascii="Times New Roman" w:hAnsi="Times New Roman" w:cs="Times New Roman"/>
        </w:rPr>
      </w:pPr>
    </w:p>
    <w:p w:rsidR="00892A70" w:rsidRPr="004533D4" w:rsidRDefault="00892A70" w:rsidP="00892A70">
      <w:pPr>
        <w:pStyle w:val="ConsPlusNormal0"/>
        <w:widowControl/>
        <w:tabs>
          <w:tab w:val="num" w:pos="1134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D275E">
        <w:rPr>
          <w:rFonts w:ascii="Times New Roman" w:hAnsi="Times New Roman" w:cs="Times New Roman"/>
          <w:sz w:val="24"/>
          <w:szCs w:val="24"/>
        </w:rPr>
        <w:t xml:space="preserve">1) верхний предел муниципального долга муниципального образования на 1 января </w:t>
      </w:r>
      <w:r w:rsidR="00D134C1">
        <w:rPr>
          <w:rFonts w:ascii="Times New Roman" w:hAnsi="Times New Roman" w:cs="Times New Roman"/>
          <w:sz w:val="24"/>
          <w:szCs w:val="24"/>
        </w:rPr>
        <w:t>2023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D275E">
        <w:rPr>
          <w:rFonts w:ascii="Times New Roman" w:hAnsi="Times New Roman" w:cs="Times New Roman"/>
          <w:sz w:val="24"/>
          <w:szCs w:val="24"/>
        </w:rPr>
        <w:t>года в сумме 0,0 тыс. рублей;</w:t>
      </w:r>
    </w:p>
    <w:p w:rsidR="00892A70" w:rsidRPr="004D275E" w:rsidRDefault="00892A70" w:rsidP="00892A70">
      <w:pPr>
        <w:pStyle w:val="ConsPlusNormal0"/>
        <w:widowControl/>
        <w:tabs>
          <w:tab w:val="num" w:pos="709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D275E">
        <w:rPr>
          <w:rFonts w:ascii="Times New Roman" w:hAnsi="Times New Roman" w:cs="Times New Roman"/>
          <w:sz w:val="24"/>
          <w:szCs w:val="24"/>
        </w:rPr>
        <w:t xml:space="preserve">2)   предельный объем муниципального долга муниципального образования в течение </w:t>
      </w:r>
      <w:r w:rsidR="00D134C1">
        <w:rPr>
          <w:rFonts w:ascii="Times New Roman" w:hAnsi="Times New Roman" w:cs="Times New Roman"/>
          <w:sz w:val="24"/>
          <w:szCs w:val="24"/>
        </w:rPr>
        <w:t>2023</w:t>
      </w:r>
      <w:r w:rsidRPr="004D275E">
        <w:rPr>
          <w:rFonts w:ascii="Times New Roman" w:hAnsi="Times New Roman" w:cs="Times New Roman"/>
          <w:sz w:val="24"/>
          <w:szCs w:val="24"/>
        </w:rPr>
        <w:t xml:space="preserve"> года не должен превышать 0,0 тыс. рублей;</w:t>
      </w:r>
    </w:p>
    <w:p w:rsidR="00892A70" w:rsidRPr="004533D4" w:rsidRDefault="00892A70" w:rsidP="00892A70">
      <w:pPr>
        <w:pStyle w:val="ConsPlusNormal0"/>
        <w:widowControl/>
        <w:tabs>
          <w:tab w:val="num" w:pos="1134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D275E">
        <w:rPr>
          <w:rFonts w:ascii="Times New Roman" w:hAnsi="Times New Roman" w:cs="Times New Roman"/>
          <w:sz w:val="24"/>
          <w:szCs w:val="24"/>
        </w:rPr>
        <w:t xml:space="preserve">3) верхний предел долга по муниципальным гарантиям на 1 января </w:t>
      </w:r>
      <w:r w:rsidR="00D134C1">
        <w:rPr>
          <w:rFonts w:ascii="Times New Roman" w:hAnsi="Times New Roman" w:cs="Times New Roman"/>
          <w:sz w:val="24"/>
          <w:szCs w:val="24"/>
        </w:rPr>
        <w:t>2023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D275E">
        <w:rPr>
          <w:rFonts w:ascii="Times New Roman" w:hAnsi="Times New Roman" w:cs="Times New Roman"/>
          <w:sz w:val="24"/>
          <w:szCs w:val="24"/>
        </w:rPr>
        <w:t>года в сумме 0,0 тыс. рублей.</w:t>
      </w:r>
    </w:p>
    <w:p w:rsidR="00892A70" w:rsidRPr="004D275E" w:rsidRDefault="00892A70" w:rsidP="00892A70">
      <w:pPr>
        <w:spacing w:after="0"/>
        <w:jc w:val="both"/>
        <w:rPr>
          <w:rFonts w:ascii="Times New Roman" w:hAnsi="Times New Roman" w:cs="Times New Roman"/>
        </w:rPr>
      </w:pPr>
    </w:p>
    <w:p w:rsidR="00892A70" w:rsidRPr="004D275E" w:rsidRDefault="00892A70" w:rsidP="00892A70">
      <w:pPr>
        <w:spacing w:after="0"/>
        <w:ind w:left="60"/>
        <w:jc w:val="both"/>
        <w:rPr>
          <w:rFonts w:ascii="Times New Roman" w:hAnsi="Times New Roman" w:cs="Times New Roman"/>
          <w:b/>
        </w:rPr>
      </w:pPr>
      <w:r w:rsidRPr="0031215B">
        <w:rPr>
          <w:rFonts w:ascii="Times New Roman" w:hAnsi="Times New Roman" w:cs="Times New Roman"/>
          <w:sz w:val="24"/>
          <w:szCs w:val="24"/>
        </w:rPr>
        <w:t>Статья 8.</w:t>
      </w:r>
      <w:r w:rsidRPr="004D275E">
        <w:rPr>
          <w:rFonts w:ascii="Times New Roman" w:hAnsi="Times New Roman" w:cs="Times New Roman"/>
        </w:rPr>
        <w:t xml:space="preserve"> </w:t>
      </w:r>
      <w:r w:rsidRPr="004D275E">
        <w:rPr>
          <w:rFonts w:ascii="Times New Roman" w:hAnsi="Times New Roman" w:cs="Times New Roman"/>
          <w:b/>
        </w:rPr>
        <w:t>Межбюджетные трансферты</w:t>
      </w:r>
    </w:p>
    <w:p w:rsidR="00892A70" w:rsidRPr="004D275E" w:rsidRDefault="00892A70" w:rsidP="00892A70">
      <w:pPr>
        <w:spacing w:after="0"/>
        <w:jc w:val="both"/>
        <w:rPr>
          <w:rFonts w:ascii="Times New Roman" w:hAnsi="Times New Roman" w:cs="Times New Roman"/>
          <w:b/>
        </w:rPr>
      </w:pPr>
    </w:p>
    <w:p w:rsidR="00892A70" w:rsidRDefault="00892A70" w:rsidP="00892A7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>Утвердить:</w:t>
      </w:r>
    </w:p>
    <w:p w:rsidR="00892A70" w:rsidRPr="00D134C1" w:rsidRDefault="00892A70" w:rsidP="00892A70">
      <w:pPr>
        <w:rPr>
          <w:rFonts w:ascii="Times New Roman" w:hAnsi="Times New Roman" w:cs="Times New Roman"/>
          <w:b/>
          <w:sz w:val="24"/>
          <w:szCs w:val="24"/>
        </w:rPr>
      </w:pPr>
      <w:r w:rsidRPr="00D134C1">
        <w:rPr>
          <w:rFonts w:ascii="Times New Roman" w:hAnsi="Times New Roman" w:cs="Times New Roman"/>
          <w:sz w:val="24"/>
          <w:szCs w:val="24"/>
        </w:rPr>
        <w:t xml:space="preserve">1)          Методики предоставления межбюджетных </w:t>
      </w:r>
      <w:proofErr w:type="gramStart"/>
      <w:r w:rsidRPr="00D134C1">
        <w:rPr>
          <w:rFonts w:ascii="Times New Roman" w:hAnsi="Times New Roman" w:cs="Times New Roman"/>
          <w:sz w:val="24"/>
          <w:szCs w:val="24"/>
        </w:rPr>
        <w:t>трансфертов  из</w:t>
      </w:r>
      <w:proofErr w:type="gramEnd"/>
      <w:r w:rsidRPr="00D134C1">
        <w:rPr>
          <w:rFonts w:ascii="Times New Roman" w:hAnsi="Times New Roman" w:cs="Times New Roman"/>
          <w:sz w:val="24"/>
          <w:szCs w:val="24"/>
        </w:rPr>
        <w:t xml:space="preserve"> бюджета сельского  поселения «</w:t>
      </w:r>
      <w:proofErr w:type="spellStart"/>
      <w:r w:rsidRPr="00D134C1"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 w:rsidRPr="00D134C1">
        <w:rPr>
          <w:rFonts w:ascii="Times New Roman" w:hAnsi="Times New Roman" w:cs="Times New Roman"/>
          <w:sz w:val="24"/>
          <w:szCs w:val="24"/>
        </w:rPr>
        <w:t>» бюджету муниципального района «</w:t>
      </w:r>
      <w:proofErr w:type="spellStart"/>
      <w:r w:rsidRPr="00D134C1">
        <w:rPr>
          <w:rFonts w:ascii="Times New Roman" w:hAnsi="Times New Roman" w:cs="Times New Roman"/>
          <w:sz w:val="24"/>
          <w:szCs w:val="24"/>
        </w:rPr>
        <w:t>Курумканский</w:t>
      </w:r>
      <w:proofErr w:type="spellEnd"/>
      <w:r w:rsidRPr="00D134C1">
        <w:rPr>
          <w:rFonts w:ascii="Times New Roman" w:hAnsi="Times New Roman" w:cs="Times New Roman"/>
          <w:sz w:val="24"/>
          <w:szCs w:val="24"/>
        </w:rPr>
        <w:t xml:space="preserve"> район» направляемых на финансирование расходов, связанных с передачей части полномочий, согласно приложению 9 к настоящему Решению.</w:t>
      </w:r>
    </w:p>
    <w:p w:rsidR="00892A70" w:rsidRPr="00D134C1" w:rsidRDefault="00892A70" w:rsidP="00892A70">
      <w:pPr>
        <w:rPr>
          <w:rFonts w:ascii="Times New Roman" w:hAnsi="Times New Roman" w:cs="Times New Roman"/>
          <w:sz w:val="24"/>
          <w:szCs w:val="24"/>
        </w:rPr>
      </w:pPr>
      <w:r w:rsidRPr="00D134C1">
        <w:rPr>
          <w:rFonts w:ascii="Times New Roman" w:hAnsi="Times New Roman" w:cs="Times New Roman"/>
          <w:sz w:val="24"/>
          <w:szCs w:val="24"/>
        </w:rPr>
        <w:t xml:space="preserve"> 2)</w:t>
      </w:r>
      <w:r w:rsidRPr="00D134C1">
        <w:rPr>
          <w:rFonts w:ascii="Times New Roman" w:hAnsi="Times New Roman" w:cs="Times New Roman"/>
          <w:sz w:val="24"/>
          <w:szCs w:val="24"/>
        </w:rPr>
        <w:tab/>
        <w:t>Распределение иных межбюджетных трансфертов бюджету муниципального образования «</w:t>
      </w:r>
      <w:proofErr w:type="spellStart"/>
      <w:r w:rsidRPr="00D134C1">
        <w:rPr>
          <w:rFonts w:ascii="Times New Roman" w:hAnsi="Times New Roman" w:cs="Times New Roman"/>
          <w:sz w:val="24"/>
          <w:szCs w:val="24"/>
        </w:rPr>
        <w:t>Курумканский</w:t>
      </w:r>
      <w:proofErr w:type="spellEnd"/>
      <w:r w:rsidRPr="00D134C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134C1">
        <w:rPr>
          <w:rFonts w:ascii="Times New Roman" w:hAnsi="Times New Roman" w:cs="Times New Roman"/>
          <w:sz w:val="24"/>
          <w:szCs w:val="24"/>
        </w:rPr>
        <w:t>район»  из</w:t>
      </w:r>
      <w:proofErr w:type="gramEnd"/>
      <w:r w:rsidRPr="00D134C1">
        <w:rPr>
          <w:rFonts w:ascii="Times New Roman" w:hAnsi="Times New Roman" w:cs="Times New Roman"/>
          <w:sz w:val="24"/>
          <w:szCs w:val="24"/>
        </w:rPr>
        <w:t xml:space="preserve"> бюджета  сельского  поселения  «</w:t>
      </w:r>
      <w:proofErr w:type="spellStart"/>
      <w:r w:rsidRPr="00D134C1"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 w:rsidRPr="00D134C1">
        <w:rPr>
          <w:rFonts w:ascii="Times New Roman" w:hAnsi="Times New Roman" w:cs="Times New Roman"/>
          <w:sz w:val="24"/>
          <w:szCs w:val="24"/>
        </w:rPr>
        <w:t>» согласно приложению 10 к настоящему Решению.</w:t>
      </w:r>
    </w:p>
    <w:p w:rsidR="00892A70" w:rsidRPr="00216500" w:rsidRDefault="00892A70" w:rsidP="00892A70">
      <w:pPr>
        <w:spacing w:after="0"/>
        <w:ind w:left="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>Статья 9.</w:t>
      </w:r>
      <w:r w:rsidRPr="00216500">
        <w:rPr>
          <w:rFonts w:ascii="Times New Roman" w:hAnsi="Times New Roman" w:cs="Times New Roman"/>
          <w:b/>
          <w:sz w:val="24"/>
          <w:szCs w:val="24"/>
        </w:rPr>
        <w:t xml:space="preserve"> Заключительные положения</w:t>
      </w:r>
    </w:p>
    <w:p w:rsidR="00892A70" w:rsidRPr="00216500" w:rsidRDefault="00892A70" w:rsidP="00892A70">
      <w:pPr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</w:p>
    <w:p w:rsidR="00892A70" w:rsidRPr="00216500" w:rsidRDefault="00892A70" w:rsidP="00892A70">
      <w:pPr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>Нас</w:t>
      </w:r>
      <w:r>
        <w:rPr>
          <w:rFonts w:ascii="Times New Roman" w:hAnsi="Times New Roman" w:cs="Times New Roman"/>
          <w:sz w:val="24"/>
          <w:szCs w:val="24"/>
        </w:rPr>
        <w:t xml:space="preserve">тоящее решение вступает в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силу </w:t>
      </w:r>
      <w:r w:rsidRPr="0021650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после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официального опубликования с  0</w:t>
      </w:r>
      <w:r w:rsidRPr="00216500">
        <w:rPr>
          <w:rFonts w:ascii="Times New Roman" w:hAnsi="Times New Roman" w:cs="Times New Roman"/>
          <w:sz w:val="24"/>
          <w:szCs w:val="24"/>
        </w:rPr>
        <w:t xml:space="preserve">1 января </w:t>
      </w:r>
      <w:r w:rsidR="00D134C1">
        <w:rPr>
          <w:rFonts w:ascii="Times New Roman" w:hAnsi="Times New Roman" w:cs="Times New Roman"/>
          <w:sz w:val="24"/>
          <w:szCs w:val="24"/>
        </w:rPr>
        <w:t>2023</w:t>
      </w:r>
      <w:r w:rsidRPr="00216500">
        <w:rPr>
          <w:rFonts w:ascii="Times New Roman" w:hAnsi="Times New Roman" w:cs="Times New Roman"/>
          <w:sz w:val="24"/>
          <w:szCs w:val="24"/>
        </w:rPr>
        <w:t xml:space="preserve"> года. </w:t>
      </w:r>
    </w:p>
    <w:p w:rsidR="00892A70" w:rsidRPr="00216500" w:rsidRDefault="00892A70" w:rsidP="00892A70">
      <w:pPr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</w:p>
    <w:p w:rsidR="00892A70" w:rsidRPr="00216500" w:rsidRDefault="00892A70" w:rsidP="00892A70">
      <w:pPr>
        <w:spacing w:after="0"/>
        <w:ind w:left="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92A70" w:rsidRPr="00216500" w:rsidRDefault="00892A70" w:rsidP="00892A70">
      <w:pPr>
        <w:spacing w:after="0"/>
        <w:ind w:left="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92A70" w:rsidRPr="00216500" w:rsidRDefault="00892A70" w:rsidP="00892A70">
      <w:pPr>
        <w:spacing w:after="0"/>
        <w:ind w:left="6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216500">
        <w:rPr>
          <w:rFonts w:ascii="Times New Roman" w:hAnsi="Times New Roman" w:cs="Times New Roman"/>
          <w:b/>
          <w:sz w:val="24"/>
          <w:szCs w:val="24"/>
        </w:rPr>
        <w:t>Глава  муниципального</w:t>
      </w:r>
      <w:proofErr w:type="gramEnd"/>
      <w:r w:rsidRPr="00216500">
        <w:rPr>
          <w:rFonts w:ascii="Times New Roman" w:hAnsi="Times New Roman" w:cs="Times New Roman"/>
          <w:b/>
          <w:sz w:val="24"/>
          <w:szCs w:val="24"/>
        </w:rPr>
        <w:t xml:space="preserve">  образования</w:t>
      </w:r>
    </w:p>
    <w:p w:rsidR="00892A70" w:rsidRPr="00216500" w:rsidRDefault="00892A70" w:rsidP="00892A70">
      <w:pPr>
        <w:spacing w:after="0"/>
        <w:ind w:left="60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b/>
          <w:sz w:val="24"/>
          <w:szCs w:val="24"/>
        </w:rPr>
        <w:t>сельское   поселение «</w:t>
      </w:r>
      <w:proofErr w:type="spellStart"/>
      <w:r w:rsidRPr="00216500">
        <w:rPr>
          <w:rFonts w:ascii="Times New Roman" w:hAnsi="Times New Roman" w:cs="Times New Roman"/>
          <w:b/>
          <w:sz w:val="24"/>
          <w:szCs w:val="24"/>
        </w:rPr>
        <w:t>Барагхан</w:t>
      </w:r>
      <w:proofErr w:type="spellEnd"/>
      <w:proofErr w:type="gramStart"/>
      <w:r w:rsidRPr="00216500">
        <w:rPr>
          <w:rFonts w:ascii="Times New Roman" w:hAnsi="Times New Roman" w:cs="Times New Roman"/>
          <w:b/>
          <w:sz w:val="24"/>
          <w:szCs w:val="24"/>
        </w:rPr>
        <w:t xml:space="preserve">»:   </w:t>
      </w:r>
      <w:proofErr w:type="gramEnd"/>
      <w:r w:rsidRPr="00216500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Pr="00216500">
        <w:rPr>
          <w:rFonts w:ascii="Times New Roman" w:hAnsi="Times New Roman" w:cs="Times New Roman"/>
          <w:b/>
          <w:sz w:val="24"/>
          <w:szCs w:val="24"/>
        </w:rPr>
        <w:tab/>
      </w:r>
      <w:r w:rsidRPr="00216500">
        <w:rPr>
          <w:rFonts w:ascii="Times New Roman" w:hAnsi="Times New Roman" w:cs="Times New Roman"/>
          <w:b/>
          <w:sz w:val="24"/>
          <w:szCs w:val="24"/>
        </w:rPr>
        <w:tab/>
      </w:r>
      <w:proofErr w:type="spellStart"/>
      <w:r w:rsidRPr="00216500">
        <w:rPr>
          <w:rFonts w:ascii="Times New Roman" w:hAnsi="Times New Roman" w:cs="Times New Roman"/>
          <w:b/>
          <w:sz w:val="24"/>
          <w:szCs w:val="24"/>
        </w:rPr>
        <w:t>Шакшаев</w:t>
      </w:r>
      <w:proofErr w:type="spellEnd"/>
      <w:r w:rsidRPr="00216500">
        <w:rPr>
          <w:rFonts w:ascii="Times New Roman" w:hAnsi="Times New Roman" w:cs="Times New Roman"/>
          <w:b/>
          <w:sz w:val="24"/>
          <w:szCs w:val="24"/>
        </w:rPr>
        <w:t xml:space="preserve"> Б.М.</w:t>
      </w:r>
    </w:p>
    <w:p w:rsidR="00892A70" w:rsidRPr="004D275E" w:rsidRDefault="00892A70" w:rsidP="00892A70">
      <w:pPr>
        <w:spacing w:after="0"/>
        <w:rPr>
          <w:rFonts w:ascii="Times New Roman" w:hAnsi="Times New Roman" w:cs="Times New Roman"/>
        </w:rPr>
      </w:pPr>
    </w:p>
    <w:p w:rsidR="00892A70" w:rsidRDefault="00892A70" w:rsidP="00892A70">
      <w:pPr>
        <w:spacing w:after="0"/>
        <w:rPr>
          <w:rFonts w:ascii="Times New Roman" w:hAnsi="Times New Roman" w:cs="Times New Roman"/>
        </w:rPr>
      </w:pPr>
    </w:p>
    <w:p w:rsidR="00892A70" w:rsidRDefault="00892A70" w:rsidP="00892A70">
      <w:pPr>
        <w:spacing w:after="0"/>
        <w:rPr>
          <w:rFonts w:ascii="Times New Roman" w:hAnsi="Times New Roman" w:cs="Times New Roman"/>
        </w:rPr>
      </w:pPr>
    </w:p>
    <w:p w:rsidR="00892A70" w:rsidRDefault="00892A70" w:rsidP="00892A70">
      <w:pPr>
        <w:spacing w:after="0"/>
        <w:rPr>
          <w:rFonts w:ascii="Times New Roman" w:hAnsi="Times New Roman" w:cs="Times New Roman"/>
        </w:rPr>
      </w:pPr>
    </w:p>
    <w:p w:rsidR="00892A70" w:rsidRDefault="00892A70" w:rsidP="00892A70">
      <w:pPr>
        <w:spacing w:after="0"/>
        <w:rPr>
          <w:rFonts w:ascii="Times New Roman" w:hAnsi="Times New Roman" w:cs="Times New Roman"/>
        </w:rPr>
      </w:pPr>
    </w:p>
    <w:p w:rsidR="00892A70" w:rsidRDefault="00892A70" w:rsidP="00892A70">
      <w:pPr>
        <w:spacing w:after="0"/>
        <w:rPr>
          <w:rFonts w:ascii="Times New Roman" w:hAnsi="Times New Roman" w:cs="Times New Roman"/>
        </w:rPr>
      </w:pPr>
    </w:p>
    <w:p w:rsidR="00892A70" w:rsidRDefault="00892A70" w:rsidP="00892A70">
      <w:pPr>
        <w:spacing w:after="0"/>
        <w:rPr>
          <w:rFonts w:ascii="Times New Roman" w:hAnsi="Times New Roman" w:cs="Times New Roman"/>
        </w:rPr>
      </w:pPr>
    </w:p>
    <w:p w:rsidR="00892A70" w:rsidRDefault="00892A70" w:rsidP="00892A70">
      <w:pPr>
        <w:spacing w:after="0"/>
        <w:rPr>
          <w:rFonts w:ascii="Times New Roman" w:hAnsi="Times New Roman" w:cs="Times New Roman"/>
        </w:rPr>
      </w:pPr>
    </w:p>
    <w:p w:rsidR="00892A70" w:rsidRDefault="00892A70" w:rsidP="00892A70">
      <w:pPr>
        <w:spacing w:after="0"/>
        <w:rPr>
          <w:rFonts w:ascii="Times New Roman" w:hAnsi="Times New Roman" w:cs="Times New Roman"/>
        </w:rPr>
      </w:pPr>
    </w:p>
    <w:p w:rsidR="00892A70" w:rsidRDefault="00892A70" w:rsidP="00892A70">
      <w:pPr>
        <w:spacing w:after="0"/>
        <w:rPr>
          <w:rFonts w:ascii="Times New Roman" w:hAnsi="Times New Roman" w:cs="Times New Roman"/>
        </w:rPr>
      </w:pPr>
    </w:p>
    <w:tbl>
      <w:tblPr>
        <w:tblW w:w="10065" w:type="dxa"/>
        <w:tblInd w:w="-34" w:type="dxa"/>
        <w:tblLook w:val="04A0" w:firstRow="1" w:lastRow="0" w:firstColumn="1" w:lastColumn="0" w:noHBand="0" w:noVBand="1"/>
      </w:tblPr>
      <w:tblGrid>
        <w:gridCol w:w="709"/>
        <w:gridCol w:w="1707"/>
        <w:gridCol w:w="2404"/>
        <w:gridCol w:w="5245"/>
      </w:tblGrid>
      <w:tr w:rsidR="00892A70" w:rsidRPr="004533D4" w:rsidTr="006A2769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2A70" w:rsidRPr="004533D4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2A70" w:rsidRPr="004533D4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2A70" w:rsidRPr="004533D4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2A70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892A70" w:rsidRDefault="00892A70" w:rsidP="006A27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892A70" w:rsidRPr="004533D4" w:rsidRDefault="00892A70" w:rsidP="006A27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Приложение 1</w:t>
            </w:r>
          </w:p>
        </w:tc>
      </w:tr>
      <w:tr w:rsidR="00892A70" w:rsidRPr="004533D4" w:rsidTr="006A2769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2A70" w:rsidRPr="004533D4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2A70" w:rsidRPr="004533D4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2A70" w:rsidRPr="004533D4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2A70" w:rsidRPr="004533D4" w:rsidRDefault="00892A70" w:rsidP="006A27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892A70" w:rsidRPr="004533D4" w:rsidTr="006A2769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2A70" w:rsidRPr="004533D4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2A70" w:rsidRPr="004533D4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2A70" w:rsidRPr="004533D4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2A70" w:rsidRPr="004533D4" w:rsidRDefault="00892A70" w:rsidP="006A27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892A70" w:rsidRPr="004533D4" w:rsidTr="006A2769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2A70" w:rsidRPr="004533D4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2A70" w:rsidRPr="004533D4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2A70" w:rsidRPr="004533D4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2769" w:rsidRDefault="00892A70" w:rsidP="006A27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«О</w:t>
            </w:r>
            <w:r w:rsidR="00D134C1">
              <w:rPr>
                <w:rFonts w:ascii="Times New Roman" w:eastAsia="Times New Roman" w:hAnsi="Times New Roman" w:cs="Times New Roman"/>
              </w:rPr>
              <w:t xml:space="preserve"> проекте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 w:rsidR="00D134C1">
              <w:rPr>
                <w:rFonts w:ascii="Times New Roman" w:eastAsia="Times New Roman" w:hAnsi="Times New Roman" w:cs="Times New Roman"/>
              </w:rPr>
              <w:t>го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 w:rsidR="00D134C1">
              <w:rPr>
                <w:rFonts w:ascii="Times New Roman" w:eastAsia="Times New Roman" w:hAnsi="Times New Roman" w:cs="Times New Roman"/>
              </w:rPr>
              <w:t>а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муниципального</w:t>
            </w:r>
          </w:p>
          <w:p w:rsidR="00892A70" w:rsidRPr="004533D4" w:rsidRDefault="00892A70" w:rsidP="006A27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 образования  сельское поселение</w:t>
            </w:r>
          </w:p>
        </w:tc>
      </w:tr>
      <w:tr w:rsidR="00892A70" w:rsidRPr="004533D4" w:rsidTr="006A2769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2A70" w:rsidRPr="004533D4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2A70" w:rsidRPr="004533D4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2A70" w:rsidRPr="004533D4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2A70" w:rsidRPr="004533D4" w:rsidRDefault="00892A70" w:rsidP="006A27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 xml:space="preserve">»  на </w:t>
            </w:r>
            <w:r w:rsidR="00D134C1">
              <w:rPr>
                <w:rFonts w:ascii="Times New Roman" w:eastAsia="Times New Roman" w:hAnsi="Times New Roman" w:cs="Times New Roman"/>
              </w:rPr>
              <w:t>2023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</w:tr>
      <w:tr w:rsidR="00892A70" w:rsidRPr="004533D4" w:rsidTr="006A2769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2A70" w:rsidRPr="004533D4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2A70" w:rsidRPr="004533D4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2A70" w:rsidRPr="004533D4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2A70" w:rsidRPr="004533D4" w:rsidRDefault="00892A70" w:rsidP="00D134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>«</w:t>
            </w:r>
            <w:r w:rsidR="00D134C1">
              <w:rPr>
                <w:rFonts w:ascii="Times New Roman" w:eastAsia="Times New Roman" w:hAnsi="Times New Roman" w:cs="Times New Roman"/>
              </w:rPr>
              <w:t>11</w:t>
            </w:r>
            <w:r>
              <w:rPr>
                <w:rFonts w:ascii="Times New Roman" w:eastAsia="Times New Roman" w:hAnsi="Times New Roman" w:cs="Times New Roman"/>
              </w:rPr>
              <w:t xml:space="preserve">» </w:t>
            </w:r>
            <w:r w:rsidR="00D134C1">
              <w:rPr>
                <w:rFonts w:ascii="Times New Roman" w:eastAsia="Times New Roman" w:hAnsi="Times New Roman" w:cs="Times New Roman"/>
              </w:rPr>
              <w:t>ноября</w:t>
            </w:r>
            <w:r w:rsidR="006A2769">
              <w:rPr>
                <w:rFonts w:ascii="Times New Roman" w:eastAsia="Times New Roman" w:hAnsi="Times New Roman" w:cs="Times New Roman"/>
              </w:rPr>
              <w:t xml:space="preserve"> </w:t>
            </w:r>
            <w:r w:rsidRPr="004533D4">
              <w:rPr>
                <w:rFonts w:ascii="Times New Roman" w:eastAsia="Times New Roman" w:hAnsi="Times New Roman" w:cs="Times New Roman"/>
              </w:rPr>
              <w:t>20</w:t>
            </w:r>
            <w:r>
              <w:rPr>
                <w:rFonts w:ascii="Times New Roman" w:eastAsia="Times New Roman" w:hAnsi="Times New Roman" w:cs="Times New Roman"/>
              </w:rPr>
              <w:t>2</w:t>
            </w:r>
            <w:r w:rsidR="00D134C1">
              <w:rPr>
                <w:rFonts w:ascii="Times New Roman" w:eastAsia="Times New Roman" w:hAnsi="Times New Roman" w:cs="Times New Roman"/>
              </w:rPr>
              <w:t>2</w:t>
            </w:r>
            <w:r>
              <w:rPr>
                <w:rFonts w:ascii="Times New Roman" w:eastAsia="Times New Roman" w:hAnsi="Times New Roman" w:cs="Times New Roman"/>
              </w:rPr>
              <w:t xml:space="preserve"> года №</w:t>
            </w:r>
            <w:r w:rsidR="009D1137">
              <w:rPr>
                <w:rFonts w:ascii="Times New Roman" w:eastAsia="Times New Roman" w:hAnsi="Times New Roman" w:cs="Times New Roman"/>
              </w:rPr>
              <w:t>56-2</w:t>
            </w:r>
          </w:p>
        </w:tc>
      </w:tr>
      <w:tr w:rsidR="00892A70" w:rsidRPr="004533D4" w:rsidTr="006A2769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2A70" w:rsidRPr="004533D4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2A70" w:rsidRPr="004533D4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2A70" w:rsidRPr="004533D4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2A70" w:rsidRPr="004533D4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2A70" w:rsidRPr="004533D4" w:rsidTr="006A2769">
        <w:trPr>
          <w:trHeight w:val="276"/>
        </w:trPr>
        <w:tc>
          <w:tcPr>
            <w:tcW w:w="10065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92A70" w:rsidRPr="004533D4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Перечень главных администраторов   доходов местного   бюджета – органов местного самоуправления МО сельское   поселение «</w:t>
            </w:r>
            <w:proofErr w:type="spellStart"/>
            <w:r w:rsidRPr="004533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» и закрепляемые за ними виды доходов</w:t>
            </w:r>
          </w:p>
        </w:tc>
      </w:tr>
      <w:tr w:rsidR="00892A70" w:rsidRPr="004533D4" w:rsidTr="006A2769">
        <w:trPr>
          <w:trHeight w:val="720"/>
        </w:trPr>
        <w:tc>
          <w:tcPr>
            <w:tcW w:w="10065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92A70" w:rsidRPr="004533D4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92A70" w:rsidRPr="004533D4" w:rsidTr="006A2769">
        <w:trPr>
          <w:trHeight w:val="315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2A70" w:rsidRPr="004533D4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2A70" w:rsidRPr="004533D4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2A70" w:rsidRPr="004533D4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2A70" w:rsidRPr="004533D4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2A70" w:rsidRPr="004533D4" w:rsidTr="006A2769">
        <w:trPr>
          <w:trHeight w:val="3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4533D4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411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4533D4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Код бюджетной классификации Российской Федерации</w:t>
            </w:r>
          </w:p>
        </w:tc>
        <w:tc>
          <w:tcPr>
            <w:tcW w:w="52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4533D4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Наименование</w:t>
            </w:r>
          </w:p>
        </w:tc>
      </w:tr>
      <w:tr w:rsidR="00892A70" w:rsidRPr="004533D4" w:rsidTr="006A2769">
        <w:trPr>
          <w:trHeight w:val="300"/>
        </w:trPr>
        <w:tc>
          <w:tcPr>
            <w:tcW w:w="70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A70" w:rsidRPr="004533D4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935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92A70" w:rsidRPr="004533D4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Администрация  сельского  поселения "</w:t>
            </w:r>
            <w:proofErr w:type="spellStart"/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"  </w:t>
            </w:r>
            <w:proofErr w:type="spellStart"/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Курумканского</w:t>
            </w:r>
            <w:proofErr w:type="spellEnd"/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района</w:t>
            </w:r>
          </w:p>
        </w:tc>
      </w:tr>
      <w:tr w:rsidR="00892A70" w:rsidRPr="004533D4" w:rsidTr="006A2769">
        <w:trPr>
          <w:trHeight w:val="765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A70" w:rsidRPr="004533D4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4533D4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главного администратора доходов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4533D4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доходов бюджета сельского (городского) поселения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4533D4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892A70" w:rsidRPr="004533D4" w:rsidTr="006A2769">
        <w:trPr>
          <w:trHeight w:val="705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A70" w:rsidRPr="004533D4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4533D4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4533D4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1 13 01995 10 0000 130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4533D4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Прочие  доходы от  оказания  платных  услуг (работ) получателями средств  бюджетов</w:t>
            </w:r>
            <w:r>
              <w:rPr>
                <w:rFonts w:ascii="Times New Roman" w:eastAsia="Times New Roman" w:hAnsi="Times New Roman" w:cs="Times New Roman"/>
              </w:rPr>
              <w:t xml:space="preserve"> сельских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 поселений</w:t>
            </w:r>
          </w:p>
        </w:tc>
      </w:tr>
      <w:tr w:rsidR="00892A70" w:rsidRPr="004533D4" w:rsidTr="006A2769">
        <w:trPr>
          <w:trHeight w:val="63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2A70" w:rsidRPr="004533D4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4533D4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1 17 01050 10 0000 180</w:t>
            </w:r>
          </w:p>
          <w:p w:rsidR="00892A70" w:rsidRPr="004533D4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2A70" w:rsidRPr="00697791" w:rsidRDefault="00892A70" w:rsidP="006A276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97791">
              <w:rPr>
                <w:rFonts w:ascii="Times New Roman" w:hAnsi="Times New Roman" w:cs="Times New Roman"/>
                <w:sz w:val="20"/>
                <w:szCs w:val="20"/>
              </w:rPr>
              <w:t>Невыясненные поступления, зачисляемые в бюджеты сельских поселений</w:t>
            </w:r>
          </w:p>
        </w:tc>
      </w:tr>
      <w:tr w:rsidR="00892A70" w:rsidRPr="004533D4" w:rsidTr="006A2769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2A70" w:rsidRPr="004533D4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4533D4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4533D4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2 02 </w:t>
            </w:r>
            <w:r w:rsidRPr="004533D4"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>5</w:t>
            </w:r>
            <w:r w:rsidRPr="004533D4">
              <w:rPr>
                <w:rFonts w:ascii="Times New Roman" w:eastAsia="Times New Roman" w:hAnsi="Times New Roman" w:cs="Times New Roman"/>
              </w:rPr>
              <w:t>001 10 0000 15</w:t>
            </w: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2A70" w:rsidRPr="004533D4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Дотации бюджетам </w:t>
            </w:r>
            <w:r w:rsidRPr="00697791">
              <w:rPr>
                <w:rFonts w:ascii="Times New Roman" w:hAnsi="Times New Roman" w:cs="Times New Roman"/>
                <w:sz w:val="20"/>
                <w:szCs w:val="20"/>
              </w:rPr>
              <w:t>сельских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поселений на выравнивание бюджетной обеспеченности</w:t>
            </w:r>
          </w:p>
        </w:tc>
      </w:tr>
      <w:tr w:rsidR="00892A70" w:rsidRPr="004533D4" w:rsidTr="006A2769">
        <w:trPr>
          <w:trHeight w:val="120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2A70" w:rsidRPr="004533D4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4533D4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4533D4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2 02 35</w:t>
            </w:r>
            <w:r>
              <w:rPr>
                <w:rFonts w:ascii="Times New Roman" w:eastAsia="Times New Roman" w:hAnsi="Times New Roman" w:cs="Times New Roman"/>
              </w:rPr>
              <w:t>118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10 0000 15</w:t>
            </w: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2A70" w:rsidRPr="004533D4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Субвенции  бюджетам </w:t>
            </w:r>
            <w:r w:rsidRPr="00697791">
              <w:rPr>
                <w:rFonts w:ascii="Times New Roman" w:hAnsi="Times New Roman" w:cs="Times New Roman"/>
                <w:sz w:val="20"/>
                <w:szCs w:val="20"/>
              </w:rPr>
              <w:t>сельских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 поселений  на  осуществление  первичного воинского  учета на  территориях, где отсутствуют военные комиссариаты</w:t>
            </w:r>
          </w:p>
        </w:tc>
      </w:tr>
      <w:tr w:rsidR="00892A70" w:rsidRPr="004533D4" w:rsidTr="006A2769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2A70" w:rsidRPr="004533D4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4533D4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4533D4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2 02 </w:t>
            </w:r>
            <w:r w:rsidRPr="004533D4">
              <w:rPr>
                <w:rFonts w:ascii="Times New Roman" w:eastAsia="Times New Roman" w:hAnsi="Times New Roman" w:cs="Times New Roman"/>
              </w:rPr>
              <w:t>4</w:t>
            </w:r>
            <w:r>
              <w:rPr>
                <w:rFonts w:ascii="Times New Roman" w:eastAsia="Times New Roman" w:hAnsi="Times New Roman" w:cs="Times New Roman"/>
              </w:rPr>
              <w:t>0014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10 0000 15</w:t>
            </w: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2A70" w:rsidRPr="004533D4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Прочие  межбюджетные  трансферты,  передаваемые  бюджетам </w:t>
            </w:r>
            <w:r>
              <w:rPr>
                <w:rFonts w:ascii="Times New Roman" w:eastAsia="Times New Roman" w:hAnsi="Times New Roman" w:cs="Times New Roman"/>
              </w:rPr>
              <w:t xml:space="preserve">сельских 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поселений</w:t>
            </w:r>
            <w:r>
              <w:rPr>
                <w:rFonts w:ascii="Times New Roman" w:eastAsia="Times New Roman" w:hAnsi="Times New Roman" w:cs="Times New Roman"/>
              </w:rPr>
              <w:t xml:space="preserve"> из бюджетов муниципальных районов на  осуществление  части  полномочий по решению  вопросов местного  значения в соответствии с  заключенными  соглашениями</w:t>
            </w:r>
          </w:p>
        </w:tc>
      </w:tr>
      <w:tr w:rsidR="00892A70" w:rsidRPr="004533D4" w:rsidTr="006A2769">
        <w:trPr>
          <w:trHeight w:val="90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2A70" w:rsidRPr="004533D4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4533D4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4533D4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2 02 </w:t>
            </w:r>
            <w:r w:rsidRPr="004533D4">
              <w:rPr>
                <w:rFonts w:ascii="Times New Roman" w:eastAsia="Times New Roman" w:hAnsi="Times New Roman" w:cs="Times New Roman"/>
              </w:rPr>
              <w:t>9</w:t>
            </w:r>
            <w:r>
              <w:rPr>
                <w:rFonts w:ascii="Times New Roman" w:eastAsia="Times New Roman" w:hAnsi="Times New Roman" w:cs="Times New Roman"/>
              </w:rPr>
              <w:t>0</w:t>
            </w:r>
            <w:r w:rsidRPr="004533D4">
              <w:rPr>
                <w:rFonts w:ascii="Times New Roman" w:eastAsia="Times New Roman" w:hAnsi="Times New Roman" w:cs="Times New Roman"/>
              </w:rPr>
              <w:t>054 10 0000 15</w:t>
            </w: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2A70" w:rsidRPr="004533D4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Прочие безвозмездные поступления в бюджеты сельских поселений от бюджета муниципальных районов</w:t>
            </w:r>
          </w:p>
        </w:tc>
      </w:tr>
    </w:tbl>
    <w:p w:rsidR="00892A70" w:rsidRDefault="00892A70" w:rsidP="00892A70">
      <w:pPr>
        <w:spacing w:after="0"/>
        <w:rPr>
          <w:rFonts w:ascii="Times New Roman" w:hAnsi="Times New Roman" w:cs="Times New Roman"/>
        </w:rPr>
      </w:pPr>
    </w:p>
    <w:p w:rsidR="00892A70" w:rsidRDefault="00892A70" w:rsidP="00892A70">
      <w:pPr>
        <w:spacing w:after="0"/>
        <w:rPr>
          <w:rFonts w:ascii="Times New Roman" w:hAnsi="Times New Roman" w:cs="Times New Roman"/>
        </w:rPr>
      </w:pPr>
    </w:p>
    <w:p w:rsidR="00892A70" w:rsidRDefault="00892A70" w:rsidP="00892A70">
      <w:pPr>
        <w:spacing w:after="0"/>
        <w:rPr>
          <w:rFonts w:ascii="Times New Roman" w:hAnsi="Times New Roman" w:cs="Times New Roman"/>
        </w:rPr>
      </w:pPr>
    </w:p>
    <w:p w:rsidR="00892A70" w:rsidRDefault="00892A70" w:rsidP="00892A70">
      <w:pPr>
        <w:spacing w:after="0"/>
        <w:rPr>
          <w:rFonts w:ascii="Times New Roman" w:hAnsi="Times New Roman" w:cs="Times New Roman"/>
        </w:rPr>
      </w:pPr>
    </w:p>
    <w:p w:rsidR="00892A70" w:rsidRDefault="00892A70" w:rsidP="00892A70">
      <w:pPr>
        <w:spacing w:after="0"/>
        <w:rPr>
          <w:rFonts w:ascii="Times New Roman" w:hAnsi="Times New Roman" w:cs="Times New Roman"/>
        </w:rPr>
      </w:pPr>
    </w:p>
    <w:p w:rsidR="00892A70" w:rsidRDefault="00892A70" w:rsidP="00892A70">
      <w:pPr>
        <w:spacing w:after="0"/>
        <w:rPr>
          <w:rFonts w:ascii="Times New Roman" w:hAnsi="Times New Roman" w:cs="Times New Roman"/>
        </w:rPr>
      </w:pPr>
    </w:p>
    <w:p w:rsidR="00892A70" w:rsidRDefault="00892A70" w:rsidP="00892A70">
      <w:pPr>
        <w:spacing w:after="0"/>
        <w:rPr>
          <w:rFonts w:ascii="Times New Roman" w:hAnsi="Times New Roman" w:cs="Times New Roman"/>
        </w:rPr>
      </w:pPr>
    </w:p>
    <w:p w:rsidR="00892A70" w:rsidRDefault="00892A70" w:rsidP="00892A70">
      <w:pPr>
        <w:spacing w:after="0"/>
        <w:rPr>
          <w:rFonts w:ascii="Times New Roman" w:hAnsi="Times New Roman" w:cs="Times New Roman"/>
        </w:rPr>
      </w:pPr>
    </w:p>
    <w:p w:rsidR="00892A70" w:rsidRDefault="00892A70" w:rsidP="00892A70">
      <w:pPr>
        <w:spacing w:after="0"/>
        <w:rPr>
          <w:rFonts w:ascii="Times New Roman" w:hAnsi="Times New Roman" w:cs="Times New Roman"/>
        </w:rPr>
      </w:pPr>
    </w:p>
    <w:p w:rsidR="00892A70" w:rsidRDefault="00892A70" w:rsidP="00892A70">
      <w:pPr>
        <w:spacing w:after="0"/>
        <w:rPr>
          <w:rFonts w:ascii="Times New Roman" w:hAnsi="Times New Roman" w:cs="Times New Roman"/>
        </w:rPr>
      </w:pPr>
    </w:p>
    <w:p w:rsidR="00892A70" w:rsidRDefault="00892A70" w:rsidP="00892A70">
      <w:pPr>
        <w:spacing w:after="0"/>
        <w:rPr>
          <w:rFonts w:ascii="Times New Roman" w:hAnsi="Times New Roman" w:cs="Times New Roman"/>
        </w:rPr>
      </w:pPr>
    </w:p>
    <w:p w:rsidR="00892A70" w:rsidRDefault="00892A70" w:rsidP="00892A70">
      <w:pPr>
        <w:spacing w:after="0"/>
        <w:rPr>
          <w:rFonts w:ascii="Times New Roman" w:hAnsi="Times New Roman" w:cs="Times New Roman"/>
        </w:rPr>
      </w:pPr>
    </w:p>
    <w:p w:rsidR="00892A70" w:rsidRDefault="00892A70" w:rsidP="00892A70">
      <w:pPr>
        <w:spacing w:after="0"/>
        <w:rPr>
          <w:rFonts w:ascii="Times New Roman" w:hAnsi="Times New Roman" w:cs="Times New Roman"/>
        </w:rPr>
      </w:pPr>
    </w:p>
    <w:p w:rsidR="00892A70" w:rsidRDefault="00892A70" w:rsidP="00892A70">
      <w:pPr>
        <w:spacing w:after="0"/>
        <w:rPr>
          <w:rFonts w:ascii="Times New Roman" w:hAnsi="Times New Roman" w:cs="Times New Roman"/>
        </w:rPr>
      </w:pPr>
    </w:p>
    <w:p w:rsidR="00892A70" w:rsidRDefault="00892A70" w:rsidP="00892A70">
      <w:pPr>
        <w:spacing w:after="0"/>
        <w:rPr>
          <w:rFonts w:ascii="Times New Roman" w:hAnsi="Times New Roman" w:cs="Times New Roman"/>
        </w:rPr>
      </w:pPr>
    </w:p>
    <w:tbl>
      <w:tblPr>
        <w:tblW w:w="10206" w:type="dxa"/>
        <w:tblInd w:w="-176" w:type="dxa"/>
        <w:tblLook w:val="04A0" w:firstRow="1" w:lastRow="0" w:firstColumn="1" w:lastColumn="0" w:noHBand="0" w:noVBand="1"/>
      </w:tblPr>
      <w:tblGrid>
        <w:gridCol w:w="567"/>
        <w:gridCol w:w="1707"/>
        <w:gridCol w:w="2546"/>
        <w:gridCol w:w="5386"/>
      </w:tblGrid>
      <w:tr w:rsidR="00892A70" w:rsidRPr="004533D4" w:rsidTr="006A2769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2A70" w:rsidRPr="004533D4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2A70" w:rsidRPr="004533D4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2A70" w:rsidRPr="004533D4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2A70" w:rsidRPr="004533D4" w:rsidRDefault="00892A70" w:rsidP="006A27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Приложение 2</w:t>
            </w:r>
          </w:p>
        </w:tc>
      </w:tr>
      <w:tr w:rsidR="006A2769" w:rsidRPr="004533D4" w:rsidTr="006A2769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2769" w:rsidRPr="004533D4" w:rsidRDefault="006A2769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2769" w:rsidRPr="004533D4" w:rsidRDefault="006A2769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2769" w:rsidRPr="004533D4" w:rsidRDefault="006A2769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2769" w:rsidRPr="004533D4" w:rsidRDefault="006A2769" w:rsidP="006A27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6A2769" w:rsidRPr="004533D4" w:rsidTr="006A2769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2769" w:rsidRPr="004533D4" w:rsidRDefault="006A2769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2769" w:rsidRPr="004533D4" w:rsidRDefault="006A2769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2769" w:rsidRPr="004533D4" w:rsidRDefault="006A2769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2769" w:rsidRPr="004533D4" w:rsidRDefault="006A2769" w:rsidP="006A27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6A2769" w:rsidRPr="004533D4" w:rsidTr="006A2769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2769" w:rsidRPr="004533D4" w:rsidRDefault="006A2769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2769" w:rsidRPr="004533D4" w:rsidRDefault="006A2769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2769" w:rsidRPr="004533D4" w:rsidRDefault="006A2769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34C1" w:rsidRDefault="00D134C1" w:rsidP="00D134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«О</w:t>
            </w:r>
            <w:r>
              <w:rPr>
                <w:rFonts w:ascii="Times New Roman" w:eastAsia="Times New Roman" w:hAnsi="Times New Roman" w:cs="Times New Roman"/>
              </w:rPr>
              <w:t xml:space="preserve"> проекте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>
              <w:rPr>
                <w:rFonts w:ascii="Times New Roman" w:eastAsia="Times New Roman" w:hAnsi="Times New Roman" w:cs="Times New Roman"/>
              </w:rPr>
              <w:t>го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а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муниципального</w:t>
            </w:r>
          </w:p>
          <w:p w:rsidR="006A2769" w:rsidRPr="004533D4" w:rsidRDefault="006A2769" w:rsidP="006A27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 образования  сельское поселение</w:t>
            </w:r>
          </w:p>
        </w:tc>
      </w:tr>
      <w:tr w:rsidR="006A2769" w:rsidRPr="004533D4" w:rsidTr="006A2769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2769" w:rsidRPr="004533D4" w:rsidRDefault="006A2769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2769" w:rsidRPr="004533D4" w:rsidRDefault="006A2769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2769" w:rsidRPr="004533D4" w:rsidRDefault="006A2769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2769" w:rsidRPr="004533D4" w:rsidRDefault="006A2769" w:rsidP="006A27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 xml:space="preserve">»  на </w:t>
            </w:r>
            <w:r w:rsidR="00D134C1">
              <w:rPr>
                <w:rFonts w:ascii="Times New Roman" w:eastAsia="Times New Roman" w:hAnsi="Times New Roman" w:cs="Times New Roman"/>
              </w:rPr>
              <w:t>2023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</w:tr>
      <w:tr w:rsidR="006A2769" w:rsidRPr="004533D4" w:rsidTr="006A2769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2769" w:rsidRPr="004533D4" w:rsidRDefault="006A2769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2769" w:rsidRPr="004533D4" w:rsidRDefault="006A2769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2769" w:rsidRPr="004533D4" w:rsidRDefault="006A2769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2769" w:rsidRPr="004533D4" w:rsidRDefault="002B7E5D" w:rsidP="00D134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 w:rsidR="00D134C1">
              <w:rPr>
                <w:rFonts w:ascii="Times New Roman" w:eastAsia="Times New Roman" w:hAnsi="Times New Roman" w:cs="Times New Roman"/>
              </w:rPr>
              <w:t>«11</w:t>
            </w:r>
            <w:r>
              <w:rPr>
                <w:rFonts w:ascii="Times New Roman" w:eastAsia="Times New Roman" w:hAnsi="Times New Roman" w:cs="Times New Roman"/>
              </w:rPr>
              <w:t xml:space="preserve">» </w:t>
            </w:r>
            <w:r w:rsidR="00D134C1">
              <w:rPr>
                <w:rFonts w:ascii="Times New Roman" w:eastAsia="Times New Roman" w:hAnsi="Times New Roman" w:cs="Times New Roman"/>
              </w:rPr>
              <w:t>ноября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4533D4">
              <w:rPr>
                <w:rFonts w:ascii="Times New Roman" w:eastAsia="Times New Roman" w:hAnsi="Times New Roman" w:cs="Times New Roman"/>
              </w:rPr>
              <w:t>20</w:t>
            </w:r>
            <w:r>
              <w:rPr>
                <w:rFonts w:ascii="Times New Roman" w:eastAsia="Times New Roman" w:hAnsi="Times New Roman" w:cs="Times New Roman"/>
              </w:rPr>
              <w:t>2</w:t>
            </w:r>
            <w:r w:rsidR="00D134C1">
              <w:rPr>
                <w:rFonts w:ascii="Times New Roman" w:eastAsia="Times New Roman" w:hAnsi="Times New Roman" w:cs="Times New Roman"/>
              </w:rPr>
              <w:t>2</w:t>
            </w:r>
            <w:r>
              <w:rPr>
                <w:rFonts w:ascii="Times New Roman" w:eastAsia="Times New Roman" w:hAnsi="Times New Roman" w:cs="Times New Roman"/>
              </w:rPr>
              <w:t xml:space="preserve"> года №</w:t>
            </w:r>
            <w:r w:rsidR="009D1137">
              <w:rPr>
                <w:rFonts w:ascii="Times New Roman" w:eastAsia="Times New Roman" w:hAnsi="Times New Roman" w:cs="Times New Roman"/>
              </w:rPr>
              <w:t>56-2</w:t>
            </w:r>
          </w:p>
        </w:tc>
      </w:tr>
      <w:tr w:rsidR="00892A70" w:rsidRPr="004533D4" w:rsidTr="006A2769">
        <w:trPr>
          <w:trHeight w:val="276"/>
        </w:trPr>
        <w:tc>
          <w:tcPr>
            <w:tcW w:w="10206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92A70" w:rsidRPr="004533D4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Перечень главных администраторов доходов местного бюджета – органов государственной власти Российской Федерации, Республики Бурятия, органов местного самоуправления МО «</w:t>
            </w:r>
            <w:proofErr w:type="spellStart"/>
            <w:r w:rsidRPr="004533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</w:tc>
      </w:tr>
      <w:tr w:rsidR="00892A70" w:rsidRPr="004533D4" w:rsidTr="006A2769">
        <w:trPr>
          <w:trHeight w:val="810"/>
        </w:trPr>
        <w:tc>
          <w:tcPr>
            <w:tcW w:w="10206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92A70" w:rsidRPr="004533D4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92A70" w:rsidRPr="004533D4" w:rsidTr="006A2769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2A70" w:rsidRPr="004533D4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2A70" w:rsidRPr="004533D4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2A70" w:rsidRPr="004533D4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2A70" w:rsidRPr="004533D4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892A70" w:rsidRPr="004533D4" w:rsidTr="006A2769">
        <w:trPr>
          <w:trHeight w:val="255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4533D4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425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4533D4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Код бюджетной классификации Российской Федерации</w:t>
            </w:r>
          </w:p>
        </w:tc>
        <w:tc>
          <w:tcPr>
            <w:tcW w:w="53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4533D4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Наименование</w:t>
            </w:r>
          </w:p>
        </w:tc>
      </w:tr>
      <w:tr w:rsidR="00892A70" w:rsidRPr="004533D4" w:rsidTr="006A2769">
        <w:trPr>
          <w:trHeight w:val="8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A70" w:rsidRPr="004533D4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4533D4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главного администратора доходов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4533D4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доходов бюджета сельского (городского) поселения</w:t>
            </w:r>
          </w:p>
        </w:tc>
        <w:tc>
          <w:tcPr>
            <w:tcW w:w="5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A70" w:rsidRPr="004533D4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892A70" w:rsidRPr="004533D4" w:rsidTr="006A2769">
        <w:trPr>
          <w:trHeight w:val="480"/>
        </w:trPr>
        <w:tc>
          <w:tcPr>
            <w:tcW w:w="56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2A70" w:rsidRPr="004533D4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963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2A70" w:rsidRPr="004533D4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Межрайонная инспекция Федеральной налоговой службы  России №1 по Республике Бурятия</w:t>
            </w:r>
          </w:p>
        </w:tc>
      </w:tr>
      <w:tr w:rsidR="00892A70" w:rsidRPr="004533D4" w:rsidTr="006A2769">
        <w:trPr>
          <w:trHeight w:val="435"/>
        </w:trPr>
        <w:tc>
          <w:tcPr>
            <w:tcW w:w="5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A70" w:rsidRPr="004533D4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4533D4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182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4533D4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1 01 020</w:t>
            </w:r>
            <w:r>
              <w:rPr>
                <w:rFonts w:ascii="Times New Roman" w:eastAsia="Times New Roman" w:hAnsi="Times New Roman" w:cs="Times New Roman"/>
              </w:rPr>
              <w:t>10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01 0000 110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2A70" w:rsidRPr="004533D4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852E2">
              <w:rPr>
                <w:rFonts w:ascii="Times New Roman" w:eastAsia="Times New Roman" w:hAnsi="Times New Roman" w:cs="Times New Roman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</w:t>
            </w:r>
          </w:p>
        </w:tc>
      </w:tr>
      <w:tr w:rsidR="00892A70" w:rsidRPr="004533D4" w:rsidTr="006A2769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2A70" w:rsidRPr="004533D4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4533D4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182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4533D4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1 05 030</w:t>
            </w:r>
            <w:r>
              <w:rPr>
                <w:rFonts w:ascii="Times New Roman" w:eastAsia="Times New Roman" w:hAnsi="Times New Roman" w:cs="Times New Roman"/>
              </w:rPr>
              <w:t>1</w:t>
            </w:r>
            <w:r w:rsidRPr="004533D4">
              <w:rPr>
                <w:rFonts w:ascii="Times New Roman" w:eastAsia="Times New Roman" w:hAnsi="Times New Roman" w:cs="Times New Roman"/>
              </w:rPr>
              <w:t>0 01 0000 110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2A70" w:rsidRPr="004533D4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Единый сельскохозяйственный налог</w:t>
            </w:r>
          </w:p>
        </w:tc>
      </w:tr>
      <w:tr w:rsidR="00892A70" w:rsidRPr="004533D4" w:rsidTr="006A2769">
        <w:trPr>
          <w:trHeight w:val="120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2A70" w:rsidRPr="004533D4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4533D4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182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4533D4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1 06 01030 10 0000 110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2A70" w:rsidRPr="004533D4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852E2">
              <w:rPr>
                <w:rFonts w:ascii="Times New Roman" w:eastAsia="Times New Roman" w:hAnsi="Times New Roman" w:cs="Times New Roman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</w:tr>
      <w:tr w:rsidR="00892A70" w:rsidRPr="004533D4" w:rsidTr="006A2769">
        <w:trPr>
          <w:trHeight w:val="150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2A70" w:rsidRPr="004533D4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4533D4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182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4533D4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1 06 060</w:t>
            </w:r>
            <w:r>
              <w:rPr>
                <w:rFonts w:ascii="Times New Roman" w:eastAsia="Times New Roman" w:hAnsi="Times New Roman" w:cs="Times New Roman"/>
              </w:rPr>
              <w:t>3</w:t>
            </w:r>
            <w:r w:rsidRPr="004533D4">
              <w:rPr>
                <w:rFonts w:ascii="Times New Roman" w:eastAsia="Times New Roman" w:hAnsi="Times New Roman" w:cs="Times New Roman"/>
              </w:rPr>
              <w:t>3 10 0000 110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2A70" w:rsidRDefault="00892A70" w:rsidP="006A27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852E2">
              <w:rPr>
                <w:rFonts w:ascii="Times New Roman" w:eastAsia="Times New Roman" w:hAnsi="Times New Roman" w:cs="Times New Roman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  <w:p w:rsidR="00892A70" w:rsidRPr="006852E2" w:rsidRDefault="00892A70" w:rsidP="006A2769">
            <w:pPr>
              <w:tabs>
                <w:tab w:val="left" w:pos="1526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ab/>
            </w:r>
          </w:p>
        </w:tc>
      </w:tr>
      <w:tr w:rsidR="00892A70" w:rsidRPr="004533D4" w:rsidTr="006A2769">
        <w:trPr>
          <w:trHeight w:val="150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2A70" w:rsidRPr="004533D4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4533D4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182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4533D4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1 06 060</w:t>
            </w:r>
            <w:r>
              <w:rPr>
                <w:rFonts w:ascii="Times New Roman" w:eastAsia="Times New Roman" w:hAnsi="Times New Roman" w:cs="Times New Roman"/>
              </w:rPr>
              <w:t>4</w:t>
            </w:r>
            <w:r w:rsidRPr="004533D4">
              <w:rPr>
                <w:rFonts w:ascii="Times New Roman" w:eastAsia="Times New Roman" w:hAnsi="Times New Roman" w:cs="Times New Roman"/>
              </w:rPr>
              <w:t>3 10 0000 110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2A70" w:rsidRPr="004533D4" w:rsidRDefault="00892A70" w:rsidP="006A27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852E2">
              <w:rPr>
                <w:rFonts w:ascii="Times New Roman" w:eastAsia="Times New Roman" w:hAnsi="Times New Roman" w:cs="Times New Roman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</w:tr>
      <w:tr w:rsidR="00892A70" w:rsidRPr="004533D4" w:rsidTr="006A2769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2A70" w:rsidRPr="004533D4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2A70" w:rsidRPr="004533D4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2A70" w:rsidRPr="004533D4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2A70" w:rsidRPr="004533D4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892A70" w:rsidRDefault="00892A70" w:rsidP="00892A70">
      <w:pPr>
        <w:spacing w:after="0"/>
        <w:rPr>
          <w:rFonts w:ascii="Times New Roman" w:hAnsi="Times New Roman" w:cs="Times New Roman"/>
        </w:rPr>
      </w:pPr>
    </w:p>
    <w:p w:rsidR="00892A70" w:rsidRDefault="00892A70" w:rsidP="00892A70">
      <w:pPr>
        <w:spacing w:after="0"/>
        <w:rPr>
          <w:rFonts w:ascii="Times New Roman" w:hAnsi="Times New Roman" w:cs="Times New Roman"/>
        </w:rPr>
      </w:pPr>
    </w:p>
    <w:p w:rsidR="00892A70" w:rsidRDefault="00892A70" w:rsidP="00892A70">
      <w:pPr>
        <w:spacing w:after="0"/>
        <w:rPr>
          <w:rFonts w:ascii="Times New Roman" w:hAnsi="Times New Roman" w:cs="Times New Roman"/>
        </w:rPr>
      </w:pPr>
    </w:p>
    <w:p w:rsidR="00892A70" w:rsidRDefault="00892A70" w:rsidP="00892A70">
      <w:pPr>
        <w:spacing w:after="0"/>
        <w:rPr>
          <w:rFonts w:ascii="Times New Roman" w:hAnsi="Times New Roman" w:cs="Times New Roman"/>
        </w:rPr>
      </w:pPr>
    </w:p>
    <w:p w:rsidR="00892A70" w:rsidRDefault="00892A70" w:rsidP="00892A70">
      <w:pPr>
        <w:spacing w:after="0"/>
        <w:rPr>
          <w:rFonts w:ascii="Times New Roman" w:hAnsi="Times New Roman" w:cs="Times New Roman"/>
        </w:rPr>
      </w:pPr>
    </w:p>
    <w:p w:rsidR="00892A70" w:rsidRDefault="00892A70" w:rsidP="00892A70">
      <w:pPr>
        <w:spacing w:after="0"/>
        <w:rPr>
          <w:rFonts w:ascii="Times New Roman" w:hAnsi="Times New Roman" w:cs="Times New Roman"/>
        </w:rPr>
      </w:pPr>
    </w:p>
    <w:p w:rsidR="00892A70" w:rsidRDefault="00892A70" w:rsidP="00892A70">
      <w:pPr>
        <w:spacing w:after="0"/>
        <w:rPr>
          <w:rFonts w:ascii="Times New Roman" w:hAnsi="Times New Roman" w:cs="Times New Roman"/>
        </w:rPr>
      </w:pPr>
    </w:p>
    <w:p w:rsidR="00892A70" w:rsidRDefault="00892A70" w:rsidP="00892A70">
      <w:pPr>
        <w:spacing w:after="0"/>
        <w:rPr>
          <w:rFonts w:ascii="Times New Roman" w:hAnsi="Times New Roman" w:cs="Times New Roman"/>
        </w:rPr>
      </w:pPr>
    </w:p>
    <w:p w:rsidR="00892A70" w:rsidRDefault="00892A70" w:rsidP="00892A70">
      <w:pPr>
        <w:spacing w:after="0"/>
        <w:rPr>
          <w:rFonts w:ascii="Times New Roman" w:hAnsi="Times New Roman" w:cs="Times New Roman"/>
        </w:rPr>
      </w:pPr>
    </w:p>
    <w:p w:rsidR="00892A70" w:rsidRDefault="00892A70" w:rsidP="00892A70">
      <w:pPr>
        <w:spacing w:after="0"/>
        <w:rPr>
          <w:rFonts w:ascii="Times New Roman" w:hAnsi="Times New Roman" w:cs="Times New Roman"/>
        </w:rPr>
      </w:pPr>
    </w:p>
    <w:p w:rsidR="00892A70" w:rsidRDefault="00892A70" w:rsidP="00892A70">
      <w:pPr>
        <w:spacing w:after="0"/>
        <w:rPr>
          <w:rFonts w:ascii="Times New Roman" w:hAnsi="Times New Roman" w:cs="Times New Roman"/>
        </w:rPr>
      </w:pPr>
    </w:p>
    <w:p w:rsidR="00892A70" w:rsidRDefault="00892A70" w:rsidP="00892A70">
      <w:pPr>
        <w:spacing w:after="0"/>
        <w:rPr>
          <w:rFonts w:ascii="Times New Roman" w:hAnsi="Times New Roman" w:cs="Times New Roman"/>
        </w:rPr>
      </w:pPr>
    </w:p>
    <w:tbl>
      <w:tblPr>
        <w:tblW w:w="10079" w:type="dxa"/>
        <w:tblInd w:w="94" w:type="dxa"/>
        <w:tblLook w:val="04A0" w:firstRow="1" w:lastRow="0" w:firstColumn="1" w:lastColumn="0" w:noHBand="0" w:noVBand="1"/>
      </w:tblPr>
      <w:tblGrid>
        <w:gridCol w:w="503"/>
        <w:gridCol w:w="1779"/>
        <w:gridCol w:w="2471"/>
        <w:gridCol w:w="1357"/>
        <w:gridCol w:w="3969"/>
      </w:tblGrid>
      <w:tr w:rsidR="00892A70" w:rsidRPr="004533D4" w:rsidTr="006A2769">
        <w:trPr>
          <w:trHeight w:val="255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2A70" w:rsidRPr="004533D4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2A70" w:rsidRPr="004533D4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2A70" w:rsidRPr="004533D4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2A70" w:rsidRPr="004533D4" w:rsidRDefault="00892A70" w:rsidP="006A27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Приложение 3</w:t>
            </w:r>
          </w:p>
        </w:tc>
      </w:tr>
      <w:tr w:rsidR="006A2769" w:rsidRPr="004533D4" w:rsidTr="006A2769">
        <w:trPr>
          <w:trHeight w:val="300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2769" w:rsidRPr="004533D4" w:rsidRDefault="006A2769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2769" w:rsidRPr="004533D4" w:rsidRDefault="006A2769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2769" w:rsidRPr="004533D4" w:rsidRDefault="006A2769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2769" w:rsidRPr="004533D4" w:rsidRDefault="006A2769" w:rsidP="006A27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6A2769" w:rsidRPr="004533D4" w:rsidTr="006A2769">
        <w:trPr>
          <w:trHeight w:val="255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2769" w:rsidRPr="004533D4" w:rsidRDefault="006A2769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2769" w:rsidRPr="004533D4" w:rsidRDefault="006A2769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2769" w:rsidRPr="004533D4" w:rsidRDefault="006A2769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2769" w:rsidRPr="004533D4" w:rsidRDefault="006A2769" w:rsidP="006A27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6A2769" w:rsidRPr="004533D4" w:rsidTr="006A2769">
        <w:trPr>
          <w:trHeight w:val="300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2769" w:rsidRPr="004533D4" w:rsidRDefault="006A2769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2769" w:rsidRPr="004533D4" w:rsidRDefault="006A2769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2769" w:rsidRPr="004533D4" w:rsidRDefault="006A2769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34C1" w:rsidRDefault="00D134C1" w:rsidP="00D134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«О</w:t>
            </w:r>
            <w:r>
              <w:rPr>
                <w:rFonts w:ascii="Times New Roman" w:eastAsia="Times New Roman" w:hAnsi="Times New Roman" w:cs="Times New Roman"/>
              </w:rPr>
              <w:t xml:space="preserve"> проекте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>
              <w:rPr>
                <w:rFonts w:ascii="Times New Roman" w:eastAsia="Times New Roman" w:hAnsi="Times New Roman" w:cs="Times New Roman"/>
              </w:rPr>
              <w:t>го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а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муниципального</w:t>
            </w:r>
          </w:p>
          <w:p w:rsidR="006A2769" w:rsidRPr="004533D4" w:rsidRDefault="006A2769" w:rsidP="006A27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 образования  сельское поселение</w:t>
            </w:r>
          </w:p>
        </w:tc>
      </w:tr>
      <w:tr w:rsidR="006A2769" w:rsidRPr="004533D4" w:rsidTr="006A2769">
        <w:trPr>
          <w:trHeight w:val="255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2769" w:rsidRPr="004533D4" w:rsidRDefault="006A2769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2769" w:rsidRPr="004533D4" w:rsidRDefault="006A2769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2769" w:rsidRPr="004533D4" w:rsidRDefault="006A2769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2769" w:rsidRPr="004533D4" w:rsidRDefault="006A2769" w:rsidP="006A27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 xml:space="preserve">»  на </w:t>
            </w:r>
            <w:r w:rsidR="00D134C1">
              <w:rPr>
                <w:rFonts w:ascii="Times New Roman" w:eastAsia="Times New Roman" w:hAnsi="Times New Roman" w:cs="Times New Roman"/>
              </w:rPr>
              <w:t>2023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</w:tr>
      <w:tr w:rsidR="006A2769" w:rsidRPr="004533D4" w:rsidTr="006A2769">
        <w:trPr>
          <w:trHeight w:val="300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2769" w:rsidRPr="004533D4" w:rsidRDefault="006A2769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2769" w:rsidRPr="004533D4" w:rsidRDefault="006A2769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2769" w:rsidRPr="004533D4" w:rsidRDefault="006A2769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2769" w:rsidRPr="004533D4" w:rsidRDefault="002B7E5D" w:rsidP="00D134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>«</w:t>
            </w:r>
            <w:r w:rsidR="00D134C1">
              <w:rPr>
                <w:rFonts w:ascii="Times New Roman" w:eastAsia="Times New Roman" w:hAnsi="Times New Roman" w:cs="Times New Roman"/>
              </w:rPr>
              <w:t>11</w:t>
            </w:r>
            <w:r>
              <w:rPr>
                <w:rFonts w:ascii="Times New Roman" w:eastAsia="Times New Roman" w:hAnsi="Times New Roman" w:cs="Times New Roman"/>
              </w:rPr>
              <w:t xml:space="preserve">» </w:t>
            </w:r>
            <w:r w:rsidR="00D134C1">
              <w:rPr>
                <w:rFonts w:ascii="Times New Roman" w:eastAsia="Times New Roman" w:hAnsi="Times New Roman" w:cs="Times New Roman"/>
              </w:rPr>
              <w:t>ноября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4533D4">
              <w:rPr>
                <w:rFonts w:ascii="Times New Roman" w:eastAsia="Times New Roman" w:hAnsi="Times New Roman" w:cs="Times New Roman"/>
              </w:rPr>
              <w:t>20</w:t>
            </w:r>
            <w:r>
              <w:rPr>
                <w:rFonts w:ascii="Times New Roman" w:eastAsia="Times New Roman" w:hAnsi="Times New Roman" w:cs="Times New Roman"/>
              </w:rPr>
              <w:t>2</w:t>
            </w:r>
            <w:r w:rsidR="00D134C1">
              <w:rPr>
                <w:rFonts w:ascii="Times New Roman" w:eastAsia="Times New Roman" w:hAnsi="Times New Roman" w:cs="Times New Roman"/>
              </w:rPr>
              <w:t>2</w:t>
            </w:r>
            <w:r>
              <w:rPr>
                <w:rFonts w:ascii="Times New Roman" w:eastAsia="Times New Roman" w:hAnsi="Times New Roman" w:cs="Times New Roman"/>
              </w:rPr>
              <w:t xml:space="preserve"> года №</w:t>
            </w:r>
            <w:r w:rsidR="009D1137">
              <w:rPr>
                <w:rFonts w:ascii="Times New Roman" w:eastAsia="Times New Roman" w:hAnsi="Times New Roman" w:cs="Times New Roman"/>
              </w:rPr>
              <w:t>56-2</w:t>
            </w:r>
          </w:p>
        </w:tc>
      </w:tr>
      <w:tr w:rsidR="00892A70" w:rsidRPr="004533D4" w:rsidTr="006A2769">
        <w:trPr>
          <w:trHeight w:val="255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2A70" w:rsidRPr="004533D4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2A70" w:rsidRPr="004533D4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2A70" w:rsidRPr="004533D4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2A70" w:rsidRPr="004533D4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2A70" w:rsidRPr="004533D4" w:rsidTr="006A2769">
        <w:trPr>
          <w:trHeight w:val="276"/>
        </w:trPr>
        <w:tc>
          <w:tcPr>
            <w:tcW w:w="10079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92A70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Перечень главных администраторов источников финансирования </w:t>
            </w:r>
          </w:p>
          <w:p w:rsidR="00892A70" w:rsidRPr="004533D4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дефицита местного бюджета</w:t>
            </w:r>
          </w:p>
        </w:tc>
      </w:tr>
      <w:tr w:rsidR="00892A70" w:rsidRPr="004533D4" w:rsidTr="006A2769">
        <w:trPr>
          <w:trHeight w:val="810"/>
        </w:trPr>
        <w:tc>
          <w:tcPr>
            <w:tcW w:w="10079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92A70" w:rsidRPr="004533D4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92A70" w:rsidRPr="004533D4" w:rsidTr="006A2769">
        <w:trPr>
          <w:trHeight w:val="255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2A70" w:rsidRPr="004533D4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2A70" w:rsidRPr="004533D4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2A70" w:rsidRPr="004533D4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2A70" w:rsidRPr="004533D4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892A70" w:rsidRPr="004533D4" w:rsidTr="006A2769">
        <w:trPr>
          <w:trHeight w:val="1620"/>
        </w:trPr>
        <w:tc>
          <w:tcPr>
            <w:tcW w:w="5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4533D4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560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2A70" w:rsidRPr="004533D4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Код бюджетной классификации Российской Федерации</w:t>
            </w:r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92A70" w:rsidRPr="004533D4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Наименование</w:t>
            </w:r>
          </w:p>
        </w:tc>
      </w:tr>
      <w:tr w:rsidR="00892A70" w:rsidRPr="004533D4" w:rsidTr="006A2769">
        <w:trPr>
          <w:trHeight w:val="1620"/>
        </w:trPr>
        <w:tc>
          <w:tcPr>
            <w:tcW w:w="5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A70" w:rsidRPr="004533D4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4533D4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администратора источников финансирования</w:t>
            </w:r>
          </w:p>
        </w:tc>
        <w:tc>
          <w:tcPr>
            <w:tcW w:w="38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4533D4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источников финансирования бюджета муниципального района</w:t>
            </w:r>
          </w:p>
        </w:tc>
        <w:tc>
          <w:tcPr>
            <w:tcW w:w="39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A70" w:rsidRPr="004533D4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892A70" w:rsidRPr="004533D4" w:rsidTr="006A2769">
        <w:trPr>
          <w:trHeight w:val="375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892A70" w:rsidRPr="004533D4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9576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4533D4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Администрация МО сельского  поселения "</w:t>
            </w:r>
            <w:proofErr w:type="spellStart"/>
            <w:r w:rsidRPr="004533D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"</w:t>
            </w:r>
          </w:p>
        </w:tc>
      </w:tr>
      <w:tr w:rsidR="00892A70" w:rsidRPr="004533D4" w:rsidTr="006A2769">
        <w:trPr>
          <w:trHeight w:val="750"/>
        </w:trPr>
        <w:tc>
          <w:tcPr>
            <w:tcW w:w="5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A70" w:rsidRPr="004533D4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92A70" w:rsidRPr="004533D4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929</w:t>
            </w:r>
          </w:p>
        </w:tc>
        <w:tc>
          <w:tcPr>
            <w:tcW w:w="38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4533D4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01 05 00 00 00 0000 500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2A70" w:rsidRPr="004533D4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 остатков  средств бюджетов</w:t>
            </w:r>
          </w:p>
        </w:tc>
      </w:tr>
      <w:tr w:rsidR="00892A70" w:rsidRPr="004533D4" w:rsidTr="006A2769">
        <w:trPr>
          <w:trHeight w:val="750"/>
        </w:trPr>
        <w:tc>
          <w:tcPr>
            <w:tcW w:w="5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A70" w:rsidRPr="004533D4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92A70" w:rsidRPr="004533D4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33D4">
              <w:rPr>
                <w:rFonts w:ascii="Times New Roman" w:eastAsia="Times New Roman" w:hAnsi="Times New Roman" w:cs="Times New Roman"/>
                <w:sz w:val="28"/>
                <w:szCs w:val="28"/>
              </w:rPr>
              <w:t>929</w:t>
            </w:r>
          </w:p>
        </w:tc>
        <w:tc>
          <w:tcPr>
            <w:tcW w:w="38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4533D4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33D4">
              <w:rPr>
                <w:rFonts w:ascii="Times New Roman" w:eastAsia="Times New Roman" w:hAnsi="Times New Roman" w:cs="Times New Roman"/>
                <w:sz w:val="28"/>
                <w:szCs w:val="28"/>
              </w:rPr>
              <w:t>01 05 02 01 10 0000 510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2A70" w:rsidRPr="004533D4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33D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Увеличение прочих остатков денежных средств бюджетов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сельских </w:t>
            </w:r>
            <w:r w:rsidRPr="004533D4">
              <w:rPr>
                <w:rFonts w:ascii="Times New Roman" w:eastAsia="Times New Roman" w:hAnsi="Times New Roman" w:cs="Times New Roman"/>
                <w:sz w:val="28"/>
                <w:szCs w:val="28"/>
              </w:rPr>
              <w:t>поселений</w:t>
            </w:r>
          </w:p>
        </w:tc>
      </w:tr>
      <w:tr w:rsidR="00892A70" w:rsidRPr="004533D4" w:rsidTr="006A2769">
        <w:trPr>
          <w:trHeight w:val="750"/>
        </w:trPr>
        <w:tc>
          <w:tcPr>
            <w:tcW w:w="5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A70" w:rsidRPr="004533D4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33D4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92A70" w:rsidRPr="004533D4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929</w:t>
            </w:r>
          </w:p>
        </w:tc>
        <w:tc>
          <w:tcPr>
            <w:tcW w:w="38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4533D4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01 05 00 00 00 0000 600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2A70" w:rsidRPr="004533D4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33D4"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Уменьшение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остатков  средств бюджетов</w:t>
            </w:r>
          </w:p>
        </w:tc>
      </w:tr>
      <w:tr w:rsidR="00892A70" w:rsidRPr="004533D4" w:rsidTr="006A2769">
        <w:trPr>
          <w:trHeight w:val="75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A70" w:rsidRPr="004533D4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33D4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92A70" w:rsidRPr="004533D4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33D4">
              <w:rPr>
                <w:rFonts w:ascii="Times New Roman" w:eastAsia="Times New Roman" w:hAnsi="Times New Roman" w:cs="Times New Roman"/>
                <w:sz w:val="28"/>
                <w:szCs w:val="28"/>
              </w:rPr>
              <w:t>929</w:t>
            </w:r>
          </w:p>
        </w:tc>
        <w:tc>
          <w:tcPr>
            <w:tcW w:w="38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4533D4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33D4">
              <w:rPr>
                <w:rFonts w:ascii="Times New Roman" w:eastAsia="Times New Roman" w:hAnsi="Times New Roman" w:cs="Times New Roman"/>
                <w:sz w:val="28"/>
                <w:szCs w:val="28"/>
              </w:rPr>
              <w:t>01 05 02 01 10 0000 610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2A70" w:rsidRPr="004533D4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33D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Уменьшение прочих остатков денежных средств бюджетов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сельских </w:t>
            </w:r>
            <w:r w:rsidRPr="004533D4">
              <w:rPr>
                <w:rFonts w:ascii="Times New Roman" w:eastAsia="Times New Roman" w:hAnsi="Times New Roman" w:cs="Times New Roman"/>
                <w:sz w:val="28"/>
                <w:szCs w:val="28"/>
              </w:rPr>
              <w:t>поселений</w:t>
            </w:r>
          </w:p>
        </w:tc>
      </w:tr>
    </w:tbl>
    <w:p w:rsidR="00892A70" w:rsidRDefault="00892A70" w:rsidP="00892A70">
      <w:pPr>
        <w:spacing w:after="0"/>
        <w:rPr>
          <w:rFonts w:ascii="Times New Roman" w:hAnsi="Times New Roman" w:cs="Times New Roman"/>
        </w:rPr>
      </w:pPr>
    </w:p>
    <w:p w:rsidR="00892A70" w:rsidRDefault="00892A70" w:rsidP="00892A70">
      <w:pPr>
        <w:spacing w:after="0"/>
        <w:rPr>
          <w:rFonts w:ascii="Times New Roman" w:hAnsi="Times New Roman" w:cs="Times New Roman"/>
        </w:rPr>
      </w:pPr>
    </w:p>
    <w:p w:rsidR="00892A70" w:rsidRDefault="00892A70" w:rsidP="00892A70">
      <w:pPr>
        <w:spacing w:after="0"/>
        <w:rPr>
          <w:rFonts w:ascii="Times New Roman" w:hAnsi="Times New Roman" w:cs="Times New Roman"/>
        </w:rPr>
      </w:pPr>
    </w:p>
    <w:p w:rsidR="00892A70" w:rsidRDefault="00892A70" w:rsidP="00892A70">
      <w:pPr>
        <w:spacing w:after="0"/>
        <w:rPr>
          <w:rFonts w:ascii="Times New Roman" w:hAnsi="Times New Roman" w:cs="Times New Roman"/>
        </w:rPr>
      </w:pPr>
    </w:p>
    <w:p w:rsidR="00892A70" w:rsidRDefault="00892A70" w:rsidP="00892A70">
      <w:pPr>
        <w:spacing w:after="0"/>
        <w:rPr>
          <w:rFonts w:ascii="Times New Roman" w:hAnsi="Times New Roman" w:cs="Times New Roman"/>
        </w:rPr>
      </w:pPr>
    </w:p>
    <w:p w:rsidR="00892A70" w:rsidRDefault="00892A70" w:rsidP="00892A70">
      <w:pPr>
        <w:spacing w:after="0"/>
        <w:rPr>
          <w:rFonts w:ascii="Times New Roman" w:hAnsi="Times New Roman" w:cs="Times New Roman"/>
        </w:rPr>
      </w:pPr>
    </w:p>
    <w:p w:rsidR="00892A70" w:rsidRDefault="00892A70" w:rsidP="00892A70">
      <w:pPr>
        <w:spacing w:after="0"/>
        <w:rPr>
          <w:rFonts w:ascii="Times New Roman" w:hAnsi="Times New Roman" w:cs="Times New Roman"/>
        </w:rPr>
      </w:pPr>
    </w:p>
    <w:p w:rsidR="00892A70" w:rsidRDefault="00892A70" w:rsidP="00892A70">
      <w:pPr>
        <w:spacing w:after="0"/>
        <w:rPr>
          <w:rFonts w:ascii="Times New Roman" w:hAnsi="Times New Roman" w:cs="Times New Roman"/>
        </w:rPr>
      </w:pPr>
    </w:p>
    <w:p w:rsidR="00892A70" w:rsidRDefault="00892A70" w:rsidP="00892A70">
      <w:pPr>
        <w:spacing w:after="0"/>
        <w:rPr>
          <w:rFonts w:ascii="Times New Roman" w:hAnsi="Times New Roman" w:cs="Times New Roman"/>
        </w:rPr>
      </w:pPr>
    </w:p>
    <w:p w:rsidR="00892A70" w:rsidRDefault="00892A70" w:rsidP="00892A70">
      <w:pPr>
        <w:spacing w:after="0"/>
        <w:rPr>
          <w:rFonts w:ascii="Times New Roman" w:hAnsi="Times New Roman" w:cs="Times New Roman"/>
        </w:rPr>
      </w:pPr>
    </w:p>
    <w:p w:rsidR="00892A70" w:rsidRDefault="00892A70" w:rsidP="00892A70">
      <w:pPr>
        <w:spacing w:after="0"/>
        <w:rPr>
          <w:rFonts w:ascii="Times New Roman" w:hAnsi="Times New Roman" w:cs="Times New Roman"/>
        </w:rPr>
      </w:pPr>
    </w:p>
    <w:p w:rsidR="00892A70" w:rsidRDefault="00892A70" w:rsidP="00892A70">
      <w:pPr>
        <w:spacing w:after="0"/>
        <w:rPr>
          <w:rFonts w:ascii="Times New Roman" w:hAnsi="Times New Roman" w:cs="Times New Roman"/>
        </w:rPr>
      </w:pPr>
    </w:p>
    <w:p w:rsidR="00892A70" w:rsidRDefault="00892A70" w:rsidP="00892A70">
      <w:pPr>
        <w:spacing w:after="0"/>
        <w:rPr>
          <w:rFonts w:ascii="Times New Roman" w:hAnsi="Times New Roman" w:cs="Times New Roman"/>
        </w:rPr>
      </w:pPr>
    </w:p>
    <w:p w:rsidR="00892A70" w:rsidRDefault="00892A70" w:rsidP="00892A70">
      <w:pPr>
        <w:spacing w:after="0"/>
        <w:rPr>
          <w:rFonts w:ascii="Times New Roman" w:hAnsi="Times New Roman" w:cs="Times New Roman"/>
        </w:rPr>
      </w:pPr>
    </w:p>
    <w:p w:rsidR="00892A70" w:rsidRDefault="00892A70" w:rsidP="00892A70">
      <w:pPr>
        <w:spacing w:after="0"/>
        <w:rPr>
          <w:rFonts w:ascii="Times New Roman" w:hAnsi="Times New Roman" w:cs="Times New Roman"/>
        </w:rPr>
      </w:pPr>
    </w:p>
    <w:p w:rsidR="00892A70" w:rsidRDefault="000A13B8" w:rsidP="000A13B8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  Приложение 4</w:t>
      </w:r>
    </w:p>
    <w:tbl>
      <w:tblPr>
        <w:tblW w:w="10132" w:type="dxa"/>
        <w:tblInd w:w="94" w:type="dxa"/>
        <w:tblLook w:val="04A0" w:firstRow="1" w:lastRow="0" w:firstColumn="1" w:lastColumn="0" w:noHBand="0" w:noVBand="1"/>
      </w:tblPr>
      <w:tblGrid>
        <w:gridCol w:w="694"/>
        <w:gridCol w:w="2439"/>
        <w:gridCol w:w="169"/>
        <w:gridCol w:w="3260"/>
        <w:gridCol w:w="1957"/>
        <w:gridCol w:w="1613"/>
      </w:tblGrid>
      <w:tr w:rsidR="006A2769" w:rsidRPr="004533D4" w:rsidTr="006A2769">
        <w:trPr>
          <w:trHeight w:val="300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2769" w:rsidRPr="004533D4" w:rsidRDefault="006A2769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2769" w:rsidRPr="004533D4" w:rsidRDefault="006A2769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2769" w:rsidRPr="004533D4" w:rsidRDefault="006A2769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2769" w:rsidRPr="000A13B8" w:rsidRDefault="006A2769" w:rsidP="000A13B8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A13B8">
              <w:rPr>
                <w:rFonts w:ascii="Times New Roman" w:eastAsia="Times New Roman" w:hAnsi="Times New Roman" w:cs="Times New Roman"/>
                <w:sz w:val="20"/>
                <w:szCs w:val="20"/>
              </w:rPr>
              <w:t>к Решению Совета депутатов</w:t>
            </w:r>
          </w:p>
        </w:tc>
      </w:tr>
      <w:tr w:rsidR="006A2769" w:rsidRPr="004533D4" w:rsidTr="006A2769">
        <w:trPr>
          <w:trHeight w:val="255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2769" w:rsidRPr="004533D4" w:rsidRDefault="006A2769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2769" w:rsidRPr="004533D4" w:rsidRDefault="006A2769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2769" w:rsidRPr="004533D4" w:rsidRDefault="006A2769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2769" w:rsidRPr="000A13B8" w:rsidRDefault="006A2769" w:rsidP="000A13B8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A13B8">
              <w:rPr>
                <w:rFonts w:ascii="Times New Roman" w:eastAsia="Times New Roman" w:hAnsi="Times New Roman" w:cs="Times New Roman"/>
                <w:sz w:val="20"/>
                <w:szCs w:val="20"/>
              </w:rPr>
              <w:t>МО сельское поселение «</w:t>
            </w:r>
            <w:proofErr w:type="spellStart"/>
            <w:r w:rsidRPr="000A13B8">
              <w:rPr>
                <w:rFonts w:ascii="Times New Roman" w:eastAsia="Times New Roman" w:hAnsi="Times New Roman" w:cs="Times New Roman"/>
                <w:sz w:val="20"/>
                <w:szCs w:val="20"/>
              </w:rPr>
              <w:t>Барагхан</w:t>
            </w:r>
            <w:proofErr w:type="spellEnd"/>
            <w:r w:rsidRPr="000A13B8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</w:tr>
      <w:tr w:rsidR="006A2769" w:rsidRPr="004533D4" w:rsidTr="006A2769">
        <w:trPr>
          <w:trHeight w:val="300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2769" w:rsidRPr="004533D4" w:rsidRDefault="006A2769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2769" w:rsidRPr="004533D4" w:rsidRDefault="006A2769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2769" w:rsidRPr="004533D4" w:rsidRDefault="006A2769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34C1" w:rsidRPr="00D134C1" w:rsidRDefault="00D134C1" w:rsidP="00D134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34C1">
              <w:rPr>
                <w:rFonts w:ascii="Times New Roman" w:eastAsia="Times New Roman" w:hAnsi="Times New Roman" w:cs="Times New Roman"/>
                <w:sz w:val="20"/>
                <w:szCs w:val="20"/>
              </w:rPr>
              <w:t>«О проекте местного бюджета муниципального</w:t>
            </w:r>
          </w:p>
          <w:p w:rsidR="006A2769" w:rsidRPr="000A13B8" w:rsidRDefault="006A2769" w:rsidP="000A13B8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A13B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образования  сельское поселение</w:t>
            </w:r>
          </w:p>
        </w:tc>
      </w:tr>
      <w:tr w:rsidR="006A2769" w:rsidRPr="004533D4" w:rsidTr="006A2769">
        <w:trPr>
          <w:trHeight w:val="255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2769" w:rsidRPr="004533D4" w:rsidRDefault="006A2769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2769" w:rsidRPr="004533D4" w:rsidRDefault="006A2769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2769" w:rsidRPr="004533D4" w:rsidRDefault="006A2769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2769" w:rsidRPr="000A13B8" w:rsidRDefault="006A2769" w:rsidP="000A13B8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A13B8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0A13B8">
              <w:rPr>
                <w:rFonts w:ascii="Times New Roman" w:eastAsia="Times New Roman" w:hAnsi="Times New Roman" w:cs="Times New Roman"/>
                <w:sz w:val="20"/>
                <w:szCs w:val="20"/>
              </w:rPr>
              <w:t>Барагхан</w:t>
            </w:r>
            <w:proofErr w:type="spellEnd"/>
            <w:r w:rsidRPr="000A13B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  на </w:t>
            </w:r>
            <w:r w:rsidR="00D134C1">
              <w:rPr>
                <w:rFonts w:ascii="Times New Roman" w:eastAsia="Times New Roman" w:hAnsi="Times New Roman" w:cs="Times New Roman"/>
                <w:sz w:val="20"/>
                <w:szCs w:val="20"/>
              </w:rPr>
              <w:t>2023</w:t>
            </w:r>
            <w:r w:rsidRPr="000A13B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 »</w:t>
            </w:r>
          </w:p>
        </w:tc>
      </w:tr>
      <w:tr w:rsidR="006A2769" w:rsidRPr="004533D4" w:rsidTr="006A2769">
        <w:trPr>
          <w:trHeight w:val="300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2769" w:rsidRPr="004533D4" w:rsidRDefault="006A2769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2769" w:rsidRPr="004533D4" w:rsidRDefault="006A2769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2769" w:rsidRPr="000A13B8" w:rsidRDefault="002B7E5D" w:rsidP="00D134C1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>«</w:t>
            </w:r>
            <w:r w:rsidR="00D134C1">
              <w:rPr>
                <w:rFonts w:ascii="Times New Roman" w:eastAsia="Times New Roman" w:hAnsi="Times New Roman" w:cs="Times New Roman"/>
              </w:rPr>
              <w:t>11</w:t>
            </w:r>
            <w:r>
              <w:rPr>
                <w:rFonts w:ascii="Times New Roman" w:eastAsia="Times New Roman" w:hAnsi="Times New Roman" w:cs="Times New Roman"/>
              </w:rPr>
              <w:t xml:space="preserve">» </w:t>
            </w:r>
            <w:r w:rsidR="00D134C1">
              <w:rPr>
                <w:rFonts w:ascii="Times New Roman" w:eastAsia="Times New Roman" w:hAnsi="Times New Roman" w:cs="Times New Roman"/>
              </w:rPr>
              <w:t>нояб</w:t>
            </w:r>
            <w:r>
              <w:rPr>
                <w:rFonts w:ascii="Times New Roman" w:eastAsia="Times New Roman" w:hAnsi="Times New Roman" w:cs="Times New Roman"/>
              </w:rPr>
              <w:t xml:space="preserve">ря </w:t>
            </w:r>
            <w:r w:rsidRPr="004533D4">
              <w:rPr>
                <w:rFonts w:ascii="Times New Roman" w:eastAsia="Times New Roman" w:hAnsi="Times New Roman" w:cs="Times New Roman"/>
              </w:rPr>
              <w:t>20</w:t>
            </w:r>
            <w:r>
              <w:rPr>
                <w:rFonts w:ascii="Times New Roman" w:eastAsia="Times New Roman" w:hAnsi="Times New Roman" w:cs="Times New Roman"/>
              </w:rPr>
              <w:t>2</w:t>
            </w:r>
            <w:r w:rsidR="00D134C1">
              <w:rPr>
                <w:rFonts w:ascii="Times New Roman" w:eastAsia="Times New Roman" w:hAnsi="Times New Roman" w:cs="Times New Roman"/>
              </w:rPr>
              <w:t>2</w:t>
            </w:r>
            <w:r>
              <w:rPr>
                <w:rFonts w:ascii="Times New Roman" w:eastAsia="Times New Roman" w:hAnsi="Times New Roman" w:cs="Times New Roman"/>
              </w:rPr>
              <w:t xml:space="preserve"> года №</w:t>
            </w:r>
            <w:r w:rsidR="002478AD">
              <w:rPr>
                <w:rFonts w:ascii="Times New Roman" w:eastAsia="Times New Roman" w:hAnsi="Times New Roman" w:cs="Times New Roman"/>
              </w:rPr>
              <w:t>56-2</w:t>
            </w:r>
          </w:p>
        </w:tc>
      </w:tr>
      <w:tr w:rsidR="00892A70" w:rsidRPr="004533D4" w:rsidTr="006A2769">
        <w:trPr>
          <w:trHeight w:val="322"/>
        </w:trPr>
        <w:tc>
          <w:tcPr>
            <w:tcW w:w="10132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92A70" w:rsidRPr="004C4800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C480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Налоговые и неналоговые доходы местного бюджета на </w:t>
            </w:r>
            <w:r w:rsidR="00D134C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2023</w:t>
            </w:r>
            <w:r w:rsidRPr="004C480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год</w:t>
            </w:r>
          </w:p>
        </w:tc>
      </w:tr>
      <w:tr w:rsidR="00892A70" w:rsidRPr="004533D4" w:rsidTr="006A2769">
        <w:trPr>
          <w:trHeight w:val="585"/>
        </w:trPr>
        <w:tc>
          <w:tcPr>
            <w:tcW w:w="10132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92A70" w:rsidRPr="004C4800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892A70" w:rsidRPr="004533D4" w:rsidTr="006A2769">
        <w:trPr>
          <w:trHeight w:val="255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2A70" w:rsidRPr="004533D4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2A70" w:rsidRPr="004533D4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2A70" w:rsidRPr="004C4800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2A70" w:rsidRPr="004C4800" w:rsidRDefault="00892A70" w:rsidP="006A27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C4800">
              <w:rPr>
                <w:rFonts w:ascii="Times New Roman" w:eastAsia="Times New Roman" w:hAnsi="Times New Roman" w:cs="Times New Roman"/>
                <w:sz w:val="18"/>
                <w:szCs w:val="18"/>
              </w:rPr>
              <w:t>(тыс. рублей)</w:t>
            </w:r>
          </w:p>
        </w:tc>
      </w:tr>
      <w:tr w:rsidR="00082986" w:rsidRPr="004533D4" w:rsidTr="006A2769">
        <w:trPr>
          <w:trHeight w:val="420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82986" w:rsidRDefault="00082986" w:rsidP="00082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ГАД</w:t>
            </w:r>
          </w:p>
        </w:tc>
        <w:tc>
          <w:tcPr>
            <w:tcW w:w="2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82986" w:rsidRDefault="00082986" w:rsidP="00082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Код</w:t>
            </w:r>
          </w:p>
        </w:tc>
        <w:tc>
          <w:tcPr>
            <w:tcW w:w="538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82986" w:rsidRDefault="00082986" w:rsidP="00082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Наименование</w:t>
            </w:r>
          </w:p>
        </w:tc>
        <w:tc>
          <w:tcPr>
            <w:tcW w:w="16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82986" w:rsidRDefault="00082986" w:rsidP="00082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Сумма</w:t>
            </w:r>
          </w:p>
        </w:tc>
      </w:tr>
      <w:tr w:rsidR="00082986" w:rsidRPr="004533D4" w:rsidTr="006A2769">
        <w:trPr>
          <w:trHeight w:val="64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82986" w:rsidRDefault="00082986" w:rsidP="00082986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82986" w:rsidRDefault="00082986" w:rsidP="00082986">
            <w:pPr>
              <w:rPr>
                <w:rFonts w:ascii="Times New Roman" w:hAnsi="Times New Roman" w:cs="Times New Roman"/>
                <w:b/>
                <w:bCs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en-US"/>
              </w:rPr>
              <w:t>1 00 00000 00 0000 000</w:t>
            </w:r>
          </w:p>
        </w:tc>
        <w:tc>
          <w:tcPr>
            <w:tcW w:w="538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82986" w:rsidRDefault="00082986" w:rsidP="00082986">
            <w:pP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НАЛОГОВЫЕ И НЕНАЛОГОВЫЕ ДОХОДЫ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82986" w:rsidRDefault="00D134C1" w:rsidP="0008298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734,4</w:t>
            </w:r>
          </w:p>
        </w:tc>
      </w:tr>
      <w:tr w:rsidR="00082986" w:rsidRPr="004533D4" w:rsidTr="006A2769">
        <w:trPr>
          <w:trHeight w:val="600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82986" w:rsidRDefault="00082986" w:rsidP="00082986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82986" w:rsidRDefault="00082986" w:rsidP="00082986">
            <w:pPr>
              <w:rPr>
                <w:rFonts w:ascii="Times New Roman" w:hAnsi="Times New Roman" w:cs="Times New Roman"/>
                <w:b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eastAsia="en-US"/>
              </w:rPr>
              <w:t>1 01 00000 00 0000 000</w:t>
            </w:r>
          </w:p>
        </w:tc>
        <w:tc>
          <w:tcPr>
            <w:tcW w:w="538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82986" w:rsidRDefault="00082986" w:rsidP="00082986">
            <w:pPr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eastAsia="en-US"/>
              </w:rPr>
              <w:t>НАЛОГИ НА ПРИБЫЛЬ, ДОХОДЫ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82986" w:rsidRDefault="002478AD" w:rsidP="0008298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87,3</w:t>
            </w:r>
          </w:p>
        </w:tc>
      </w:tr>
      <w:tr w:rsidR="00082986" w:rsidRPr="004533D4" w:rsidTr="006A2769">
        <w:trPr>
          <w:trHeight w:val="37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82986" w:rsidRDefault="00082986" w:rsidP="00082986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82986" w:rsidRDefault="00082986" w:rsidP="00082986">
            <w:pPr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>1 01 02000 01 0000 110</w:t>
            </w:r>
          </w:p>
        </w:tc>
        <w:tc>
          <w:tcPr>
            <w:tcW w:w="538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82986" w:rsidRDefault="00082986" w:rsidP="00082986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Налог на доходы физических лиц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82986" w:rsidRDefault="002478AD" w:rsidP="0008298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87,3</w:t>
            </w:r>
          </w:p>
        </w:tc>
      </w:tr>
      <w:tr w:rsidR="00082986" w:rsidRPr="004533D4" w:rsidTr="006A2769">
        <w:trPr>
          <w:trHeight w:val="1733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82986" w:rsidRDefault="00082986" w:rsidP="00082986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2986" w:rsidRDefault="00082986" w:rsidP="00082986">
            <w:pPr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>1 01 02010 01 000 110</w:t>
            </w:r>
          </w:p>
        </w:tc>
        <w:tc>
          <w:tcPr>
            <w:tcW w:w="538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2986" w:rsidRDefault="00082986" w:rsidP="00082986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2986" w:rsidRDefault="002478AD" w:rsidP="0008298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en-US"/>
              </w:rPr>
              <w:t>87,3</w:t>
            </w:r>
          </w:p>
        </w:tc>
      </w:tr>
      <w:tr w:rsidR="00082986" w:rsidRPr="004533D4" w:rsidTr="006A2769">
        <w:trPr>
          <w:trHeight w:val="49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82986" w:rsidRDefault="00082986" w:rsidP="00082986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82986" w:rsidRDefault="00082986" w:rsidP="00082986">
            <w:pPr>
              <w:rPr>
                <w:rFonts w:ascii="Times New Roman" w:hAnsi="Times New Roman" w:cs="Times New Roman"/>
                <w:b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eastAsia="en-US"/>
              </w:rPr>
              <w:t>1 05 00000 00 0000 000</w:t>
            </w:r>
          </w:p>
        </w:tc>
        <w:tc>
          <w:tcPr>
            <w:tcW w:w="538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82986" w:rsidRDefault="00082986" w:rsidP="00082986">
            <w:pPr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eastAsia="en-US"/>
              </w:rPr>
              <w:t>НАЛОГИ НА СОВОКУПНЫЙ ДОХОД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82986" w:rsidRDefault="002478AD" w:rsidP="0008298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1,5</w:t>
            </w:r>
          </w:p>
        </w:tc>
      </w:tr>
      <w:tr w:rsidR="00082986" w:rsidRPr="004533D4" w:rsidTr="006A2769">
        <w:trPr>
          <w:trHeight w:val="40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82986" w:rsidRDefault="00082986" w:rsidP="00082986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82986" w:rsidRDefault="00082986" w:rsidP="00082986">
            <w:pPr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>1 05 03000 01 0000 110</w:t>
            </w:r>
          </w:p>
        </w:tc>
        <w:tc>
          <w:tcPr>
            <w:tcW w:w="538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82986" w:rsidRDefault="00082986" w:rsidP="00082986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Единый сельскохозяйственный налог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82986" w:rsidRDefault="002478AD" w:rsidP="0008298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1,5</w:t>
            </w:r>
          </w:p>
        </w:tc>
      </w:tr>
      <w:tr w:rsidR="00082986" w:rsidRPr="004533D4" w:rsidTr="006A2769">
        <w:trPr>
          <w:trHeight w:val="360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82986" w:rsidRDefault="00082986" w:rsidP="00082986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82986" w:rsidRDefault="00082986" w:rsidP="00082986">
            <w:pPr>
              <w:rPr>
                <w:rFonts w:ascii="Times New Roman" w:hAnsi="Times New Roman" w:cs="Times New Roman"/>
                <w:b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eastAsia="en-US"/>
              </w:rPr>
              <w:t>1 06 00000 00 0000 000</w:t>
            </w:r>
          </w:p>
        </w:tc>
        <w:tc>
          <w:tcPr>
            <w:tcW w:w="538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82986" w:rsidRDefault="00082986" w:rsidP="00082986">
            <w:pPr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eastAsia="en-US"/>
              </w:rPr>
              <w:t>НАЛОГИ НА ИМУЩЕСТВО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82986" w:rsidRDefault="00082986" w:rsidP="0008298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634,6</w:t>
            </w:r>
          </w:p>
        </w:tc>
      </w:tr>
      <w:tr w:rsidR="00082986" w:rsidRPr="004533D4" w:rsidTr="006A2769">
        <w:trPr>
          <w:trHeight w:val="692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82986" w:rsidRDefault="00082986" w:rsidP="00082986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2986" w:rsidRDefault="00082986" w:rsidP="00082986">
            <w:pPr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>1 06 01000 00 0000 000</w:t>
            </w:r>
          </w:p>
        </w:tc>
        <w:tc>
          <w:tcPr>
            <w:tcW w:w="538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2986" w:rsidRDefault="00082986" w:rsidP="00082986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Налог на имущество физических лиц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2986" w:rsidRDefault="00082986" w:rsidP="0008298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74,5</w:t>
            </w:r>
          </w:p>
        </w:tc>
      </w:tr>
      <w:tr w:rsidR="00082986" w:rsidRPr="004533D4" w:rsidTr="006A2769">
        <w:trPr>
          <w:trHeight w:val="88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82986" w:rsidRDefault="00082986" w:rsidP="00082986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82986" w:rsidRDefault="00082986" w:rsidP="00082986">
            <w:pPr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>1 06 01030 10 0000 110</w:t>
            </w:r>
          </w:p>
        </w:tc>
        <w:tc>
          <w:tcPr>
            <w:tcW w:w="538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82986" w:rsidRDefault="00082986" w:rsidP="00082986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82986" w:rsidRDefault="00082986" w:rsidP="0008298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74,5</w:t>
            </w:r>
          </w:p>
        </w:tc>
      </w:tr>
      <w:tr w:rsidR="00082986" w:rsidRPr="004533D4" w:rsidTr="006A2769">
        <w:trPr>
          <w:trHeight w:val="452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82986" w:rsidRDefault="00082986" w:rsidP="00082986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2986" w:rsidRDefault="00082986" w:rsidP="00082986">
            <w:pPr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>1 06 06000 00 0000 000</w:t>
            </w:r>
          </w:p>
        </w:tc>
        <w:tc>
          <w:tcPr>
            <w:tcW w:w="538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2986" w:rsidRDefault="00082986" w:rsidP="00082986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Земельный налог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2986" w:rsidRDefault="009D1137" w:rsidP="009D113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560,1</w:t>
            </w:r>
          </w:p>
        </w:tc>
      </w:tr>
      <w:tr w:rsidR="00082986" w:rsidRPr="004533D4" w:rsidTr="006A2769">
        <w:trPr>
          <w:trHeight w:val="799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82986" w:rsidRDefault="00082986" w:rsidP="00082986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82986" w:rsidRDefault="00082986" w:rsidP="00082986">
            <w:pPr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>1 06 06033 10 0000 110</w:t>
            </w:r>
          </w:p>
        </w:tc>
        <w:tc>
          <w:tcPr>
            <w:tcW w:w="538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82986" w:rsidRDefault="00082986" w:rsidP="00082986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Земельный  налог с организаций, обладающих земельным  участком, расположенным  в границах сельских  поселений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82986" w:rsidRDefault="00082986" w:rsidP="0008298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5,00</w:t>
            </w:r>
          </w:p>
        </w:tc>
      </w:tr>
      <w:tr w:rsidR="00082986" w:rsidRPr="004533D4" w:rsidTr="006A2769">
        <w:trPr>
          <w:trHeight w:val="130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82986" w:rsidRDefault="00082986" w:rsidP="00082986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82986" w:rsidRDefault="00082986" w:rsidP="00082986">
            <w:pPr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>1 06 06043 10 0000 110</w:t>
            </w:r>
          </w:p>
        </w:tc>
        <w:tc>
          <w:tcPr>
            <w:tcW w:w="538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82986" w:rsidRDefault="00082986" w:rsidP="00082986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Земельный налог, взимаемый по ставке, установленной подпунктом 1 пункта 1 статьи 394 Налогового кодекса Российской Федерации, зачисляемый в бюджеты сельских поселений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82986" w:rsidRDefault="00082986" w:rsidP="0008298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555,1</w:t>
            </w:r>
          </w:p>
        </w:tc>
      </w:tr>
      <w:tr w:rsidR="00082986" w:rsidRPr="004533D4" w:rsidTr="006A2769">
        <w:trPr>
          <w:trHeight w:val="600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82986" w:rsidRDefault="00082986" w:rsidP="00082986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82986" w:rsidRDefault="00082986" w:rsidP="00082986">
            <w:pPr>
              <w:rPr>
                <w:rFonts w:ascii="Times New Roman" w:hAnsi="Times New Roman" w:cs="Times New Roman"/>
                <w:b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eastAsia="en-US"/>
              </w:rPr>
              <w:t>1 13 00000 00 0000 000</w:t>
            </w:r>
          </w:p>
        </w:tc>
        <w:tc>
          <w:tcPr>
            <w:tcW w:w="538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82986" w:rsidRDefault="00082986" w:rsidP="00082986">
            <w:pPr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eastAsia="en-US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82986" w:rsidRDefault="00082986" w:rsidP="0008298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11,00</w:t>
            </w:r>
          </w:p>
        </w:tc>
      </w:tr>
      <w:tr w:rsidR="00892A70" w:rsidRPr="004533D4" w:rsidTr="006A2769">
        <w:trPr>
          <w:trHeight w:val="600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92A70" w:rsidRPr="007A390D" w:rsidRDefault="00892A70" w:rsidP="006A276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7A390D" w:rsidRDefault="00892A70" w:rsidP="006A2769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1 13 01995 10 0000 130</w:t>
            </w:r>
          </w:p>
        </w:tc>
        <w:tc>
          <w:tcPr>
            <w:tcW w:w="538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4C4800" w:rsidRDefault="00892A70" w:rsidP="006A276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C480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Прочие доходы  от оказания платных услуг  (работ) получателями средств бюджетов сельских поселений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92A70" w:rsidRPr="004C4800" w:rsidRDefault="00892A70" w:rsidP="006A276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</w:t>
            </w:r>
            <w:r w:rsidRPr="004C480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,00</w:t>
            </w:r>
          </w:p>
        </w:tc>
      </w:tr>
    </w:tbl>
    <w:p w:rsidR="00892A70" w:rsidRDefault="00892A70" w:rsidP="00892A70">
      <w:pPr>
        <w:spacing w:after="0"/>
        <w:rPr>
          <w:rFonts w:ascii="Times New Roman" w:hAnsi="Times New Roman" w:cs="Times New Roman"/>
        </w:rPr>
      </w:pPr>
    </w:p>
    <w:p w:rsidR="00892A70" w:rsidRDefault="00892A70" w:rsidP="00892A70">
      <w:pPr>
        <w:spacing w:after="0"/>
        <w:rPr>
          <w:rFonts w:ascii="Times New Roman" w:hAnsi="Times New Roman" w:cs="Times New Roman"/>
        </w:rPr>
      </w:pPr>
    </w:p>
    <w:tbl>
      <w:tblPr>
        <w:tblW w:w="10220" w:type="dxa"/>
        <w:tblInd w:w="94" w:type="dxa"/>
        <w:tblLook w:val="04A0" w:firstRow="1" w:lastRow="0" w:firstColumn="1" w:lastColumn="0" w:noHBand="0" w:noVBand="1"/>
      </w:tblPr>
      <w:tblGrid>
        <w:gridCol w:w="795"/>
        <w:gridCol w:w="2480"/>
        <w:gridCol w:w="141"/>
        <w:gridCol w:w="2977"/>
        <w:gridCol w:w="2410"/>
        <w:gridCol w:w="1417"/>
      </w:tblGrid>
      <w:tr w:rsidR="00892A70" w:rsidRPr="005C2FB5" w:rsidTr="006A2769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2A70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892A70" w:rsidRDefault="00892A70" w:rsidP="006A27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892A70" w:rsidRPr="005C2FB5" w:rsidRDefault="00892A70" w:rsidP="006A27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Приложение 5</w:t>
            </w:r>
          </w:p>
        </w:tc>
      </w:tr>
      <w:tr w:rsidR="006A2769" w:rsidRPr="005C2FB5" w:rsidTr="006A2769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2769" w:rsidRPr="005C2FB5" w:rsidRDefault="006A2769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2769" w:rsidRPr="005C2FB5" w:rsidRDefault="006A2769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2769" w:rsidRPr="005C2FB5" w:rsidRDefault="006A2769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2769" w:rsidRPr="004533D4" w:rsidRDefault="006A2769" w:rsidP="006A27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6A2769" w:rsidRPr="005C2FB5" w:rsidTr="006A2769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2769" w:rsidRPr="005C2FB5" w:rsidRDefault="006A2769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2769" w:rsidRPr="005C2FB5" w:rsidRDefault="006A2769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2769" w:rsidRPr="005C2FB5" w:rsidRDefault="006A2769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2769" w:rsidRPr="004533D4" w:rsidRDefault="006A2769" w:rsidP="006A27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6A2769" w:rsidRPr="005C2FB5" w:rsidTr="006A2769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2769" w:rsidRPr="005C2FB5" w:rsidRDefault="006A2769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2769" w:rsidRPr="005C2FB5" w:rsidRDefault="006A2769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2769" w:rsidRPr="005C2FB5" w:rsidRDefault="006A2769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34C1" w:rsidRDefault="00D134C1" w:rsidP="00D134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«О</w:t>
            </w:r>
            <w:r>
              <w:rPr>
                <w:rFonts w:ascii="Times New Roman" w:eastAsia="Times New Roman" w:hAnsi="Times New Roman" w:cs="Times New Roman"/>
              </w:rPr>
              <w:t xml:space="preserve"> проекте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>
              <w:rPr>
                <w:rFonts w:ascii="Times New Roman" w:eastAsia="Times New Roman" w:hAnsi="Times New Roman" w:cs="Times New Roman"/>
              </w:rPr>
              <w:t>го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а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муниципального</w:t>
            </w:r>
          </w:p>
          <w:p w:rsidR="006A2769" w:rsidRPr="004533D4" w:rsidRDefault="006A2769" w:rsidP="006A27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 образования  сельское поселение</w:t>
            </w:r>
          </w:p>
        </w:tc>
      </w:tr>
      <w:tr w:rsidR="006A2769" w:rsidRPr="005C2FB5" w:rsidTr="006A2769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2769" w:rsidRPr="005C2FB5" w:rsidRDefault="006A2769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2769" w:rsidRPr="005C2FB5" w:rsidRDefault="006A2769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2769" w:rsidRPr="005C2FB5" w:rsidRDefault="006A2769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2769" w:rsidRPr="004533D4" w:rsidRDefault="006A2769" w:rsidP="006A27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 xml:space="preserve">»  на </w:t>
            </w:r>
            <w:r w:rsidR="00D134C1">
              <w:rPr>
                <w:rFonts w:ascii="Times New Roman" w:eastAsia="Times New Roman" w:hAnsi="Times New Roman" w:cs="Times New Roman"/>
              </w:rPr>
              <w:t>2023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</w:tr>
      <w:tr w:rsidR="006A2769" w:rsidRPr="005C2FB5" w:rsidTr="006A2769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2769" w:rsidRPr="005C2FB5" w:rsidRDefault="006A2769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2769" w:rsidRPr="005C2FB5" w:rsidRDefault="006A2769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2769" w:rsidRPr="005C2FB5" w:rsidRDefault="002B7E5D" w:rsidP="00D134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>«</w:t>
            </w:r>
            <w:r w:rsidR="00D134C1">
              <w:rPr>
                <w:rFonts w:ascii="Times New Roman" w:eastAsia="Times New Roman" w:hAnsi="Times New Roman" w:cs="Times New Roman"/>
              </w:rPr>
              <w:t>11» ноября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4533D4">
              <w:rPr>
                <w:rFonts w:ascii="Times New Roman" w:eastAsia="Times New Roman" w:hAnsi="Times New Roman" w:cs="Times New Roman"/>
              </w:rPr>
              <w:t>20</w:t>
            </w:r>
            <w:r>
              <w:rPr>
                <w:rFonts w:ascii="Times New Roman" w:eastAsia="Times New Roman" w:hAnsi="Times New Roman" w:cs="Times New Roman"/>
              </w:rPr>
              <w:t>2</w:t>
            </w:r>
            <w:r w:rsidR="00D134C1">
              <w:rPr>
                <w:rFonts w:ascii="Times New Roman" w:eastAsia="Times New Roman" w:hAnsi="Times New Roman" w:cs="Times New Roman"/>
              </w:rPr>
              <w:t>2</w:t>
            </w:r>
            <w:r>
              <w:rPr>
                <w:rFonts w:ascii="Times New Roman" w:eastAsia="Times New Roman" w:hAnsi="Times New Roman" w:cs="Times New Roman"/>
              </w:rPr>
              <w:t xml:space="preserve"> года №</w:t>
            </w:r>
            <w:r w:rsidR="002478AD">
              <w:rPr>
                <w:rFonts w:ascii="Times New Roman" w:eastAsia="Times New Roman" w:hAnsi="Times New Roman" w:cs="Times New Roman"/>
              </w:rPr>
              <w:t>56-2</w:t>
            </w:r>
          </w:p>
        </w:tc>
      </w:tr>
      <w:tr w:rsidR="00892A70" w:rsidRPr="005C2FB5" w:rsidTr="006A2769">
        <w:trPr>
          <w:trHeight w:val="3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2A70" w:rsidRPr="005C2FB5" w:rsidRDefault="00892A70" w:rsidP="006A27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2A70" w:rsidRPr="005C2FB5" w:rsidTr="006A2769">
        <w:trPr>
          <w:trHeight w:val="330"/>
        </w:trPr>
        <w:tc>
          <w:tcPr>
            <w:tcW w:w="10220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Объем безвозмездных поступлений на </w:t>
            </w:r>
            <w:r w:rsidR="00D134C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2023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892A70" w:rsidRPr="005C2FB5" w:rsidTr="006A2769">
        <w:trPr>
          <w:trHeight w:val="390"/>
        </w:trPr>
        <w:tc>
          <w:tcPr>
            <w:tcW w:w="1022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892A70" w:rsidRPr="005C2FB5" w:rsidTr="006A2769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2A70" w:rsidRPr="005C2FB5" w:rsidRDefault="00892A70" w:rsidP="006A27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(тыс. рублей)</w:t>
            </w:r>
          </w:p>
        </w:tc>
      </w:tr>
      <w:tr w:rsidR="00892A70" w:rsidRPr="005C2FB5" w:rsidTr="006A2769">
        <w:trPr>
          <w:trHeight w:val="420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ГРБС</w:t>
            </w:r>
          </w:p>
        </w:tc>
        <w:tc>
          <w:tcPr>
            <w:tcW w:w="24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552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Сумма</w:t>
            </w:r>
          </w:p>
        </w:tc>
      </w:tr>
      <w:tr w:rsidR="00892A70" w:rsidRPr="005C2FB5" w:rsidTr="006A2769">
        <w:trPr>
          <w:trHeight w:val="48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92A70" w:rsidRPr="007A390D" w:rsidRDefault="00892A70" w:rsidP="006A276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7A390D" w:rsidRDefault="00892A70" w:rsidP="006A2769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A390D">
              <w:rPr>
                <w:rFonts w:ascii="Times New Roman" w:hAnsi="Times New Roman" w:cs="Times New Roman"/>
                <w:b/>
                <w:bCs/>
                <w:color w:val="000000"/>
              </w:rPr>
              <w:t>2 00 00000 00 0000 000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7A390D" w:rsidRDefault="00892A70" w:rsidP="006A2769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A390D">
              <w:rPr>
                <w:rFonts w:ascii="Times New Roman" w:hAnsi="Times New Roman" w:cs="Times New Roman"/>
                <w:b/>
                <w:bCs/>
                <w:color w:val="000000"/>
              </w:rPr>
              <w:t>БЕЗВОЗМЕЗДНЫЕ ПОСТУПЛЕНИЯ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2A70" w:rsidRPr="007A390D" w:rsidRDefault="00D134C1" w:rsidP="006A276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4488,3</w:t>
            </w:r>
          </w:p>
        </w:tc>
      </w:tr>
      <w:tr w:rsidR="00892A70" w:rsidRPr="005C2FB5" w:rsidTr="006A2769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92A70" w:rsidRPr="007A390D" w:rsidRDefault="00892A70" w:rsidP="006A276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7A390D" w:rsidRDefault="00892A70" w:rsidP="006A2769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2 02 00000 00 0000 000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7A390D" w:rsidRDefault="00892A70" w:rsidP="006A2769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2A70" w:rsidRPr="007A390D" w:rsidRDefault="00D134C1" w:rsidP="006A276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4488,3</w:t>
            </w:r>
          </w:p>
        </w:tc>
      </w:tr>
      <w:tr w:rsidR="00892A70" w:rsidRPr="005C2FB5" w:rsidTr="006A2769">
        <w:trPr>
          <w:trHeight w:val="67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92A70" w:rsidRPr="007A390D" w:rsidRDefault="00892A70" w:rsidP="006A276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2A02A9" w:rsidRDefault="00892A70" w:rsidP="006A2769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2 02 15000 00 0000 15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2A02A9" w:rsidRDefault="00892A70" w:rsidP="006A2769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2A70" w:rsidRPr="002A02A9" w:rsidRDefault="00D134C1" w:rsidP="006A2769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4,0</w:t>
            </w:r>
          </w:p>
        </w:tc>
      </w:tr>
      <w:tr w:rsidR="00892A70" w:rsidRPr="005C2FB5" w:rsidTr="006A2769">
        <w:trPr>
          <w:trHeight w:val="63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92A70" w:rsidRPr="007A390D" w:rsidRDefault="00892A70" w:rsidP="006A276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7A390D" w:rsidRDefault="00892A70" w:rsidP="006A2769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2 02 15001 10 0000 15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7A390D" w:rsidRDefault="00892A70" w:rsidP="006A2769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Дотации бюджетам сельских  поселений на выравнивание бюджетной обеспеченности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2A70" w:rsidRPr="007A390D" w:rsidRDefault="00D134C1" w:rsidP="006A276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4,0</w:t>
            </w:r>
          </w:p>
        </w:tc>
      </w:tr>
      <w:tr w:rsidR="00892A70" w:rsidRPr="005C2FB5" w:rsidTr="006A2769">
        <w:trPr>
          <w:trHeight w:val="1058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92A70" w:rsidRPr="007A390D" w:rsidRDefault="00892A70" w:rsidP="006A276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2A02A9" w:rsidRDefault="00892A70" w:rsidP="006A2769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2 02 30000 00 0000 15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2A02A9" w:rsidRDefault="00892A70" w:rsidP="006A2769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 xml:space="preserve">СУБВЕНЦИИ БЮДЖЕТАМ СУБЪЕКТОВ РОССИЙСКОЙ ФЕДЕРАЦИИ И МУНИЦИПАЛЬНЫХ ОБРАЗОВАНИЙ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2A70" w:rsidRPr="002A02A9" w:rsidRDefault="00D134C1" w:rsidP="006A2769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198,5</w:t>
            </w:r>
          </w:p>
        </w:tc>
      </w:tr>
      <w:tr w:rsidR="00892A70" w:rsidRPr="005C2FB5" w:rsidTr="006A2769">
        <w:trPr>
          <w:trHeight w:val="102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92A70" w:rsidRPr="007A390D" w:rsidRDefault="00892A70" w:rsidP="006A276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7A390D" w:rsidRDefault="00892A70" w:rsidP="006A2769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2 02 35118 10 0000 15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7A390D" w:rsidRDefault="00892A70" w:rsidP="006A2769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Субвенции бюджетам сельских поселений на осуществление первичного воинского учета на территориях,  где отсутствуют военные комиссариаты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2A70" w:rsidRPr="007A390D" w:rsidRDefault="00D134C1" w:rsidP="006A276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198,5</w:t>
            </w:r>
          </w:p>
        </w:tc>
      </w:tr>
      <w:tr w:rsidR="00892A70" w:rsidRPr="005C2FB5" w:rsidTr="006A2769">
        <w:trPr>
          <w:trHeight w:val="73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92A70" w:rsidRPr="007A390D" w:rsidRDefault="00892A70" w:rsidP="006A276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2A02A9" w:rsidRDefault="00892A70" w:rsidP="006A2769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2 02 40000 00 0000 15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2A02A9" w:rsidRDefault="00892A70" w:rsidP="006A2769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2A70" w:rsidRPr="002A02A9" w:rsidRDefault="00D134C1" w:rsidP="00D134C1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25,0</w:t>
            </w:r>
          </w:p>
        </w:tc>
      </w:tr>
      <w:tr w:rsidR="00892A70" w:rsidRPr="004D22F7" w:rsidTr="006A2769">
        <w:trPr>
          <w:trHeight w:val="12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92A70" w:rsidRPr="007A390D" w:rsidRDefault="00892A70" w:rsidP="006A276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92A70" w:rsidRPr="007A390D" w:rsidRDefault="00892A70" w:rsidP="006A2769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2 02 40014 10 0000 15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7A390D" w:rsidRDefault="00892A70" w:rsidP="006A2769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 xml:space="preserve">Межбюджетные  трансферты,  передаваемые бюджетам  сельских поселений из  бюджетов  муниципальных  районов на  осуществление части  полномочий </w:t>
            </w:r>
            <w:r>
              <w:rPr>
                <w:rFonts w:ascii="Times New Roman" w:hAnsi="Times New Roman" w:cs="Times New Roman"/>
                <w:color w:val="000000"/>
              </w:rPr>
              <w:t xml:space="preserve">  </w:t>
            </w:r>
            <w:r w:rsidRPr="007A390D">
              <w:rPr>
                <w:rFonts w:ascii="Times New Roman" w:hAnsi="Times New Roman" w:cs="Times New Roman"/>
                <w:color w:val="000000"/>
              </w:rPr>
              <w:t>по  решению  вопросов  местного  значения в соответствии с заключенными  соглашениями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2A70" w:rsidRDefault="00D134C1" w:rsidP="006A276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25,0</w:t>
            </w:r>
          </w:p>
          <w:p w:rsidR="00892A70" w:rsidRPr="007A390D" w:rsidRDefault="00892A70" w:rsidP="006A276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92A70" w:rsidRPr="005C2FB5" w:rsidTr="006A2769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92A70" w:rsidRPr="007A390D" w:rsidRDefault="00892A70" w:rsidP="006A276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92A70" w:rsidRPr="002A02A9" w:rsidRDefault="00892A70" w:rsidP="006A2769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2 02 90000 00 0000 15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2A02A9" w:rsidRDefault="00892A70" w:rsidP="006A2769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2A70" w:rsidRPr="00394098" w:rsidRDefault="00D134C1" w:rsidP="00456F33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4260,8</w:t>
            </w:r>
          </w:p>
        </w:tc>
      </w:tr>
      <w:tr w:rsidR="00892A70" w:rsidRPr="005C2FB5" w:rsidTr="006A2769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92A70" w:rsidRPr="007A390D" w:rsidRDefault="00892A70" w:rsidP="006A276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92A70" w:rsidRPr="007A390D" w:rsidRDefault="00892A70" w:rsidP="006A2769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2 02 90054 10 0000 15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7A390D" w:rsidRDefault="00892A70" w:rsidP="006A2769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Прочие  безвозмездные  поступления в  бюджеты  сельских  поселений от  бюджетов   муниципальных  районов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2A70" w:rsidRPr="007A390D" w:rsidRDefault="00D134C1" w:rsidP="00456F3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4260,8</w:t>
            </w:r>
          </w:p>
        </w:tc>
      </w:tr>
    </w:tbl>
    <w:p w:rsidR="00892A70" w:rsidRDefault="00892A70" w:rsidP="00892A70">
      <w:pPr>
        <w:spacing w:after="0"/>
        <w:rPr>
          <w:rFonts w:ascii="Times New Roman" w:hAnsi="Times New Roman" w:cs="Times New Roman"/>
        </w:rPr>
      </w:pPr>
    </w:p>
    <w:p w:rsidR="00892A70" w:rsidRDefault="00892A70" w:rsidP="00892A70">
      <w:pPr>
        <w:spacing w:after="0"/>
        <w:rPr>
          <w:rFonts w:ascii="Times New Roman" w:hAnsi="Times New Roman" w:cs="Times New Roman"/>
        </w:rPr>
      </w:pPr>
    </w:p>
    <w:p w:rsidR="00892A70" w:rsidRDefault="00892A70" w:rsidP="00892A70">
      <w:pPr>
        <w:spacing w:after="0"/>
        <w:rPr>
          <w:rFonts w:ascii="Times New Roman" w:hAnsi="Times New Roman" w:cs="Times New Roman"/>
        </w:rPr>
      </w:pPr>
    </w:p>
    <w:p w:rsidR="00892A70" w:rsidRDefault="00892A70" w:rsidP="00892A70">
      <w:pPr>
        <w:spacing w:after="0"/>
        <w:rPr>
          <w:rFonts w:ascii="Times New Roman" w:hAnsi="Times New Roman" w:cs="Times New Roman"/>
        </w:rPr>
      </w:pPr>
    </w:p>
    <w:p w:rsidR="00892A70" w:rsidRDefault="00892A70" w:rsidP="00892A70">
      <w:pPr>
        <w:spacing w:after="0"/>
        <w:rPr>
          <w:rFonts w:ascii="Times New Roman" w:hAnsi="Times New Roman" w:cs="Times New Roman"/>
        </w:rPr>
      </w:pPr>
    </w:p>
    <w:p w:rsidR="00892A70" w:rsidRDefault="00892A70" w:rsidP="00892A70">
      <w:pPr>
        <w:spacing w:after="0"/>
        <w:rPr>
          <w:rFonts w:ascii="Times New Roman" w:hAnsi="Times New Roman" w:cs="Times New Roman"/>
        </w:rPr>
      </w:pPr>
    </w:p>
    <w:p w:rsidR="00892A70" w:rsidRDefault="00892A70" w:rsidP="00892A70">
      <w:pPr>
        <w:spacing w:after="0"/>
        <w:rPr>
          <w:rFonts w:ascii="Times New Roman" w:hAnsi="Times New Roman" w:cs="Times New Roman"/>
        </w:rPr>
      </w:pPr>
    </w:p>
    <w:tbl>
      <w:tblPr>
        <w:tblW w:w="11419" w:type="dxa"/>
        <w:tblInd w:w="83" w:type="dxa"/>
        <w:tblLook w:val="04A0" w:firstRow="1" w:lastRow="0" w:firstColumn="1" w:lastColumn="0" w:noHBand="0" w:noVBand="1"/>
      </w:tblPr>
      <w:tblGrid>
        <w:gridCol w:w="776"/>
        <w:gridCol w:w="5345"/>
        <w:gridCol w:w="886"/>
        <w:gridCol w:w="2552"/>
        <w:gridCol w:w="105"/>
        <w:gridCol w:w="1650"/>
        <w:gridCol w:w="105"/>
      </w:tblGrid>
      <w:tr w:rsidR="00892A70" w:rsidRPr="005C2FB5" w:rsidTr="006A2769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2A70" w:rsidRPr="005C2FB5" w:rsidRDefault="00892A70" w:rsidP="006A27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 6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2769" w:rsidRPr="005C2FB5" w:rsidTr="006A2769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2769" w:rsidRPr="005C2FB5" w:rsidRDefault="006A2769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2769" w:rsidRPr="005C2FB5" w:rsidRDefault="006A2769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2769" w:rsidRPr="004533D4" w:rsidRDefault="006A2769" w:rsidP="006A27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2769" w:rsidRPr="005C2FB5" w:rsidRDefault="006A2769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2769" w:rsidRPr="005C2FB5" w:rsidTr="006A2769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2769" w:rsidRPr="005C2FB5" w:rsidRDefault="006A2769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2769" w:rsidRPr="005C2FB5" w:rsidRDefault="006A2769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2769" w:rsidRPr="004533D4" w:rsidRDefault="006A2769" w:rsidP="006A27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2769" w:rsidRPr="005C2FB5" w:rsidRDefault="006A2769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2769" w:rsidRPr="005C2FB5" w:rsidTr="006A2769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2769" w:rsidRPr="005C2FB5" w:rsidRDefault="006A2769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2769" w:rsidRPr="005C2FB5" w:rsidRDefault="006A2769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2769" w:rsidRDefault="006A2769" w:rsidP="00D134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r w:rsidR="00D134C1" w:rsidRPr="004533D4">
              <w:rPr>
                <w:rFonts w:ascii="Times New Roman" w:eastAsia="Times New Roman" w:hAnsi="Times New Roman" w:cs="Times New Roman"/>
              </w:rPr>
              <w:t>О</w:t>
            </w:r>
            <w:r w:rsidR="00D134C1">
              <w:rPr>
                <w:rFonts w:ascii="Times New Roman" w:eastAsia="Times New Roman" w:hAnsi="Times New Roman" w:cs="Times New Roman"/>
              </w:rPr>
              <w:t xml:space="preserve"> проекте </w:t>
            </w:r>
            <w:r w:rsidR="00D134C1" w:rsidRPr="004533D4">
              <w:rPr>
                <w:rFonts w:ascii="Times New Roman" w:eastAsia="Times New Roman" w:hAnsi="Times New Roman" w:cs="Times New Roman"/>
              </w:rPr>
              <w:t>местно</w:t>
            </w:r>
            <w:r w:rsidR="00D134C1">
              <w:rPr>
                <w:rFonts w:ascii="Times New Roman" w:eastAsia="Times New Roman" w:hAnsi="Times New Roman" w:cs="Times New Roman"/>
              </w:rPr>
              <w:t>го</w:t>
            </w:r>
            <w:r w:rsidR="00D134C1"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 w:rsidR="00D134C1">
              <w:rPr>
                <w:rFonts w:ascii="Times New Roman" w:eastAsia="Times New Roman" w:hAnsi="Times New Roman" w:cs="Times New Roman"/>
              </w:rPr>
              <w:t>а</w:t>
            </w:r>
            <w:r w:rsidR="00D134C1" w:rsidRPr="004533D4">
              <w:rPr>
                <w:rFonts w:ascii="Times New Roman" w:eastAsia="Times New Roman" w:hAnsi="Times New Roman" w:cs="Times New Roman"/>
              </w:rPr>
              <w:t xml:space="preserve"> муниципального</w:t>
            </w:r>
          </w:p>
          <w:p w:rsidR="006A2769" w:rsidRPr="004533D4" w:rsidRDefault="006A2769" w:rsidP="006A27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 образования  сельское поселение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2769" w:rsidRPr="005C2FB5" w:rsidRDefault="006A2769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2769" w:rsidRPr="005C2FB5" w:rsidTr="006A2769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2769" w:rsidRPr="005C2FB5" w:rsidRDefault="006A2769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2769" w:rsidRPr="005C2FB5" w:rsidRDefault="006A2769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2769" w:rsidRPr="004533D4" w:rsidRDefault="006A2769" w:rsidP="006A27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 xml:space="preserve">»  на </w:t>
            </w:r>
            <w:r w:rsidR="00D134C1">
              <w:rPr>
                <w:rFonts w:ascii="Times New Roman" w:eastAsia="Times New Roman" w:hAnsi="Times New Roman" w:cs="Times New Roman"/>
              </w:rPr>
              <w:t>2023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2769" w:rsidRPr="005C2FB5" w:rsidRDefault="006A2769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2769" w:rsidRPr="005C2FB5" w:rsidTr="006A2769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2769" w:rsidRPr="005C2FB5" w:rsidRDefault="006A2769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2769" w:rsidRPr="005C2FB5" w:rsidRDefault="006A2769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2769" w:rsidRPr="004533D4" w:rsidRDefault="002478AD" w:rsidP="00D134C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</w:t>
            </w:r>
            <w:r w:rsidR="00D134C1">
              <w:rPr>
                <w:rFonts w:ascii="Times New Roman" w:eastAsia="Times New Roman" w:hAnsi="Times New Roman" w:cs="Times New Roman"/>
              </w:rPr>
              <w:t xml:space="preserve"> </w:t>
            </w:r>
            <w:r w:rsidR="002B7E5D"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 w:rsidR="002B7E5D">
              <w:rPr>
                <w:rFonts w:ascii="Times New Roman" w:eastAsia="Times New Roman" w:hAnsi="Times New Roman" w:cs="Times New Roman"/>
              </w:rPr>
              <w:t>«</w:t>
            </w:r>
            <w:r w:rsidR="00D134C1">
              <w:rPr>
                <w:rFonts w:ascii="Times New Roman" w:eastAsia="Times New Roman" w:hAnsi="Times New Roman" w:cs="Times New Roman"/>
              </w:rPr>
              <w:t>11</w:t>
            </w:r>
            <w:r w:rsidR="002B7E5D">
              <w:rPr>
                <w:rFonts w:ascii="Times New Roman" w:eastAsia="Times New Roman" w:hAnsi="Times New Roman" w:cs="Times New Roman"/>
              </w:rPr>
              <w:t xml:space="preserve">» </w:t>
            </w:r>
            <w:r w:rsidR="00D134C1">
              <w:rPr>
                <w:rFonts w:ascii="Times New Roman" w:eastAsia="Times New Roman" w:hAnsi="Times New Roman" w:cs="Times New Roman"/>
              </w:rPr>
              <w:t>ноября</w:t>
            </w:r>
            <w:r w:rsidR="002B7E5D">
              <w:rPr>
                <w:rFonts w:ascii="Times New Roman" w:eastAsia="Times New Roman" w:hAnsi="Times New Roman" w:cs="Times New Roman"/>
              </w:rPr>
              <w:t xml:space="preserve"> </w:t>
            </w:r>
            <w:r w:rsidR="002B7E5D" w:rsidRPr="004533D4">
              <w:rPr>
                <w:rFonts w:ascii="Times New Roman" w:eastAsia="Times New Roman" w:hAnsi="Times New Roman" w:cs="Times New Roman"/>
              </w:rPr>
              <w:t>20</w:t>
            </w:r>
            <w:r w:rsidR="002B7E5D">
              <w:rPr>
                <w:rFonts w:ascii="Times New Roman" w:eastAsia="Times New Roman" w:hAnsi="Times New Roman" w:cs="Times New Roman"/>
              </w:rPr>
              <w:t>2</w:t>
            </w:r>
            <w:r w:rsidR="00D134C1">
              <w:rPr>
                <w:rFonts w:ascii="Times New Roman" w:eastAsia="Times New Roman" w:hAnsi="Times New Roman" w:cs="Times New Roman"/>
              </w:rPr>
              <w:t>2</w:t>
            </w:r>
            <w:r w:rsidR="002B7E5D">
              <w:rPr>
                <w:rFonts w:ascii="Times New Roman" w:eastAsia="Times New Roman" w:hAnsi="Times New Roman" w:cs="Times New Roman"/>
              </w:rPr>
              <w:t xml:space="preserve"> года №</w:t>
            </w:r>
            <w:r>
              <w:rPr>
                <w:rFonts w:ascii="Times New Roman" w:eastAsia="Times New Roman" w:hAnsi="Times New Roman" w:cs="Times New Roman"/>
              </w:rPr>
              <w:t>56-2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A2769" w:rsidRDefault="006A2769" w:rsidP="006A2769">
            <w:pPr>
              <w:spacing w:after="0"/>
            </w:pPr>
          </w:p>
        </w:tc>
      </w:tr>
      <w:tr w:rsidR="00892A70" w:rsidRPr="005C2FB5" w:rsidTr="006A2769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2A70" w:rsidRPr="005C2FB5" w:rsidTr="006A2769">
        <w:trPr>
          <w:gridAfter w:val="1"/>
          <w:wAfter w:w="105" w:type="dxa"/>
          <w:trHeight w:val="132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2A70" w:rsidRPr="005C2FB5" w:rsidTr="006A2769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3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92A70" w:rsidRPr="00A928DE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928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Распределение бюджетных ассигнований по разделам и подразделам </w:t>
            </w:r>
          </w:p>
        </w:tc>
      </w:tr>
      <w:tr w:rsidR="00892A70" w:rsidRPr="005C2FB5" w:rsidTr="006A2769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3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92A70" w:rsidRPr="00A928DE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928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классификации расходов бюджетов</w:t>
            </w:r>
          </w:p>
        </w:tc>
      </w:tr>
      <w:tr w:rsidR="00892A70" w:rsidRPr="005C2FB5" w:rsidTr="006A2769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92A70" w:rsidRPr="005C2FB5" w:rsidRDefault="00892A70" w:rsidP="006A27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 тыс. руб.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892A70" w:rsidRPr="005C2FB5" w:rsidTr="006A2769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2A70" w:rsidRPr="00330EED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623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2A70" w:rsidRPr="00330EED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2A70" w:rsidRPr="00330EED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2A70" w:rsidRPr="005C2FB5" w:rsidTr="006A2769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330EED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0100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2A70" w:rsidRPr="00330EED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2A70" w:rsidRPr="002478AD" w:rsidRDefault="002478AD" w:rsidP="006519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2377,84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2A70" w:rsidRPr="005C2FB5" w:rsidTr="006A2769">
        <w:trPr>
          <w:gridAfter w:val="1"/>
          <w:wAfter w:w="105" w:type="dxa"/>
          <w:trHeight w:val="51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330EED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2A70" w:rsidRPr="00330EED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2A70" w:rsidRPr="00330EED" w:rsidRDefault="002478AD" w:rsidP="006A27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520,8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2A70" w:rsidRPr="005C2FB5" w:rsidTr="006A2769">
        <w:trPr>
          <w:gridAfter w:val="1"/>
          <w:wAfter w:w="105" w:type="dxa"/>
          <w:trHeight w:val="76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330EED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2A70" w:rsidRPr="00330EED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0B71" w:rsidRPr="00330EED" w:rsidRDefault="002478AD" w:rsidP="006519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1356,87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2A70" w:rsidRPr="005C2FB5" w:rsidTr="006A2769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330EED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0111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2A70" w:rsidRPr="00330EED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Резервные фонды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2A70" w:rsidRPr="00330EED" w:rsidRDefault="00892A70" w:rsidP="006A27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,00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2A70" w:rsidRPr="005C2FB5" w:rsidTr="006A2769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330EED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0113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2A70" w:rsidRPr="00330EED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Другие  общегосударственные 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2A70" w:rsidRPr="00330EED" w:rsidRDefault="002478AD" w:rsidP="006519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490,17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2A70" w:rsidRPr="005C2FB5" w:rsidTr="006A2769">
        <w:trPr>
          <w:gridAfter w:val="1"/>
          <w:wAfter w:w="105" w:type="dxa"/>
          <w:trHeight w:val="38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330EED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0200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2A70" w:rsidRPr="00330EED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НАЦИОНАЛЬНАЯ ОБОРОНА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2A70" w:rsidRPr="00330EED" w:rsidRDefault="00D134C1" w:rsidP="006A27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198,5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2A70" w:rsidRPr="005C2FB5" w:rsidTr="006A2769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330EED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2A70" w:rsidRPr="00330EED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2A70" w:rsidRPr="00330EED" w:rsidRDefault="00D134C1" w:rsidP="006A27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198,5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2A70" w:rsidRPr="005C2FB5" w:rsidTr="00D134C1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330EED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0400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2A70" w:rsidRPr="00E93B08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НАЦИОНАЛЬНАЯ ЭКОНОМИКА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92A70" w:rsidRPr="00E93B08" w:rsidRDefault="002478AD" w:rsidP="006A27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0,0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2A70" w:rsidRPr="005C2FB5" w:rsidTr="00D134C1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330EED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0409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2A70" w:rsidRPr="00330EED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92A70" w:rsidRDefault="00892A70" w:rsidP="006A27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2A70" w:rsidRPr="005C2FB5" w:rsidTr="006A2769">
        <w:trPr>
          <w:gridAfter w:val="1"/>
          <w:wAfter w:w="105" w:type="dxa"/>
          <w:trHeight w:val="28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92A70" w:rsidRPr="00330EED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0500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2A70" w:rsidRPr="00330EED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2A70" w:rsidRPr="00330EED" w:rsidRDefault="002478AD" w:rsidP="006519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84,45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2A70" w:rsidRPr="005C2FB5" w:rsidTr="006A2769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2A70" w:rsidRPr="00330EED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0503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2A70" w:rsidRPr="00330EED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Благоустройство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2A70" w:rsidRPr="00330EED" w:rsidRDefault="002478AD" w:rsidP="006519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64,85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2A70" w:rsidRPr="005C2FB5" w:rsidTr="006A2769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2A70" w:rsidRPr="00330EED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0505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2A70" w:rsidRPr="00330EED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Другие вопросы в области жилищно-коммунального хозяйства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2A70" w:rsidRPr="00330EED" w:rsidRDefault="00892A70" w:rsidP="006A27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,0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2A70" w:rsidRPr="005C2FB5" w:rsidTr="006A2769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2A70" w:rsidRPr="00330EED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0800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2A70" w:rsidRPr="00330EED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2A70" w:rsidRPr="00330EED" w:rsidRDefault="002478AD" w:rsidP="006A27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2385,11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2A70" w:rsidRPr="005C2FB5" w:rsidTr="006A2769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2A70" w:rsidRPr="00330EED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2A70" w:rsidRPr="00330EED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Культура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2A70" w:rsidRPr="00330EED" w:rsidRDefault="007D18CC" w:rsidP="006A27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802,9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2A70" w:rsidRPr="005C2FB5" w:rsidTr="006A2769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92A70" w:rsidRPr="00330EED" w:rsidRDefault="00892A70" w:rsidP="006519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080</w:t>
            </w:r>
            <w:r w:rsidR="006519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92A70" w:rsidRPr="00330EED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Культура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92A70" w:rsidRDefault="002478AD" w:rsidP="006A27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303,3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03FB1" w:rsidRPr="005C2FB5" w:rsidTr="006A2769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03FB1" w:rsidRDefault="00103FB1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0804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03FB1" w:rsidRDefault="00103FB1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Культура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03FB1" w:rsidRDefault="007D18CC" w:rsidP="006A27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1203,1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03FB1" w:rsidRPr="005C2FB5" w:rsidRDefault="00103FB1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2A70" w:rsidRPr="005C2FB5" w:rsidTr="006A2769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2A70" w:rsidRPr="00330EED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1001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330EED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СОЦИАЛЬНАЯ ПОЛИТИКА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2A70" w:rsidRPr="00330EED" w:rsidRDefault="00892A70" w:rsidP="006A27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176,40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2A70" w:rsidRPr="005C2FB5" w:rsidTr="006A2769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2A70" w:rsidRPr="00330EED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330EED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Пенсионное обеспечение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2A70" w:rsidRPr="00330EED" w:rsidRDefault="00892A70" w:rsidP="006A27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176,40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2A70" w:rsidRPr="005C2FB5" w:rsidTr="006A2769">
        <w:trPr>
          <w:gridAfter w:val="1"/>
          <w:wAfter w:w="105" w:type="dxa"/>
          <w:trHeight w:val="720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2A70" w:rsidRPr="00330EED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1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2A70" w:rsidRPr="002A02A9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A02A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ВСЕГО РАСХОДОВ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2A70" w:rsidRDefault="002478AD" w:rsidP="0010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5222,1</w:t>
            </w:r>
          </w:p>
        </w:tc>
        <w:tc>
          <w:tcPr>
            <w:tcW w:w="1755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892A70" w:rsidRDefault="00892A70" w:rsidP="00892A70">
      <w:pPr>
        <w:spacing w:after="0"/>
        <w:rPr>
          <w:rFonts w:ascii="Times New Roman" w:hAnsi="Times New Roman" w:cs="Times New Roman"/>
        </w:rPr>
      </w:pPr>
    </w:p>
    <w:p w:rsidR="00892A70" w:rsidRDefault="00892A70" w:rsidP="00892A70">
      <w:pPr>
        <w:spacing w:after="0"/>
        <w:rPr>
          <w:rFonts w:ascii="Times New Roman" w:hAnsi="Times New Roman" w:cs="Times New Roman"/>
        </w:rPr>
      </w:pPr>
    </w:p>
    <w:p w:rsidR="00892A70" w:rsidRDefault="00892A70" w:rsidP="00892A70">
      <w:pPr>
        <w:spacing w:after="0"/>
        <w:rPr>
          <w:rFonts w:ascii="Times New Roman" w:hAnsi="Times New Roman" w:cs="Times New Roman"/>
        </w:rPr>
      </w:pPr>
    </w:p>
    <w:p w:rsidR="00892A70" w:rsidRDefault="00892A70" w:rsidP="00892A70">
      <w:pPr>
        <w:spacing w:after="0"/>
        <w:rPr>
          <w:rFonts w:ascii="Times New Roman" w:hAnsi="Times New Roman" w:cs="Times New Roman"/>
        </w:rPr>
      </w:pPr>
    </w:p>
    <w:p w:rsidR="00892A70" w:rsidRDefault="00892A70" w:rsidP="00892A70">
      <w:pPr>
        <w:spacing w:after="0"/>
        <w:rPr>
          <w:rFonts w:ascii="Times New Roman" w:hAnsi="Times New Roman" w:cs="Times New Roman"/>
        </w:rPr>
      </w:pPr>
    </w:p>
    <w:tbl>
      <w:tblPr>
        <w:tblW w:w="10231" w:type="dxa"/>
        <w:tblInd w:w="83" w:type="dxa"/>
        <w:tblLayout w:type="fixed"/>
        <w:tblLook w:val="04A0" w:firstRow="1" w:lastRow="0" w:firstColumn="1" w:lastColumn="0" w:noHBand="0" w:noVBand="1"/>
      </w:tblPr>
      <w:tblGrid>
        <w:gridCol w:w="734"/>
        <w:gridCol w:w="3544"/>
        <w:gridCol w:w="920"/>
        <w:gridCol w:w="821"/>
        <w:gridCol w:w="952"/>
        <w:gridCol w:w="1418"/>
        <w:gridCol w:w="850"/>
        <w:gridCol w:w="992"/>
      </w:tblGrid>
      <w:tr w:rsidR="00892A70" w:rsidRPr="005C2FB5" w:rsidTr="006A2769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2A70" w:rsidRPr="005C2FB5" w:rsidRDefault="006A2769" w:rsidP="006A27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Приложение 7</w:t>
            </w:r>
          </w:p>
        </w:tc>
      </w:tr>
      <w:tr w:rsidR="006A2769" w:rsidRPr="005C2FB5" w:rsidTr="006A2769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2769" w:rsidRPr="005C2FB5" w:rsidRDefault="006A2769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2769" w:rsidRPr="005C2FB5" w:rsidRDefault="006A2769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2769" w:rsidRPr="005C2FB5" w:rsidRDefault="006A2769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2769" w:rsidRPr="004533D4" w:rsidRDefault="006A2769" w:rsidP="006A27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6A2769" w:rsidRPr="005C2FB5" w:rsidTr="006A2769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2769" w:rsidRPr="005C2FB5" w:rsidRDefault="006A2769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2769" w:rsidRPr="005C2FB5" w:rsidRDefault="006A2769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2769" w:rsidRPr="005C2FB5" w:rsidRDefault="006A2769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2769" w:rsidRPr="004533D4" w:rsidRDefault="006A2769" w:rsidP="006A27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6A2769" w:rsidRPr="005C2FB5" w:rsidTr="006A2769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2769" w:rsidRPr="005C2FB5" w:rsidRDefault="006A2769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2769" w:rsidRPr="005C2FB5" w:rsidRDefault="006A2769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2769" w:rsidRPr="005C2FB5" w:rsidRDefault="006A2769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2769" w:rsidRDefault="007D18CC" w:rsidP="007D18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«О</w:t>
            </w:r>
            <w:r>
              <w:rPr>
                <w:rFonts w:ascii="Times New Roman" w:eastAsia="Times New Roman" w:hAnsi="Times New Roman" w:cs="Times New Roman"/>
              </w:rPr>
              <w:t xml:space="preserve"> проекте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>
              <w:rPr>
                <w:rFonts w:ascii="Times New Roman" w:eastAsia="Times New Roman" w:hAnsi="Times New Roman" w:cs="Times New Roman"/>
              </w:rPr>
              <w:t>го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а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муниципального</w:t>
            </w:r>
          </w:p>
          <w:p w:rsidR="006A2769" w:rsidRPr="004533D4" w:rsidRDefault="006A2769" w:rsidP="006A27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 образования  сельское поселение</w:t>
            </w:r>
          </w:p>
        </w:tc>
      </w:tr>
      <w:tr w:rsidR="006A2769" w:rsidRPr="005C2FB5" w:rsidTr="006A2769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2769" w:rsidRPr="005C2FB5" w:rsidRDefault="006A2769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2769" w:rsidRPr="005C2FB5" w:rsidRDefault="006A2769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2769" w:rsidRPr="005C2FB5" w:rsidRDefault="006A2769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2769" w:rsidRPr="004533D4" w:rsidRDefault="006A2769" w:rsidP="006A27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 xml:space="preserve">»  на </w:t>
            </w:r>
            <w:r w:rsidR="00D134C1">
              <w:rPr>
                <w:rFonts w:ascii="Times New Roman" w:eastAsia="Times New Roman" w:hAnsi="Times New Roman" w:cs="Times New Roman"/>
              </w:rPr>
              <w:t>2023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</w:tr>
      <w:tr w:rsidR="006A2769" w:rsidRPr="005C2FB5" w:rsidTr="006A2769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2769" w:rsidRPr="005C2FB5" w:rsidRDefault="006A2769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2769" w:rsidRPr="005C2FB5" w:rsidRDefault="006A2769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2769" w:rsidRPr="005C2FB5" w:rsidRDefault="006A2769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2769" w:rsidRPr="004533D4" w:rsidRDefault="002B7E5D" w:rsidP="005250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>«</w:t>
            </w:r>
            <w:r w:rsidR="005250AE">
              <w:rPr>
                <w:rFonts w:ascii="Times New Roman" w:eastAsia="Times New Roman" w:hAnsi="Times New Roman" w:cs="Times New Roman"/>
              </w:rPr>
              <w:t>11» ноября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4533D4">
              <w:rPr>
                <w:rFonts w:ascii="Times New Roman" w:eastAsia="Times New Roman" w:hAnsi="Times New Roman" w:cs="Times New Roman"/>
              </w:rPr>
              <w:t>20</w:t>
            </w:r>
            <w:r>
              <w:rPr>
                <w:rFonts w:ascii="Times New Roman" w:eastAsia="Times New Roman" w:hAnsi="Times New Roman" w:cs="Times New Roman"/>
              </w:rPr>
              <w:t>2</w:t>
            </w:r>
            <w:r w:rsidR="005250AE">
              <w:rPr>
                <w:rFonts w:ascii="Times New Roman" w:eastAsia="Times New Roman" w:hAnsi="Times New Roman" w:cs="Times New Roman"/>
              </w:rPr>
              <w:t>2</w:t>
            </w:r>
            <w:r>
              <w:rPr>
                <w:rFonts w:ascii="Times New Roman" w:eastAsia="Times New Roman" w:hAnsi="Times New Roman" w:cs="Times New Roman"/>
              </w:rPr>
              <w:t xml:space="preserve"> года №</w:t>
            </w:r>
            <w:r w:rsidR="0006767A">
              <w:rPr>
                <w:rFonts w:ascii="Times New Roman" w:eastAsia="Times New Roman" w:hAnsi="Times New Roman" w:cs="Times New Roman"/>
              </w:rPr>
              <w:t>56-2</w:t>
            </w:r>
          </w:p>
        </w:tc>
      </w:tr>
      <w:tr w:rsidR="00892A70" w:rsidRPr="005C2FB5" w:rsidTr="006A2769">
        <w:trPr>
          <w:trHeight w:val="322"/>
        </w:trPr>
        <w:tc>
          <w:tcPr>
            <w:tcW w:w="10231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Ведомственная структура расходов местного бюджета на </w:t>
            </w:r>
            <w:r w:rsidR="00D134C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2023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892A70" w:rsidRPr="005C2FB5" w:rsidTr="006A2769">
        <w:trPr>
          <w:trHeight w:val="322"/>
        </w:trPr>
        <w:tc>
          <w:tcPr>
            <w:tcW w:w="10231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892A70" w:rsidRPr="005C2FB5" w:rsidTr="006A2769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(рублей)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892A70" w:rsidRPr="005C2FB5" w:rsidTr="006A2769">
        <w:trPr>
          <w:trHeight w:val="255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9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ГРБС</w:t>
            </w:r>
          </w:p>
        </w:tc>
        <w:tc>
          <w:tcPr>
            <w:tcW w:w="8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9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Подраздел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Вид расхода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Сумма</w:t>
            </w:r>
          </w:p>
        </w:tc>
      </w:tr>
      <w:tr w:rsidR="00892A70" w:rsidRPr="005C2FB5" w:rsidTr="006A2769">
        <w:trPr>
          <w:trHeight w:val="300"/>
        </w:trPr>
        <w:tc>
          <w:tcPr>
            <w:tcW w:w="7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892A70" w:rsidRPr="005C2FB5" w:rsidTr="006A2769">
        <w:trPr>
          <w:trHeight w:val="570"/>
        </w:trPr>
        <w:tc>
          <w:tcPr>
            <w:tcW w:w="73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Администрация сельского  поселения "</w:t>
            </w:r>
            <w:proofErr w:type="spellStart"/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Барагхан</w:t>
            </w:r>
            <w:proofErr w:type="spellEnd"/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5C2FB5" w:rsidRDefault="005250AE" w:rsidP="0010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5222,7</w:t>
            </w:r>
          </w:p>
        </w:tc>
      </w:tr>
      <w:tr w:rsidR="00892A70" w:rsidRPr="005C2FB5" w:rsidTr="006A2769">
        <w:trPr>
          <w:trHeight w:val="57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892A70" w:rsidRPr="006543BC" w:rsidRDefault="00F80A91" w:rsidP="006A27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2377,84</w:t>
            </w:r>
          </w:p>
        </w:tc>
      </w:tr>
      <w:tr w:rsidR="00892A70" w:rsidRPr="005C2FB5" w:rsidTr="006A2769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Функционирование высшего должностного лица суб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ъ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екта Российской Федерации и органа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5C2FB5" w:rsidRDefault="0006767A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520,8</w:t>
            </w:r>
          </w:p>
        </w:tc>
      </w:tr>
      <w:tr w:rsidR="00892A70" w:rsidRPr="005C2FB5" w:rsidTr="006A2769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5C2FB5" w:rsidRDefault="0006767A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520,8</w:t>
            </w:r>
          </w:p>
        </w:tc>
      </w:tr>
      <w:tr w:rsidR="00892A70" w:rsidRPr="005C2FB5" w:rsidTr="006A2769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5C2FB5" w:rsidRDefault="0006767A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520,8</w:t>
            </w:r>
          </w:p>
        </w:tc>
      </w:tr>
      <w:tr w:rsidR="00892A70" w:rsidRPr="005C2FB5" w:rsidTr="006A2769">
        <w:trPr>
          <w:trHeight w:val="949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9A6990" w:rsidRDefault="00892A70" w:rsidP="006A2769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9A6990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9A6990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9A6990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9A6990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9A6990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9A6990" w:rsidRDefault="0006767A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400</w:t>
            </w:r>
          </w:p>
        </w:tc>
      </w:tr>
      <w:tr w:rsidR="00892A70" w:rsidRPr="005C2FB5" w:rsidTr="006A2769">
        <w:trPr>
          <w:trHeight w:val="133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9A6990" w:rsidRDefault="00892A70" w:rsidP="006A2769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9A6990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9A6990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9A6990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9A6990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9A6990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9A6990" w:rsidRDefault="0006767A" w:rsidP="00067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120,8</w:t>
            </w:r>
          </w:p>
        </w:tc>
      </w:tr>
      <w:tr w:rsidR="00892A70" w:rsidRPr="005C2FB5" w:rsidTr="006A2769">
        <w:trPr>
          <w:trHeight w:val="17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Default="0006767A" w:rsidP="006A27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1356,87</w:t>
            </w:r>
          </w:p>
          <w:p w:rsidR="00B90B71" w:rsidRPr="005C2FB5" w:rsidRDefault="00B90B71" w:rsidP="006A27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892A70" w:rsidRPr="005C2FB5" w:rsidTr="006A2769">
        <w:trPr>
          <w:trHeight w:val="408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т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99900Р0000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5C2FB5" w:rsidRDefault="0006767A" w:rsidP="006A27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393,3</w:t>
            </w:r>
          </w:p>
        </w:tc>
      </w:tr>
      <w:tr w:rsidR="00892A70" w:rsidRPr="005C2FB5" w:rsidTr="006A2769">
        <w:trPr>
          <w:trHeight w:val="153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трансферты, передаваемые бюджетам муниципальных районов от бюджетов сельских поселений по осуществлению исполнения части полномочий по определению 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поставщиков (подрядчиков, исполнителей) для обеспечения нужд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892A70" w:rsidRPr="005C2FB5" w:rsidTr="006A2769">
        <w:trPr>
          <w:trHeight w:val="438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892A70" w:rsidRPr="005C2FB5" w:rsidTr="006A2769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 на осуществление части полномочий по  исполнению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C0253" w:rsidRPr="005C2FB5" w:rsidRDefault="0006767A" w:rsidP="000C02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360,1</w:t>
            </w:r>
          </w:p>
        </w:tc>
      </w:tr>
      <w:tr w:rsidR="00892A70" w:rsidRPr="005C2FB5" w:rsidTr="006A2769">
        <w:trPr>
          <w:trHeight w:val="8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5C2FB5" w:rsidRDefault="0006767A" w:rsidP="006A27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360,1</w:t>
            </w:r>
          </w:p>
        </w:tc>
      </w:tr>
      <w:tr w:rsidR="00892A70" w:rsidRPr="005C2FB5" w:rsidTr="006A2769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контролю за исполнением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5C2FB5" w:rsidRDefault="0006767A" w:rsidP="006A27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31,2</w:t>
            </w:r>
          </w:p>
        </w:tc>
      </w:tr>
      <w:tr w:rsidR="00892A70" w:rsidRPr="005C2FB5" w:rsidTr="006A2769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5C2FB5" w:rsidRDefault="0006767A" w:rsidP="006A27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31,2</w:t>
            </w:r>
          </w:p>
        </w:tc>
      </w:tr>
      <w:tr w:rsidR="00892A70" w:rsidRPr="005C2FB5" w:rsidTr="006A2769">
        <w:trPr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892A70" w:rsidRPr="005C2FB5" w:rsidTr="006A2769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892A70" w:rsidRPr="005C2FB5" w:rsidTr="006A2769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5C2FB5" w:rsidRDefault="00CB01BB" w:rsidP="00B717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963,48</w:t>
            </w:r>
          </w:p>
        </w:tc>
      </w:tr>
      <w:tr w:rsidR="00892A70" w:rsidRPr="005C2FB5" w:rsidTr="006A2769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5C2FB5" w:rsidRDefault="004331EC" w:rsidP="00B717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1314,54</w:t>
            </w:r>
          </w:p>
        </w:tc>
      </w:tr>
      <w:tr w:rsidR="00892A70" w:rsidRPr="005C2FB5" w:rsidTr="006A2769">
        <w:trPr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9A6990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9A6990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9A6990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9A6990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9A6990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9A6990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857F68" w:rsidRDefault="0006767A" w:rsidP="006A27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600,0</w:t>
            </w:r>
          </w:p>
        </w:tc>
      </w:tr>
      <w:tr w:rsidR="00892A70" w:rsidRPr="005C2FB5" w:rsidTr="006A2769">
        <w:trPr>
          <w:trHeight w:val="1417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9A6990" w:rsidRDefault="00892A70" w:rsidP="006A2769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9A6990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9A6990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9A6990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9A6990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9A6990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857F68" w:rsidRDefault="00CB01BB" w:rsidP="006A27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181,2</w:t>
            </w:r>
          </w:p>
        </w:tc>
      </w:tr>
      <w:tr w:rsidR="00892A70" w:rsidRPr="005C2FB5" w:rsidTr="006A2769">
        <w:trPr>
          <w:trHeight w:val="44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Default="00CB01BB" w:rsidP="004331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74,02</w:t>
            </w:r>
          </w:p>
        </w:tc>
      </w:tr>
      <w:tr w:rsidR="00892A70" w:rsidRPr="005C2FB5" w:rsidTr="006A2769">
        <w:trPr>
          <w:trHeight w:val="44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Default="00200653" w:rsidP="006A27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100,09</w:t>
            </w:r>
          </w:p>
        </w:tc>
      </w:tr>
      <w:tr w:rsidR="00892A70" w:rsidRPr="005C2FB5" w:rsidTr="006A2769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налога на имущество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851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92A70" w:rsidRPr="005C2FB5" w:rsidRDefault="000C0253" w:rsidP="006A27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3,25</w:t>
            </w:r>
          </w:p>
        </w:tc>
      </w:tr>
      <w:tr w:rsidR="00892A70" w:rsidRPr="005C2FB5" w:rsidTr="006A2769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 расходы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892A70" w:rsidRPr="005C2FB5" w:rsidTr="006A2769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10,00</w:t>
            </w:r>
          </w:p>
        </w:tc>
      </w:tr>
      <w:tr w:rsidR="00892A70" w:rsidRPr="005C2FB5" w:rsidTr="006A2769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фонды местной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10,00</w:t>
            </w:r>
          </w:p>
        </w:tc>
      </w:tr>
      <w:tr w:rsidR="00892A70" w:rsidRPr="005C2FB5" w:rsidTr="006A2769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,00</w:t>
            </w:r>
          </w:p>
        </w:tc>
      </w:tr>
      <w:tr w:rsidR="00892A70" w:rsidRPr="005C2FB5" w:rsidTr="006A2769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870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,00</w:t>
            </w:r>
          </w:p>
        </w:tc>
      </w:tr>
      <w:tr w:rsidR="00892A70" w:rsidRPr="005C2FB5" w:rsidTr="006A2769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Другие 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E865B3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865B3">
              <w:rPr>
                <w:rFonts w:ascii="Times New Roman" w:eastAsia="Times New Roman" w:hAnsi="Times New Roman" w:cs="Times New Roman"/>
                <w:b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E865B3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865B3">
              <w:rPr>
                <w:rFonts w:ascii="Times New Roman" w:eastAsia="Times New Roman" w:hAnsi="Times New Roman" w:cs="Times New Roman"/>
                <w:b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E865B3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865B3">
              <w:rPr>
                <w:rFonts w:ascii="Times New Roman" w:eastAsia="Times New Roman" w:hAnsi="Times New Roman" w:cs="Times New Roman"/>
                <w:b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E865B3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865B3">
              <w:rPr>
                <w:rFonts w:ascii="Times New Roman" w:eastAsia="Times New Roman" w:hAnsi="Times New Roman" w:cs="Times New Roman"/>
                <w:b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E865B3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865B3">
              <w:rPr>
                <w:rFonts w:ascii="Times New Roman" w:eastAsia="Times New Roman" w:hAnsi="Times New Roman" w:cs="Times New Roman"/>
                <w:b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5C2FB5" w:rsidRDefault="00F80A91" w:rsidP="006A27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490,17</w:t>
            </w:r>
          </w:p>
        </w:tc>
      </w:tr>
      <w:tr w:rsidR="00892A70" w:rsidRPr="005C2FB5" w:rsidTr="000C0253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Обеспечение хозяйственного обслуживания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9990021000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2A70" w:rsidRPr="005C2FB5" w:rsidRDefault="00F80A91" w:rsidP="00B717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490,17</w:t>
            </w:r>
          </w:p>
        </w:tc>
      </w:tr>
      <w:tr w:rsidR="00892A70" w:rsidRPr="005C2FB5" w:rsidTr="006A2769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111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5C2FB5" w:rsidRDefault="00F80A91" w:rsidP="006A27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300,0</w:t>
            </w:r>
          </w:p>
        </w:tc>
      </w:tr>
      <w:tr w:rsidR="00892A70" w:rsidRPr="005C2FB5" w:rsidTr="006A2769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9A6990" w:rsidRDefault="00892A70" w:rsidP="006A2769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Взносы  по  обязательному  социальному  страхованию на выплаты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  оплате  труда  работников  и иные  выплаты  работникам  казенных  учреждений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9A6990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9A6990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9A6990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9A6990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210</w:t>
            </w: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9A6990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Default="00F80A91" w:rsidP="006A27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90,6</w:t>
            </w:r>
          </w:p>
        </w:tc>
      </w:tr>
      <w:tr w:rsidR="00892A70" w:rsidRPr="005C2FB5" w:rsidTr="006A2769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2A70" w:rsidRPr="009A6990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2A70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2A70" w:rsidRPr="009A6990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2A70" w:rsidRPr="009A6990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71765" w:rsidRDefault="00F80A91" w:rsidP="00B717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99,57</w:t>
            </w:r>
          </w:p>
        </w:tc>
      </w:tr>
      <w:tr w:rsidR="00892A70" w:rsidRPr="005C2FB5" w:rsidTr="006A2769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НАЦИОНАЛЬНАЯ ОБОРОНА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892A70" w:rsidRPr="005C2FB5" w:rsidRDefault="005250AE" w:rsidP="006A27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198,5</w:t>
            </w:r>
          </w:p>
        </w:tc>
      </w:tr>
      <w:tr w:rsidR="00892A70" w:rsidRPr="005C2FB5" w:rsidTr="006A2769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5C2FB5" w:rsidRDefault="005250AE" w:rsidP="006A27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198,5</w:t>
            </w:r>
          </w:p>
        </w:tc>
      </w:tr>
      <w:tr w:rsidR="00892A70" w:rsidRPr="005C2FB5" w:rsidTr="006A2769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2A70" w:rsidRPr="005C2FB5" w:rsidRDefault="005250AE" w:rsidP="006A27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198,5</w:t>
            </w:r>
          </w:p>
        </w:tc>
      </w:tr>
      <w:tr w:rsidR="00892A70" w:rsidRPr="005C2FB5" w:rsidTr="006A2769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92A70" w:rsidRPr="009A6990" w:rsidRDefault="00892A70" w:rsidP="006A2769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92A70" w:rsidRPr="009A6990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92A70" w:rsidRPr="009A6990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92A70" w:rsidRPr="009A6990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92A70" w:rsidRPr="009A6990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92A70" w:rsidRPr="009A6990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92A70" w:rsidRPr="009A6990" w:rsidRDefault="005250AE" w:rsidP="006A27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146,5</w:t>
            </w:r>
          </w:p>
        </w:tc>
      </w:tr>
      <w:tr w:rsidR="00892A70" w:rsidRPr="005C2FB5" w:rsidTr="006A2769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92A70" w:rsidRPr="009A6990" w:rsidRDefault="00892A70" w:rsidP="006A2769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92A70" w:rsidRPr="009A6990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92A70" w:rsidRPr="009A6990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92A70" w:rsidRPr="009A6990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92A70" w:rsidRPr="009A6990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92A70" w:rsidRPr="009A6990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92A70" w:rsidRPr="009A6990" w:rsidRDefault="005250AE" w:rsidP="006A27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52,0</w:t>
            </w:r>
          </w:p>
        </w:tc>
      </w:tr>
      <w:tr w:rsidR="00892A70" w:rsidRPr="005C2FB5" w:rsidTr="006A2769">
        <w:trPr>
          <w:trHeight w:val="468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99900Д1800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892A70" w:rsidRPr="0074717C" w:rsidRDefault="00F05F89" w:rsidP="006A27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0,00</w:t>
            </w:r>
          </w:p>
        </w:tc>
      </w:tr>
      <w:tr w:rsidR="00892A70" w:rsidRPr="005C2FB5" w:rsidTr="00F05F89">
        <w:trPr>
          <w:trHeight w:val="702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892A70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92A70" w:rsidRPr="005C2FB5" w:rsidTr="00F05F89">
        <w:trPr>
          <w:trHeight w:val="84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892A70" w:rsidRDefault="00892A70" w:rsidP="006A2769">
            <w:pPr>
              <w:jc w:val="center"/>
            </w:pPr>
          </w:p>
        </w:tc>
      </w:tr>
      <w:tr w:rsidR="00892A70" w:rsidRPr="005C2FB5" w:rsidTr="00F05F89">
        <w:trPr>
          <w:trHeight w:val="41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892A70" w:rsidRDefault="00892A70" w:rsidP="006A2769">
            <w:pPr>
              <w:jc w:val="center"/>
            </w:pPr>
          </w:p>
        </w:tc>
      </w:tr>
      <w:tr w:rsidR="004331EC" w:rsidRPr="005C2FB5" w:rsidTr="006A2769">
        <w:trPr>
          <w:trHeight w:val="41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31EC" w:rsidRPr="005C2FB5" w:rsidRDefault="004331EC" w:rsidP="004331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4331EC" w:rsidRPr="005C2FB5" w:rsidRDefault="004331EC" w:rsidP="004331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4331EC" w:rsidRPr="005C2FB5" w:rsidRDefault="004331EC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4331EC" w:rsidRPr="005C2FB5" w:rsidRDefault="004331EC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4331EC" w:rsidRPr="005C2FB5" w:rsidRDefault="004331EC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4331EC" w:rsidRPr="005C2FB5" w:rsidRDefault="004331EC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4331EC" w:rsidRPr="005C2FB5" w:rsidRDefault="004331EC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4331EC" w:rsidRDefault="004331EC" w:rsidP="004331E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4331EC" w:rsidRPr="005C2FB5" w:rsidTr="006A2769">
        <w:trPr>
          <w:trHeight w:val="57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31EC" w:rsidRPr="005C2FB5" w:rsidRDefault="004331EC" w:rsidP="004331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331EC" w:rsidRPr="005C2FB5" w:rsidRDefault="004331EC" w:rsidP="004331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ЖИЛИЩНО - КОММУНАЛЬНОЕ ХОЗЯЙСТВО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331EC" w:rsidRPr="005C2FB5" w:rsidRDefault="004331EC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331EC" w:rsidRPr="005C2FB5" w:rsidRDefault="004331EC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331EC" w:rsidRPr="005C2FB5" w:rsidRDefault="004331EC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331EC" w:rsidRPr="005C2FB5" w:rsidRDefault="004331EC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331EC" w:rsidRPr="005C2FB5" w:rsidRDefault="004331EC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331EC" w:rsidRPr="005C2FB5" w:rsidRDefault="002478AD" w:rsidP="004331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84,85</w:t>
            </w:r>
          </w:p>
        </w:tc>
      </w:tr>
      <w:tr w:rsidR="004331EC" w:rsidRPr="005C2FB5" w:rsidTr="006A2769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31EC" w:rsidRPr="005C2FB5" w:rsidRDefault="004331EC" w:rsidP="004331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331EC" w:rsidRPr="005C2FB5" w:rsidRDefault="004331EC" w:rsidP="004331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331EC" w:rsidRPr="005C2FB5" w:rsidRDefault="004331EC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331EC" w:rsidRPr="005C2FB5" w:rsidRDefault="004331EC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331EC" w:rsidRPr="005C2FB5" w:rsidRDefault="004331EC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331EC" w:rsidRPr="005C2FB5" w:rsidRDefault="004331EC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9990000000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331EC" w:rsidRPr="005C2FB5" w:rsidRDefault="004331EC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331EC" w:rsidRPr="005C2FB5" w:rsidRDefault="002478AD" w:rsidP="004331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64,85</w:t>
            </w:r>
          </w:p>
        </w:tc>
      </w:tr>
      <w:tr w:rsidR="004331EC" w:rsidRPr="005C2FB5" w:rsidTr="006A2769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31EC" w:rsidRPr="005C2FB5" w:rsidRDefault="004331EC" w:rsidP="004331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331EC" w:rsidRPr="005C2FB5" w:rsidRDefault="004331EC" w:rsidP="004331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Мероприятия   по  благоустройству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331EC" w:rsidRPr="005C2FB5" w:rsidRDefault="004331EC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331EC" w:rsidRPr="005C2FB5" w:rsidRDefault="004331EC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331EC" w:rsidRPr="005C2FB5" w:rsidRDefault="004331EC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331EC" w:rsidRPr="005C2FB5" w:rsidRDefault="004331EC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331EC" w:rsidRPr="005C2FB5" w:rsidRDefault="004331EC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331EC" w:rsidRDefault="002478AD" w:rsidP="004331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64,85</w:t>
            </w:r>
          </w:p>
        </w:tc>
      </w:tr>
      <w:tr w:rsidR="004331EC" w:rsidRPr="005C2FB5" w:rsidTr="006A2769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31EC" w:rsidRPr="005C2FB5" w:rsidRDefault="004331EC" w:rsidP="004331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331EC" w:rsidRPr="005C2FB5" w:rsidRDefault="004331EC" w:rsidP="004331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331EC" w:rsidRPr="00425892" w:rsidRDefault="004331EC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425892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331EC" w:rsidRPr="00425892" w:rsidRDefault="004331EC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2589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331EC" w:rsidRPr="00425892" w:rsidRDefault="004331EC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2589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331EC" w:rsidRPr="00425892" w:rsidRDefault="004331EC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331EC" w:rsidRPr="00425892" w:rsidRDefault="004331EC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25892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331EC" w:rsidRPr="00425892" w:rsidRDefault="002478AD" w:rsidP="004331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59,85</w:t>
            </w:r>
          </w:p>
        </w:tc>
      </w:tr>
      <w:tr w:rsidR="004331EC" w:rsidRPr="005C2FB5" w:rsidTr="006A2769">
        <w:trPr>
          <w:trHeight w:val="702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31EC" w:rsidRPr="005C2FB5" w:rsidRDefault="004331EC" w:rsidP="004331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331EC" w:rsidRPr="005C2FB5" w:rsidRDefault="004331EC" w:rsidP="004331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Трудоустройство  на  временные  места  работы  безработных  граждан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331EC" w:rsidRPr="005C2FB5" w:rsidRDefault="004331EC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331EC" w:rsidRPr="005C2FB5" w:rsidRDefault="004331EC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331EC" w:rsidRPr="005C2FB5" w:rsidRDefault="004331EC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331EC" w:rsidRPr="005C2FB5" w:rsidRDefault="004331EC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331EC" w:rsidRPr="005C2FB5" w:rsidRDefault="004331EC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331EC" w:rsidRPr="005C2FB5" w:rsidRDefault="004331EC" w:rsidP="004331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4331EC" w:rsidRPr="005C2FB5" w:rsidTr="006A2769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31EC" w:rsidRPr="005C2FB5" w:rsidRDefault="004331EC" w:rsidP="004331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331EC" w:rsidRPr="005C2FB5" w:rsidRDefault="004331EC" w:rsidP="004331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 общественных работ  по </w:t>
            </w:r>
            <w:proofErr w:type="spell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Курумканскому</w:t>
            </w:r>
            <w:proofErr w:type="spell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331EC" w:rsidRPr="005C2FB5" w:rsidRDefault="004331EC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331EC" w:rsidRPr="005C2FB5" w:rsidRDefault="004331EC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331EC" w:rsidRPr="005C2FB5" w:rsidRDefault="004331EC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331EC" w:rsidRPr="005C2FB5" w:rsidRDefault="004331EC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04001П0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331EC" w:rsidRPr="005C2FB5" w:rsidRDefault="004331EC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331EC" w:rsidRPr="005C2FB5" w:rsidRDefault="004331EC" w:rsidP="004331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4331EC" w:rsidRPr="005C2FB5" w:rsidTr="006A2769">
        <w:trPr>
          <w:trHeight w:val="6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31EC" w:rsidRPr="005C2FB5" w:rsidRDefault="004331EC" w:rsidP="004331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331EC" w:rsidRPr="009A6990" w:rsidRDefault="004331EC" w:rsidP="004331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331EC" w:rsidRPr="005C2FB5" w:rsidRDefault="004331EC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331EC" w:rsidRPr="005C2FB5" w:rsidRDefault="004331EC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331EC" w:rsidRPr="005C2FB5" w:rsidRDefault="004331EC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331EC" w:rsidRPr="005C2FB5" w:rsidRDefault="004331EC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04001П0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331EC" w:rsidRPr="005C2FB5" w:rsidRDefault="004331EC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331EC" w:rsidRPr="005C2FB5" w:rsidRDefault="004331EC" w:rsidP="004331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3,84</w:t>
            </w:r>
          </w:p>
        </w:tc>
      </w:tr>
      <w:tr w:rsidR="004331EC" w:rsidRPr="005C2FB5" w:rsidTr="006A2769">
        <w:trPr>
          <w:trHeight w:val="6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31EC" w:rsidRPr="005C2FB5" w:rsidRDefault="004331EC" w:rsidP="004331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331EC" w:rsidRPr="009A6990" w:rsidRDefault="004331EC" w:rsidP="004331EC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331EC" w:rsidRPr="005C2FB5" w:rsidRDefault="004331EC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331EC" w:rsidRPr="005C2FB5" w:rsidRDefault="004331EC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331EC" w:rsidRPr="005C2FB5" w:rsidRDefault="004331EC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331EC" w:rsidRPr="005C2FB5" w:rsidRDefault="004331EC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04001П0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331EC" w:rsidRPr="005C2FB5" w:rsidRDefault="004331EC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331EC" w:rsidRPr="005C2FB5" w:rsidRDefault="004331EC" w:rsidP="004331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1,16</w:t>
            </w:r>
          </w:p>
        </w:tc>
      </w:tr>
      <w:tr w:rsidR="004331EC" w:rsidRPr="005C2FB5" w:rsidTr="006A2769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31EC" w:rsidRPr="005C2FB5" w:rsidRDefault="004331EC" w:rsidP="004331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331EC" w:rsidRPr="005C2FB5" w:rsidRDefault="004331EC" w:rsidP="004331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6B7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вопросы в области жилищного коммунального хозяйства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331EC" w:rsidRPr="004E4368" w:rsidRDefault="004331EC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E436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929 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331EC" w:rsidRPr="004E4368" w:rsidRDefault="004331EC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E436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331EC" w:rsidRPr="004E4368" w:rsidRDefault="004331EC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331EC" w:rsidRDefault="004331EC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331EC" w:rsidRPr="005C2FB5" w:rsidRDefault="004331EC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331EC" w:rsidRPr="005C2FB5" w:rsidRDefault="004331EC" w:rsidP="004331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20,00</w:t>
            </w:r>
          </w:p>
        </w:tc>
      </w:tr>
      <w:tr w:rsidR="004331EC" w:rsidRPr="005C2FB5" w:rsidTr="006A2769">
        <w:trPr>
          <w:trHeight w:val="1131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31EC" w:rsidRPr="005C2FB5" w:rsidRDefault="004331EC" w:rsidP="004331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4331EC" w:rsidRPr="005C2FB5" w:rsidRDefault="004331EC" w:rsidP="004331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существление полномочий муниципального района  по  организации водоснабжения населения в соответствии с заключенными  соглашениями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4331EC" w:rsidRPr="005C2FB5" w:rsidRDefault="004331EC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4331EC" w:rsidRPr="005C2FB5" w:rsidRDefault="004331EC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4331EC" w:rsidRPr="005C2FB5" w:rsidRDefault="004331EC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4331EC" w:rsidRPr="005C2FB5" w:rsidRDefault="004331EC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 П0400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4331EC" w:rsidRPr="005C2FB5" w:rsidRDefault="004331EC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4331EC" w:rsidRPr="005C2FB5" w:rsidRDefault="004331EC" w:rsidP="004331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4331EC" w:rsidRPr="005C2FB5" w:rsidTr="006A2769">
        <w:trPr>
          <w:trHeight w:val="626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31EC" w:rsidRPr="005C2FB5" w:rsidRDefault="004331EC" w:rsidP="004331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4331EC" w:rsidRPr="005C2FB5" w:rsidRDefault="004331EC" w:rsidP="004331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4331EC" w:rsidRPr="005C2FB5" w:rsidRDefault="004331EC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4331EC" w:rsidRPr="005C2FB5" w:rsidRDefault="004331EC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4331EC" w:rsidRPr="005C2FB5" w:rsidRDefault="004331EC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4331EC" w:rsidRPr="005C2FB5" w:rsidRDefault="004331EC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 П0400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4331EC" w:rsidRPr="005C2FB5" w:rsidRDefault="004331EC" w:rsidP="004331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4331EC" w:rsidRPr="005C2FB5" w:rsidRDefault="004331EC" w:rsidP="004331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4331EC" w:rsidRPr="005C2FB5" w:rsidTr="006A2769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31EC" w:rsidRPr="005C2FB5" w:rsidRDefault="004331EC" w:rsidP="004331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331EC" w:rsidRPr="005C2FB5" w:rsidRDefault="004331EC" w:rsidP="004331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331EC" w:rsidRPr="005C2FB5" w:rsidRDefault="004331EC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331EC" w:rsidRPr="005C2FB5" w:rsidRDefault="004331EC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331EC" w:rsidRPr="005C2FB5" w:rsidRDefault="004331EC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331EC" w:rsidRPr="005C2FB5" w:rsidRDefault="004331EC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331EC" w:rsidRPr="005C2FB5" w:rsidRDefault="004331EC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331EC" w:rsidRPr="005C2FB5" w:rsidRDefault="002478AD" w:rsidP="004331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2385,11</w:t>
            </w:r>
          </w:p>
        </w:tc>
      </w:tr>
      <w:tr w:rsidR="004331EC" w:rsidRPr="005C2FB5" w:rsidTr="006A2769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31EC" w:rsidRPr="005C2FB5" w:rsidRDefault="004331EC" w:rsidP="004331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331EC" w:rsidRPr="005C2FB5" w:rsidRDefault="004331EC" w:rsidP="004331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331EC" w:rsidRPr="005C2FB5" w:rsidRDefault="004331EC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331EC" w:rsidRPr="005C2FB5" w:rsidRDefault="004331EC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331EC" w:rsidRPr="005C2FB5" w:rsidRDefault="004331EC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331EC" w:rsidRPr="005C2FB5" w:rsidRDefault="004331EC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331EC" w:rsidRPr="005C2FB5" w:rsidRDefault="004331EC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331EC" w:rsidRPr="005C2FB5" w:rsidRDefault="002478AD" w:rsidP="004331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2385,11</w:t>
            </w:r>
          </w:p>
        </w:tc>
      </w:tr>
      <w:tr w:rsidR="004331EC" w:rsidRPr="005C2FB5" w:rsidTr="006A2769">
        <w:trPr>
          <w:trHeight w:val="153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31EC" w:rsidRPr="005C2FB5" w:rsidRDefault="004331EC" w:rsidP="004331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331EC" w:rsidRPr="005C2FB5" w:rsidRDefault="004331EC" w:rsidP="004331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331EC" w:rsidRPr="005C2FB5" w:rsidRDefault="004331EC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331EC" w:rsidRPr="005C2FB5" w:rsidRDefault="004331EC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331EC" w:rsidRPr="005C2FB5" w:rsidRDefault="004331EC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331EC" w:rsidRPr="005C2FB5" w:rsidRDefault="004331EC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331EC" w:rsidRPr="005C2FB5" w:rsidRDefault="004331EC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331EC" w:rsidRPr="005C2FB5" w:rsidRDefault="002478AD" w:rsidP="004331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802,9</w:t>
            </w:r>
          </w:p>
        </w:tc>
      </w:tr>
      <w:tr w:rsidR="004331EC" w:rsidRPr="005C2FB5" w:rsidTr="006A2769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31EC" w:rsidRPr="005C2FB5" w:rsidRDefault="004331EC" w:rsidP="004331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331EC" w:rsidRPr="005C2FB5" w:rsidRDefault="004331EC" w:rsidP="004331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331EC" w:rsidRPr="005C2FB5" w:rsidRDefault="004331EC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331EC" w:rsidRPr="005C2FB5" w:rsidRDefault="004331EC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331EC" w:rsidRPr="005C2FB5" w:rsidRDefault="004331EC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331EC" w:rsidRPr="005C2FB5" w:rsidRDefault="004331EC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99900Р12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331EC" w:rsidRPr="005C2FB5" w:rsidRDefault="004331EC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331EC" w:rsidRPr="005C2FB5" w:rsidRDefault="002478AD" w:rsidP="004331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802,9</w:t>
            </w:r>
          </w:p>
        </w:tc>
      </w:tr>
      <w:tr w:rsidR="004331EC" w:rsidRPr="005C2FB5" w:rsidTr="006A2769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31EC" w:rsidRPr="005C2FB5" w:rsidRDefault="004331EC" w:rsidP="004331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331EC" w:rsidRPr="005C2FB5" w:rsidRDefault="004331EC" w:rsidP="004331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331EC" w:rsidRPr="005C2FB5" w:rsidRDefault="004331EC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331EC" w:rsidRPr="005C2FB5" w:rsidRDefault="004331EC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331EC" w:rsidRPr="005C2FB5" w:rsidRDefault="004331EC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331EC" w:rsidRPr="005C2FB5" w:rsidRDefault="004331EC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99900Р22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331EC" w:rsidRPr="005C2FB5" w:rsidRDefault="004331EC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331EC" w:rsidRPr="005C2FB5" w:rsidRDefault="002478AD" w:rsidP="004331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802,9</w:t>
            </w:r>
          </w:p>
        </w:tc>
      </w:tr>
      <w:tr w:rsidR="004331EC" w:rsidRPr="005C2FB5" w:rsidTr="006A2769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31EC" w:rsidRPr="005C2FB5" w:rsidRDefault="004331EC" w:rsidP="004331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331EC" w:rsidRPr="005C2FB5" w:rsidRDefault="004331EC" w:rsidP="004331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331EC" w:rsidRPr="005C2FB5" w:rsidRDefault="004331EC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331EC" w:rsidRDefault="004331EC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331EC" w:rsidRDefault="004331EC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331EC" w:rsidRDefault="004331EC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9990087100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331EC" w:rsidRDefault="004331EC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331EC" w:rsidRDefault="002478AD" w:rsidP="004331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303,31</w:t>
            </w:r>
          </w:p>
        </w:tc>
      </w:tr>
      <w:tr w:rsidR="004331EC" w:rsidRPr="005C2FB5" w:rsidTr="006A2769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31EC" w:rsidRPr="005C2FB5" w:rsidRDefault="004331EC" w:rsidP="004331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331EC" w:rsidRPr="005C2FB5" w:rsidRDefault="004331EC" w:rsidP="004331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331EC" w:rsidRPr="005C2FB5" w:rsidRDefault="004331EC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331EC" w:rsidRDefault="004331EC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331EC" w:rsidRDefault="004331EC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331EC" w:rsidRDefault="004331EC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99900871000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331EC" w:rsidRDefault="004331EC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331EC" w:rsidRDefault="002478AD" w:rsidP="004331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75,8</w:t>
            </w:r>
          </w:p>
        </w:tc>
      </w:tr>
      <w:tr w:rsidR="004331EC" w:rsidRPr="005C2FB5" w:rsidTr="006A2769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31EC" w:rsidRPr="005C2FB5" w:rsidRDefault="004331EC" w:rsidP="004331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331EC" w:rsidRPr="005C2FB5" w:rsidRDefault="004331EC" w:rsidP="004331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межбюджетные трансферты на осуществление части полномочий по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хозяйственно-транспортному  обслуживанию в области 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331EC" w:rsidRPr="005C2FB5" w:rsidRDefault="004331EC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331EC" w:rsidRPr="005C2FB5" w:rsidRDefault="004331EC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331EC" w:rsidRPr="005C2FB5" w:rsidRDefault="004331EC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331EC" w:rsidRPr="005C2FB5" w:rsidRDefault="004331EC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99900Р2200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331EC" w:rsidRPr="005C2FB5" w:rsidRDefault="004331EC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331EC" w:rsidRDefault="002478AD" w:rsidP="004331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1203,1</w:t>
            </w:r>
          </w:p>
        </w:tc>
      </w:tr>
      <w:tr w:rsidR="004331EC" w:rsidRPr="005C2FB5" w:rsidTr="00390527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31EC" w:rsidRPr="005C2FB5" w:rsidRDefault="004331EC" w:rsidP="004331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331EC" w:rsidRPr="005C2FB5" w:rsidRDefault="004331EC" w:rsidP="004331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331EC" w:rsidRPr="005C2FB5" w:rsidRDefault="004331EC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331EC" w:rsidRPr="005C2FB5" w:rsidRDefault="004331EC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331EC" w:rsidRPr="005C2FB5" w:rsidRDefault="004331EC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331EC" w:rsidRPr="005C2FB5" w:rsidRDefault="004331EC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99900Р2200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331EC" w:rsidRPr="005C2FB5" w:rsidRDefault="004331EC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331EC" w:rsidRDefault="002478AD" w:rsidP="004331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1203,1</w:t>
            </w:r>
          </w:p>
        </w:tc>
      </w:tr>
      <w:tr w:rsidR="004331EC" w:rsidRPr="005C2FB5" w:rsidTr="006A2769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31EC" w:rsidRPr="005C2FB5" w:rsidRDefault="004331EC" w:rsidP="004331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331EC" w:rsidRPr="005C2FB5" w:rsidRDefault="004331EC" w:rsidP="004331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СОЦИАЛЬНАЯ ПОЛИТИКА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331EC" w:rsidRPr="005C2FB5" w:rsidRDefault="004331EC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331EC" w:rsidRPr="005C2FB5" w:rsidRDefault="004331EC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331EC" w:rsidRPr="005C2FB5" w:rsidRDefault="004331EC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331EC" w:rsidRPr="005C2FB5" w:rsidRDefault="004331EC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331EC" w:rsidRPr="005C2FB5" w:rsidRDefault="004331EC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331EC" w:rsidRPr="005C2FB5" w:rsidRDefault="004331EC" w:rsidP="004331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176,40</w:t>
            </w:r>
          </w:p>
        </w:tc>
      </w:tr>
      <w:tr w:rsidR="004331EC" w:rsidRPr="005C2FB5" w:rsidTr="006A2769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31EC" w:rsidRPr="005C2FB5" w:rsidRDefault="004331EC" w:rsidP="004331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331EC" w:rsidRPr="005C2FB5" w:rsidRDefault="004331EC" w:rsidP="004331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331EC" w:rsidRPr="005C2FB5" w:rsidRDefault="004331EC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331EC" w:rsidRPr="005C2FB5" w:rsidRDefault="004331EC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331EC" w:rsidRPr="005C2FB5" w:rsidRDefault="004331EC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331EC" w:rsidRPr="005C2FB5" w:rsidRDefault="004331EC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331EC" w:rsidRPr="005C2FB5" w:rsidRDefault="004331EC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331EC" w:rsidRPr="005C2FB5" w:rsidRDefault="004331EC" w:rsidP="004331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176,40</w:t>
            </w:r>
          </w:p>
        </w:tc>
      </w:tr>
      <w:tr w:rsidR="004331EC" w:rsidRPr="005C2FB5" w:rsidTr="006A2769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31EC" w:rsidRPr="005C2FB5" w:rsidRDefault="004331EC" w:rsidP="004331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331EC" w:rsidRPr="005C2FB5" w:rsidRDefault="004331EC" w:rsidP="004331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Доплаты к пенсиям  муниципальных служащих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331EC" w:rsidRPr="005C2FB5" w:rsidRDefault="004331EC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331EC" w:rsidRPr="005C2FB5" w:rsidRDefault="004331EC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331EC" w:rsidRPr="005C2FB5" w:rsidRDefault="004331EC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331EC" w:rsidRPr="005C2FB5" w:rsidRDefault="004331EC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331EC" w:rsidRPr="005C2FB5" w:rsidRDefault="004331EC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331EC" w:rsidRPr="005C2FB5" w:rsidRDefault="004331EC" w:rsidP="004331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176,40</w:t>
            </w:r>
          </w:p>
        </w:tc>
      </w:tr>
      <w:tr w:rsidR="004331EC" w:rsidRPr="005C2FB5" w:rsidTr="006A2769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31EC" w:rsidRPr="005C2FB5" w:rsidRDefault="004331EC" w:rsidP="004331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331EC" w:rsidRPr="005C2FB5" w:rsidRDefault="004331EC" w:rsidP="004331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331EC" w:rsidRPr="005C2FB5" w:rsidRDefault="004331EC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331EC" w:rsidRPr="005C2FB5" w:rsidRDefault="004331EC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331EC" w:rsidRPr="005C2FB5" w:rsidRDefault="004331EC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331EC" w:rsidRPr="005C2FB5" w:rsidRDefault="004331EC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331EC" w:rsidRPr="005C2FB5" w:rsidRDefault="004331EC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331EC" w:rsidRPr="005C2FB5" w:rsidRDefault="004331EC" w:rsidP="004331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176,40</w:t>
            </w:r>
          </w:p>
        </w:tc>
      </w:tr>
      <w:tr w:rsidR="004331EC" w:rsidRPr="005C2FB5" w:rsidTr="006A2769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31EC" w:rsidRPr="005C2FB5" w:rsidRDefault="004331EC" w:rsidP="004331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331EC" w:rsidRPr="005C2FB5" w:rsidRDefault="004331EC" w:rsidP="004331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Социальные  выплаты гражданам,  кроме  публичных нормативно-социальных  выплат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331EC" w:rsidRPr="005C2FB5" w:rsidRDefault="004331EC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331EC" w:rsidRPr="005C2FB5" w:rsidRDefault="004331EC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331EC" w:rsidRPr="005C2FB5" w:rsidRDefault="004331EC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331EC" w:rsidRPr="005C2FB5" w:rsidRDefault="004331EC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331EC" w:rsidRPr="005C2FB5" w:rsidRDefault="004331EC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331EC" w:rsidRPr="005C2FB5" w:rsidRDefault="004331EC" w:rsidP="004331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176,40</w:t>
            </w:r>
          </w:p>
        </w:tc>
      </w:tr>
      <w:tr w:rsidR="004331EC" w:rsidRPr="005C2FB5" w:rsidTr="006A2769">
        <w:trPr>
          <w:trHeight w:val="300"/>
        </w:trPr>
        <w:tc>
          <w:tcPr>
            <w:tcW w:w="42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331EC" w:rsidRPr="005C2FB5" w:rsidRDefault="004331EC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ВСЕГО РАСХОДОВ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331EC" w:rsidRPr="005C2FB5" w:rsidRDefault="004331EC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331EC" w:rsidRPr="005C2FB5" w:rsidRDefault="004331EC" w:rsidP="004331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331EC" w:rsidRPr="005C2FB5" w:rsidRDefault="004331EC" w:rsidP="004331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331EC" w:rsidRPr="005C2FB5" w:rsidRDefault="004331EC" w:rsidP="004331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331EC" w:rsidRPr="005C2FB5" w:rsidRDefault="004331EC" w:rsidP="004331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331EC" w:rsidRDefault="00F05F89" w:rsidP="004331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5222,7</w:t>
            </w:r>
          </w:p>
          <w:p w:rsidR="004331EC" w:rsidRPr="005C2FB5" w:rsidRDefault="004331EC" w:rsidP="004331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</w:tbl>
    <w:p w:rsidR="00892A70" w:rsidRDefault="00892A70" w:rsidP="00892A70">
      <w:pPr>
        <w:spacing w:after="0"/>
        <w:rPr>
          <w:rFonts w:ascii="Times New Roman" w:hAnsi="Times New Roman" w:cs="Times New Roman"/>
        </w:rPr>
      </w:pPr>
    </w:p>
    <w:p w:rsidR="00892A70" w:rsidRDefault="00892A70" w:rsidP="00892A70">
      <w:pPr>
        <w:spacing w:after="0"/>
        <w:rPr>
          <w:rFonts w:ascii="Times New Roman" w:hAnsi="Times New Roman" w:cs="Times New Roman"/>
        </w:rPr>
      </w:pPr>
    </w:p>
    <w:p w:rsidR="006949D2" w:rsidRDefault="006949D2" w:rsidP="00892A70">
      <w:pPr>
        <w:spacing w:after="0"/>
        <w:rPr>
          <w:rFonts w:ascii="Times New Roman" w:hAnsi="Times New Roman" w:cs="Times New Roman"/>
        </w:rPr>
      </w:pPr>
    </w:p>
    <w:p w:rsidR="006949D2" w:rsidRDefault="006949D2" w:rsidP="00892A70">
      <w:pPr>
        <w:spacing w:after="0"/>
        <w:rPr>
          <w:rFonts w:ascii="Times New Roman" w:hAnsi="Times New Roman" w:cs="Times New Roman"/>
        </w:rPr>
      </w:pPr>
    </w:p>
    <w:p w:rsidR="006949D2" w:rsidRDefault="006949D2" w:rsidP="00892A70">
      <w:pPr>
        <w:spacing w:after="0"/>
        <w:rPr>
          <w:rFonts w:ascii="Times New Roman" w:hAnsi="Times New Roman" w:cs="Times New Roman"/>
        </w:rPr>
      </w:pPr>
    </w:p>
    <w:p w:rsidR="006949D2" w:rsidRDefault="006949D2" w:rsidP="00892A70">
      <w:pPr>
        <w:spacing w:after="0"/>
        <w:rPr>
          <w:rFonts w:ascii="Times New Roman" w:hAnsi="Times New Roman" w:cs="Times New Roman"/>
        </w:rPr>
      </w:pPr>
    </w:p>
    <w:p w:rsidR="006949D2" w:rsidRDefault="006949D2" w:rsidP="00892A70">
      <w:pPr>
        <w:spacing w:after="0"/>
        <w:rPr>
          <w:rFonts w:ascii="Times New Roman" w:hAnsi="Times New Roman" w:cs="Times New Roman"/>
        </w:rPr>
      </w:pPr>
    </w:p>
    <w:p w:rsidR="006949D2" w:rsidRDefault="006949D2" w:rsidP="00892A70">
      <w:pPr>
        <w:spacing w:after="0"/>
        <w:rPr>
          <w:rFonts w:ascii="Times New Roman" w:hAnsi="Times New Roman" w:cs="Times New Roman"/>
        </w:rPr>
      </w:pPr>
    </w:p>
    <w:tbl>
      <w:tblPr>
        <w:tblW w:w="15557" w:type="dxa"/>
        <w:tblInd w:w="83" w:type="dxa"/>
        <w:tblLook w:val="04A0" w:firstRow="1" w:lastRow="0" w:firstColumn="1" w:lastColumn="0" w:noHBand="0" w:noVBand="1"/>
      </w:tblPr>
      <w:tblGrid>
        <w:gridCol w:w="2577"/>
        <w:gridCol w:w="992"/>
        <w:gridCol w:w="2835"/>
        <w:gridCol w:w="992"/>
        <w:gridCol w:w="284"/>
        <w:gridCol w:w="2410"/>
        <w:gridCol w:w="141"/>
        <w:gridCol w:w="5326"/>
      </w:tblGrid>
      <w:tr w:rsidR="00892A70" w:rsidRPr="005C2FB5" w:rsidTr="006A2769">
        <w:trPr>
          <w:gridAfter w:val="2"/>
          <w:wAfter w:w="5467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767A" w:rsidRDefault="0006767A" w:rsidP="006A27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06767A" w:rsidRDefault="0006767A" w:rsidP="006A27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06767A" w:rsidRDefault="0006767A" w:rsidP="006A27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06767A" w:rsidRDefault="0006767A" w:rsidP="006A27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06767A" w:rsidRDefault="0006767A" w:rsidP="006A27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06767A" w:rsidRDefault="0006767A" w:rsidP="006A27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2478AD" w:rsidRDefault="002478AD" w:rsidP="006A27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2478AD" w:rsidRDefault="002478AD" w:rsidP="006A27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2478AD" w:rsidRDefault="002478AD" w:rsidP="006A27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892A70" w:rsidRPr="005C2FB5" w:rsidRDefault="00892A70" w:rsidP="006A27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Приложение 8</w:t>
            </w:r>
          </w:p>
        </w:tc>
      </w:tr>
      <w:tr w:rsidR="006A2769" w:rsidRPr="005C2FB5" w:rsidTr="006A2769">
        <w:trPr>
          <w:gridAfter w:val="2"/>
          <w:wAfter w:w="5467" w:type="dxa"/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2769" w:rsidRPr="005C2FB5" w:rsidRDefault="006A2769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2769" w:rsidRPr="005C2FB5" w:rsidRDefault="006A2769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A2769" w:rsidRPr="004533D4" w:rsidRDefault="006A2769" w:rsidP="006A27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6A2769" w:rsidRPr="005C2FB5" w:rsidTr="006A2769">
        <w:trPr>
          <w:gridAfter w:val="2"/>
          <w:wAfter w:w="5467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2769" w:rsidRPr="005C2FB5" w:rsidRDefault="006A2769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2769" w:rsidRPr="005C2FB5" w:rsidRDefault="006A2769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A2769" w:rsidRPr="004533D4" w:rsidRDefault="006A2769" w:rsidP="006A27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6A2769" w:rsidRPr="005C2FB5" w:rsidTr="006A2769">
        <w:trPr>
          <w:gridAfter w:val="2"/>
          <w:wAfter w:w="5467" w:type="dxa"/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2769" w:rsidRPr="005C2FB5" w:rsidRDefault="006A2769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2769" w:rsidRPr="005C2FB5" w:rsidRDefault="006A2769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A2769" w:rsidRPr="004533D4" w:rsidRDefault="0006767A" w:rsidP="006A27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«О</w:t>
            </w:r>
            <w:r>
              <w:rPr>
                <w:rFonts w:ascii="Times New Roman" w:eastAsia="Times New Roman" w:hAnsi="Times New Roman" w:cs="Times New Roman"/>
              </w:rPr>
              <w:t xml:space="preserve"> проекте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>
              <w:rPr>
                <w:rFonts w:ascii="Times New Roman" w:eastAsia="Times New Roman" w:hAnsi="Times New Roman" w:cs="Times New Roman"/>
              </w:rPr>
              <w:t>го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а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муниципального</w:t>
            </w:r>
            <w:r w:rsidR="006A2769" w:rsidRPr="004533D4">
              <w:rPr>
                <w:rFonts w:ascii="Times New Roman" w:eastAsia="Times New Roman" w:hAnsi="Times New Roman" w:cs="Times New Roman"/>
              </w:rPr>
              <w:t xml:space="preserve"> образования  сельское поселение</w:t>
            </w:r>
          </w:p>
        </w:tc>
      </w:tr>
      <w:tr w:rsidR="006A2769" w:rsidRPr="005C2FB5" w:rsidTr="006A2769">
        <w:trPr>
          <w:gridAfter w:val="2"/>
          <w:wAfter w:w="5467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2769" w:rsidRPr="005C2FB5" w:rsidRDefault="006A2769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2769" w:rsidRPr="005C2FB5" w:rsidRDefault="006A2769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A2769" w:rsidRPr="004533D4" w:rsidRDefault="006A2769" w:rsidP="006A27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 xml:space="preserve">»  на </w:t>
            </w:r>
            <w:r w:rsidR="00D134C1">
              <w:rPr>
                <w:rFonts w:ascii="Times New Roman" w:eastAsia="Times New Roman" w:hAnsi="Times New Roman" w:cs="Times New Roman"/>
              </w:rPr>
              <w:t>2023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</w:tr>
      <w:tr w:rsidR="008251BF" w:rsidRPr="005C2FB5" w:rsidTr="006A2769">
        <w:trPr>
          <w:gridAfter w:val="2"/>
          <w:wAfter w:w="5467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251BF" w:rsidRPr="005C2FB5" w:rsidRDefault="008251BF" w:rsidP="00825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251BF" w:rsidRPr="005C2FB5" w:rsidRDefault="008251BF" w:rsidP="00825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251BF" w:rsidRPr="004533D4" w:rsidRDefault="00390527" w:rsidP="000676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</w:t>
            </w:r>
            <w:r w:rsidR="002B7E5D"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 w:rsidR="002B7E5D">
              <w:rPr>
                <w:rFonts w:ascii="Times New Roman" w:eastAsia="Times New Roman" w:hAnsi="Times New Roman" w:cs="Times New Roman"/>
              </w:rPr>
              <w:t>«</w:t>
            </w:r>
            <w:r w:rsidR="0006767A">
              <w:rPr>
                <w:rFonts w:ascii="Times New Roman" w:eastAsia="Times New Roman" w:hAnsi="Times New Roman" w:cs="Times New Roman"/>
              </w:rPr>
              <w:t>11</w:t>
            </w:r>
            <w:r w:rsidR="002B7E5D">
              <w:rPr>
                <w:rFonts w:ascii="Times New Roman" w:eastAsia="Times New Roman" w:hAnsi="Times New Roman" w:cs="Times New Roman"/>
              </w:rPr>
              <w:t xml:space="preserve">» </w:t>
            </w:r>
            <w:r w:rsidR="0006767A">
              <w:rPr>
                <w:rFonts w:ascii="Times New Roman" w:eastAsia="Times New Roman" w:hAnsi="Times New Roman" w:cs="Times New Roman"/>
              </w:rPr>
              <w:t>ноя</w:t>
            </w:r>
            <w:r w:rsidR="002B7E5D">
              <w:rPr>
                <w:rFonts w:ascii="Times New Roman" w:eastAsia="Times New Roman" w:hAnsi="Times New Roman" w:cs="Times New Roman"/>
              </w:rPr>
              <w:t xml:space="preserve">бря </w:t>
            </w:r>
            <w:r w:rsidR="002B7E5D" w:rsidRPr="004533D4">
              <w:rPr>
                <w:rFonts w:ascii="Times New Roman" w:eastAsia="Times New Roman" w:hAnsi="Times New Roman" w:cs="Times New Roman"/>
              </w:rPr>
              <w:t>20</w:t>
            </w:r>
            <w:r w:rsidR="002B7E5D">
              <w:rPr>
                <w:rFonts w:ascii="Times New Roman" w:eastAsia="Times New Roman" w:hAnsi="Times New Roman" w:cs="Times New Roman"/>
              </w:rPr>
              <w:t>2</w:t>
            </w:r>
            <w:r w:rsidR="0006767A">
              <w:rPr>
                <w:rFonts w:ascii="Times New Roman" w:eastAsia="Times New Roman" w:hAnsi="Times New Roman" w:cs="Times New Roman"/>
              </w:rPr>
              <w:t>2</w:t>
            </w:r>
            <w:r w:rsidR="002B7E5D">
              <w:rPr>
                <w:rFonts w:ascii="Times New Roman" w:eastAsia="Times New Roman" w:hAnsi="Times New Roman" w:cs="Times New Roman"/>
              </w:rPr>
              <w:t xml:space="preserve"> года №</w:t>
            </w:r>
            <w:r w:rsidR="0006767A">
              <w:rPr>
                <w:rFonts w:ascii="Times New Roman" w:eastAsia="Times New Roman" w:hAnsi="Times New Roman" w:cs="Times New Roman"/>
              </w:rPr>
              <w:t>56-2</w:t>
            </w:r>
          </w:p>
        </w:tc>
      </w:tr>
      <w:tr w:rsidR="008251BF" w:rsidRPr="005C2FB5" w:rsidTr="006A2769">
        <w:trPr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51BF" w:rsidRPr="005C2FB5" w:rsidRDefault="008251BF" w:rsidP="00825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251BF" w:rsidRPr="005C2FB5" w:rsidRDefault="008251BF" w:rsidP="00825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326" w:type="dxa"/>
            <w:vAlign w:val="bottom"/>
          </w:tcPr>
          <w:p w:rsidR="008251BF" w:rsidRPr="004533D4" w:rsidRDefault="008251BF" w:rsidP="00825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 xml:space="preserve">«___» декабря </w:t>
            </w:r>
            <w:r w:rsidRPr="004533D4">
              <w:rPr>
                <w:rFonts w:ascii="Times New Roman" w:eastAsia="Times New Roman" w:hAnsi="Times New Roman" w:cs="Times New Roman"/>
              </w:rPr>
              <w:t>20</w:t>
            </w:r>
            <w:r>
              <w:rPr>
                <w:rFonts w:ascii="Times New Roman" w:eastAsia="Times New Roman" w:hAnsi="Times New Roman" w:cs="Times New Roman"/>
              </w:rPr>
              <w:t>21 года №___</w:t>
            </w:r>
          </w:p>
        </w:tc>
      </w:tr>
      <w:tr w:rsidR="008251BF" w:rsidRPr="005C2FB5" w:rsidTr="006A2769">
        <w:trPr>
          <w:gridAfter w:val="1"/>
          <w:wAfter w:w="5326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51BF" w:rsidRPr="005C2FB5" w:rsidRDefault="008251BF" w:rsidP="00825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1BF" w:rsidRPr="005C2FB5" w:rsidRDefault="008251BF" w:rsidP="00825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1BF" w:rsidRPr="005C2FB5" w:rsidRDefault="008251BF" w:rsidP="00825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251BF" w:rsidRPr="005C2FB5" w:rsidTr="006A2769">
        <w:trPr>
          <w:gridAfter w:val="1"/>
          <w:wAfter w:w="5326" w:type="dxa"/>
          <w:trHeight w:val="322"/>
        </w:trPr>
        <w:tc>
          <w:tcPr>
            <w:tcW w:w="10231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51BF" w:rsidRPr="005F2CBE" w:rsidRDefault="008251BF" w:rsidP="00825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Источники финансирования дефицита местного бюджета на </w:t>
            </w:r>
            <w:r w:rsidR="00D134C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2023</w:t>
            </w: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8251BF" w:rsidRPr="005C2FB5" w:rsidTr="006A2769">
        <w:trPr>
          <w:gridAfter w:val="1"/>
          <w:wAfter w:w="5326" w:type="dxa"/>
          <w:trHeight w:val="322"/>
        </w:trPr>
        <w:tc>
          <w:tcPr>
            <w:tcW w:w="10231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251BF" w:rsidRPr="005F2CBE" w:rsidRDefault="008251BF" w:rsidP="008251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8251BF" w:rsidRPr="005C2FB5" w:rsidTr="006A2769">
        <w:trPr>
          <w:gridAfter w:val="1"/>
          <w:wAfter w:w="5326" w:type="dxa"/>
          <w:trHeight w:val="255"/>
        </w:trPr>
        <w:tc>
          <w:tcPr>
            <w:tcW w:w="35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51BF" w:rsidRPr="005F2CBE" w:rsidRDefault="008251BF" w:rsidP="00825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1BF" w:rsidRPr="005F2CBE" w:rsidRDefault="008251BF" w:rsidP="00825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1BF" w:rsidRPr="005F2CBE" w:rsidRDefault="008251BF" w:rsidP="00825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(тыс. рублей)</w:t>
            </w:r>
          </w:p>
        </w:tc>
      </w:tr>
      <w:tr w:rsidR="008251BF" w:rsidRPr="005C2FB5" w:rsidTr="006A2769">
        <w:trPr>
          <w:gridAfter w:val="1"/>
          <w:wAfter w:w="5326" w:type="dxa"/>
          <w:trHeight w:val="420"/>
        </w:trPr>
        <w:tc>
          <w:tcPr>
            <w:tcW w:w="3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251BF" w:rsidRPr="005F2CBE" w:rsidRDefault="008251BF" w:rsidP="00825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411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251BF" w:rsidRPr="005F2CBE" w:rsidRDefault="008251BF" w:rsidP="00825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251BF" w:rsidRPr="005F2CBE" w:rsidRDefault="008251BF" w:rsidP="00825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</w:tr>
      <w:tr w:rsidR="008251BF" w:rsidRPr="005C2FB5" w:rsidTr="006A2769">
        <w:trPr>
          <w:gridAfter w:val="1"/>
          <w:wAfter w:w="5326" w:type="dxa"/>
          <w:trHeight w:val="67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251BF" w:rsidRPr="005F2CBE" w:rsidRDefault="008251BF" w:rsidP="00825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000 01 05 00 00 00 0000 000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251BF" w:rsidRPr="005F2CBE" w:rsidRDefault="008251BF" w:rsidP="00825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251BF" w:rsidRPr="005F2CBE" w:rsidRDefault="008251BF" w:rsidP="00825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8251BF" w:rsidRPr="005C2FB5" w:rsidTr="006A2769">
        <w:trPr>
          <w:gridAfter w:val="1"/>
          <w:wAfter w:w="5326" w:type="dxa"/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251BF" w:rsidRPr="005F2CBE" w:rsidRDefault="008251BF" w:rsidP="00825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000 01 05 00 00 00 0000 500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251BF" w:rsidRPr="005F2CBE" w:rsidRDefault="008251BF" w:rsidP="00825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251BF" w:rsidRPr="005F2CBE" w:rsidRDefault="008251BF" w:rsidP="00067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06767A">
              <w:rPr>
                <w:rFonts w:ascii="Times New Roman" w:eastAsia="Times New Roman" w:hAnsi="Times New Roman" w:cs="Times New Roman"/>
                <w:sz w:val="28"/>
                <w:szCs w:val="28"/>
              </w:rPr>
              <w:t>5222,7</w:t>
            </w:r>
          </w:p>
        </w:tc>
      </w:tr>
      <w:tr w:rsidR="008251BF" w:rsidRPr="005C2FB5" w:rsidTr="006A2769">
        <w:trPr>
          <w:gridAfter w:val="1"/>
          <w:wAfter w:w="5326" w:type="dxa"/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251BF" w:rsidRPr="005F2CBE" w:rsidRDefault="008251BF" w:rsidP="00825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000 01 05 02 01 10 0000 510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251BF" w:rsidRPr="005F2CBE" w:rsidRDefault="008251BF" w:rsidP="00825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Увеличение прочих остатков средств бюджетов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сельских </w:t>
            </w: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поселений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251BF" w:rsidRDefault="008251BF" w:rsidP="008251B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251BF" w:rsidRDefault="008251BF" w:rsidP="0006767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06767A">
              <w:rPr>
                <w:rFonts w:ascii="Times New Roman" w:eastAsia="Times New Roman" w:hAnsi="Times New Roman" w:cs="Times New Roman"/>
                <w:sz w:val="28"/>
                <w:szCs w:val="28"/>
              </w:rPr>
              <w:t>5222,7</w:t>
            </w:r>
          </w:p>
        </w:tc>
      </w:tr>
      <w:tr w:rsidR="008251BF" w:rsidRPr="005C2FB5" w:rsidTr="006A2769">
        <w:trPr>
          <w:gridAfter w:val="1"/>
          <w:wAfter w:w="5326" w:type="dxa"/>
          <w:trHeight w:val="69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251BF" w:rsidRPr="005F2CBE" w:rsidRDefault="008251BF" w:rsidP="00825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000 01 05 00 00 00 0000 600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251BF" w:rsidRPr="005F2CBE" w:rsidRDefault="008251BF" w:rsidP="00825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Уменьшение остатков средств бюджетов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251BF" w:rsidRDefault="0006767A" w:rsidP="008251B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5222,7</w:t>
            </w:r>
          </w:p>
        </w:tc>
      </w:tr>
      <w:tr w:rsidR="008251BF" w:rsidRPr="005C2FB5" w:rsidTr="006A2769">
        <w:trPr>
          <w:gridAfter w:val="1"/>
          <w:wAfter w:w="5326" w:type="dxa"/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251BF" w:rsidRPr="005F2CBE" w:rsidRDefault="008251BF" w:rsidP="00825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000 01 05 01 01 10 0000 610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251BF" w:rsidRPr="005F2CBE" w:rsidRDefault="008251BF" w:rsidP="00825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Уменьшение прочих остатков средств бюджетов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сельских </w:t>
            </w: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поселений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251BF" w:rsidRDefault="0006767A" w:rsidP="008251B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5222,7</w:t>
            </w:r>
          </w:p>
        </w:tc>
      </w:tr>
      <w:tr w:rsidR="008251BF" w:rsidRPr="005C2FB5" w:rsidTr="006A2769">
        <w:trPr>
          <w:gridAfter w:val="1"/>
          <w:wAfter w:w="5326" w:type="dxa"/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251BF" w:rsidRPr="005F2CBE" w:rsidRDefault="008251BF" w:rsidP="00825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251BF" w:rsidRPr="005F2CBE" w:rsidRDefault="008251BF" w:rsidP="008251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251BF" w:rsidRPr="005F2CBE" w:rsidRDefault="008251BF" w:rsidP="00825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0,0</w:t>
            </w:r>
          </w:p>
        </w:tc>
      </w:tr>
    </w:tbl>
    <w:p w:rsidR="00892A70" w:rsidRDefault="00892A70" w:rsidP="00892A70">
      <w:pPr>
        <w:spacing w:after="0"/>
        <w:rPr>
          <w:rFonts w:ascii="Times New Roman" w:hAnsi="Times New Roman" w:cs="Times New Roman"/>
        </w:rPr>
      </w:pPr>
    </w:p>
    <w:p w:rsidR="00892A70" w:rsidRDefault="00892A70" w:rsidP="00892A70">
      <w:pPr>
        <w:spacing w:after="0"/>
        <w:rPr>
          <w:rFonts w:ascii="Times New Roman" w:hAnsi="Times New Roman" w:cs="Times New Roman"/>
        </w:rPr>
      </w:pPr>
    </w:p>
    <w:p w:rsidR="00892A70" w:rsidRDefault="00892A70" w:rsidP="00892A70">
      <w:pPr>
        <w:spacing w:after="0"/>
        <w:rPr>
          <w:rFonts w:ascii="Times New Roman" w:hAnsi="Times New Roman" w:cs="Times New Roman"/>
        </w:rPr>
      </w:pPr>
    </w:p>
    <w:p w:rsidR="00892A70" w:rsidRDefault="00892A70" w:rsidP="00892A70">
      <w:pPr>
        <w:spacing w:after="0"/>
        <w:rPr>
          <w:rFonts w:ascii="Times New Roman" w:hAnsi="Times New Roman" w:cs="Times New Roman"/>
        </w:rPr>
      </w:pPr>
    </w:p>
    <w:p w:rsidR="00892A70" w:rsidRDefault="00892A70" w:rsidP="00892A70">
      <w:pPr>
        <w:spacing w:after="0"/>
        <w:rPr>
          <w:rFonts w:ascii="Times New Roman" w:hAnsi="Times New Roman" w:cs="Times New Roman"/>
        </w:rPr>
      </w:pPr>
    </w:p>
    <w:p w:rsidR="00892A70" w:rsidRDefault="00892A70" w:rsidP="00892A70">
      <w:pPr>
        <w:spacing w:after="0"/>
        <w:rPr>
          <w:rFonts w:ascii="Times New Roman" w:hAnsi="Times New Roman" w:cs="Times New Roman"/>
        </w:rPr>
      </w:pPr>
    </w:p>
    <w:p w:rsidR="00892A70" w:rsidRDefault="00892A70" w:rsidP="00892A70">
      <w:pPr>
        <w:spacing w:after="0"/>
        <w:rPr>
          <w:rFonts w:ascii="Times New Roman" w:hAnsi="Times New Roman" w:cs="Times New Roman"/>
        </w:rPr>
      </w:pPr>
    </w:p>
    <w:p w:rsidR="00892A70" w:rsidRDefault="00892A70" w:rsidP="00892A70">
      <w:pPr>
        <w:spacing w:after="0"/>
        <w:rPr>
          <w:rFonts w:ascii="Times New Roman" w:hAnsi="Times New Roman" w:cs="Times New Roman"/>
        </w:rPr>
      </w:pPr>
    </w:p>
    <w:p w:rsidR="00892A70" w:rsidRDefault="00892A70" w:rsidP="00892A70">
      <w:pPr>
        <w:spacing w:after="0"/>
        <w:rPr>
          <w:rFonts w:ascii="Times New Roman" w:hAnsi="Times New Roman" w:cs="Times New Roman"/>
        </w:rPr>
      </w:pPr>
    </w:p>
    <w:p w:rsidR="00892A70" w:rsidRDefault="00892A70" w:rsidP="00892A70">
      <w:pPr>
        <w:spacing w:after="0"/>
        <w:rPr>
          <w:rFonts w:ascii="Times New Roman" w:hAnsi="Times New Roman" w:cs="Times New Roman"/>
        </w:rPr>
      </w:pPr>
    </w:p>
    <w:p w:rsidR="00892A70" w:rsidRDefault="00892A70" w:rsidP="00892A70">
      <w:pPr>
        <w:spacing w:after="0"/>
        <w:rPr>
          <w:rFonts w:ascii="Times New Roman" w:hAnsi="Times New Roman" w:cs="Times New Roman"/>
        </w:rPr>
      </w:pPr>
    </w:p>
    <w:p w:rsidR="00892A70" w:rsidRDefault="00892A70" w:rsidP="00892A70">
      <w:pPr>
        <w:spacing w:after="0"/>
        <w:rPr>
          <w:rFonts w:ascii="Times New Roman" w:hAnsi="Times New Roman" w:cs="Times New Roman"/>
        </w:rPr>
      </w:pPr>
    </w:p>
    <w:p w:rsidR="00892A70" w:rsidRDefault="00892A70" w:rsidP="00892A70">
      <w:pPr>
        <w:spacing w:after="0"/>
        <w:rPr>
          <w:rFonts w:ascii="Times New Roman" w:hAnsi="Times New Roman" w:cs="Times New Roman"/>
        </w:rPr>
      </w:pPr>
    </w:p>
    <w:p w:rsidR="00892A70" w:rsidRDefault="00892A70" w:rsidP="00892A70">
      <w:pPr>
        <w:spacing w:after="0"/>
        <w:rPr>
          <w:rFonts w:ascii="Times New Roman" w:hAnsi="Times New Roman" w:cs="Times New Roman"/>
        </w:rPr>
      </w:pPr>
    </w:p>
    <w:p w:rsidR="00892A70" w:rsidRDefault="00892A70" w:rsidP="00892A70">
      <w:pPr>
        <w:spacing w:after="0"/>
        <w:rPr>
          <w:rFonts w:ascii="Times New Roman" w:hAnsi="Times New Roman" w:cs="Times New Roman"/>
        </w:rPr>
      </w:pPr>
    </w:p>
    <w:p w:rsidR="00892A70" w:rsidRDefault="00892A70" w:rsidP="00892A70">
      <w:pPr>
        <w:spacing w:after="0"/>
        <w:rPr>
          <w:rFonts w:ascii="Times New Roman" w:hAnsi="Times New Roman" w:cs="Times New Roman"/>
        </w:rPr>
      </w:pPr>
    </w:p>
    <w:p w:rsidR="00892A70" w:rsidRDefault="00892A70" w:rsidP="00892A70">
      <w:pPr>
        <w:spacing w:after="0"/>
        <w:rPr>
          <w:rFonts w:ascii="Times New Roman" w:hAnsi="Times New Roman" w:cs="Times New Roman"/>
        </w:rPr>
      </w:pPr>
    </w:p>
    <w:p w:rsidR="006949D2" w:rsidRDefault="006949D2" w:rsidP="00892A70">
      <w:pPr>
        <w:spacing w:after="0"/>
        <w:rPr>
          <w:rFonts w:ascii="Times New Roman" w:hAnsi="Times New Roman" w:cs="Times New Roman"/>
        </w:rPr>
      </w:pPr>
    </w:p>
    <w:p w:rsidR="006949D2" w:rsidRDefault="006949D2" w:rsidP="00892A70">
      <w:pPr>
        <w:spacing w:after="0"/>
        <w:rPr>
          <w:rFonts w:ascii="Times New Roman" w:hAnsi="Times New Roman" w:cs="Times New Roman"/>
        </w:rPr>
      </w:pPr>
    </w:p>
    <w:p w:rsidR="00390527" w:rsidRDefault="00390527" w:rsidP="00892A70">
      <w:pPr>
        <w:spacing w:after="0"/>
        <w:rPr>
          <w:rFonts w:ascii="Times New Roman" w:hAnsi="Times New Roman" w:cs="Times New Roman"/>
        </w:rPr>
      </w:pPr>
    </w:p>
    <w:p w:rsidR="00892A70" w:rsidRDefault="00892A70" w:rsidP="00892A70">
      <w:pPr>
        <w:spacing w:after="0"/>
        <w:rPr>
          <w:rFonts w:ascii="Times New Roman" w:hAnsi="Times New Roman" w:cs="Times New Roman"/>
        </w:rPr>
      </w:pPr>
    </w:p>
    <w:p w:rsidR="00892A70" w:rsidRDefault="008251BF" w:rsidP="008251BF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                                                                                                                                     Приложение 9</w:t>
      </w: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848"/>
        <w:gridCol w:w="4538"/>
      </w:tblGrid>
      <w:tr w:rsidR="008251BF" w:rsidRPr="00DB6E90" w:rsidTr="000C0253">
        <w:trPr>
          <w:trHeight w:val="194"/>
        </w:trPr>
        <w:tc>
          <w:tcPr>
            <w:tcW w:w="4848" w:type="dxa"/>
            <w:shd w:val="clear" w:color="auto" w:fill="auto"/>
          </w:tcPr>
          <w:p w:rsidR="008251BF" w:rsidRPr="00DB6E90" w:rsidRDefault="008251BF" w:rsidP="008251BF">
            <w:pPr>
              <w:autoSpaceDE w:val="0"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38" w:type="dxa"/>
            <w:shd w:val="clear" w:color="auto" w:fill="auto"/>
            <w:vAlign w:val="bottom"/>
          </w:tcPr>
          <w:p w:rsidR="008251BF" w:rsidRPr="004533D4" w:rsidRDefault="008251BF" w:rsidP="00825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8251BF" w:rsidRPr="00DB6E90" w:rsidTr="006A2769">
        <w:trPr>
          <w:trHeight w:val="211"/>
        </w:trPr>
        <w:tc>
          <w:tcPr>
            <w:tcW w:w="4848" w:type="dxa"/>
            <w:shd w:val="clear" w:color="auto" w:fill="auto"/>
          </w:tcPr>
          <w:p w:rsidR="008251BF" w:rsidRPr="00DB6E90" w:rsidRDefault="008251BF" w:rsidP="008251BF">
            <w:pPr>
              <w:autoSpaceDE w:val="0"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38" w:type="dxa"/>
            <w:shd w:val="clear" w:color="auto" w:fill="auto"/>
            <w:vAlign w:val="bottom"/>
          </w:tcPr>
          <w:p w:rsidR="008251BF" w:rsidRPr="004533D4" w:rsidRDefault="008251BF" w:rsidP="00825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8251BF" w:rsidRPr="00DB6E90" w:rsidTr="006A2769">
        <w:trPr>
          <w:trHeight w:val="194"/>
        </w:trPr>
        <w:tc>
          <w:tcPr>
            <w:tcW w:w="4848" w:type="dxa"/>
            <w:shd w:val="clear" w:color="auto" w:fill="auto"/>
          </w:tcPr>
          <w:p w:rsidR="008251BF" w:rsidRPr="00DB6E90" w:rsidRDefault="008251BF" w:rsidP="008251BF">
            <w:pPr>
              <w:autoSpaceDE w:val="0"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38" w:type="dxa"/>
            <w:shd w:val="clear" w:color="auto" w:fill="auto"/>
            <w:vAlign w:val="bottom"/>
          </w:tcPr>
          <w:p w:rsidR="0006767A" w:rsidRDefault="0006767A" w:rsidP="00825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«О</w:t>
            </w:r>
            <w:r>
              <w:rPr>
                <w:rFonts w:ascii="Times New Roman" w:eastAsia="Times New Roman" w:hAnsi="Times New Roman" w:cs="Times New Roman"/>
              </w:rPr>
              <w:t xml:space="preserve"> проекте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>
              <w:rPr>
                <w:rFonts w:ascii="Times New Roman" w:eastAsia="Times New Roman" w:hAnsi="Times New Roman" w:cs="Times New Roman"/>
              </w:rPr>
              <w:t>го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а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муниципального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образования  сельское</w:t>
            </w:r>
            <w:proofErr w:type="gramEnd"/>
          </w:p>
          <w:p w:rsidR="008251BF" w:rsidRPr="004533D4" w:rsidRDefault="0006767A" w:rsidP="00825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</w:t>
            </w:r>
            <w:r w:rsidR="008251BF" w:rsidRPr="004533D4">
              <w:rPr>
                <w:rFonts w:ascii="Times New Roman" w:eastAsia="Times New Roman" w:hAnsi="Times New Roman" w:cs="Times New Roman"/>
              </w:rPr>
              <w:t>оселение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</w:rPr>
              <w:t>2023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</w:tr>
      <w:tr w:rsidR="008251BF" w:rsidRPr="00DB6E90" w:rsidTr="006A2769">
        <w:trPr>
          <w:trHeight w:val="211"/>
        </w:trPr>
        <w:tc>
          <w:tcPr>
            <w:tcW w:w="4848" w:type="dxa"/>
            <w:shd w:val="clear" w:color="auto" w:fill="auto"/>
          </w:tcPr>
          <w:p w:rsidR="008251BF" w:rsidRPr="00DB6E90" w:rsidRDefault="008251BF" w:rsidP="008251BF">
            <w:pPr>
              <w:autoSpaceDE w:val="0"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38" w:type="dxa"/>
            <w:shd w:val="clear" w:color="auto" w:fill="auto"/>
            <w:vAlign w:val="bottom"/>
          </w:tcPr>
          <w:p w:rsidR="008251BF" w:rsidRPr="004533D4" w:rsidRDefault="0006767A" w:rsidP="000676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 xml:space="preserve">«11» ноября </w:t>
            </w:r>
            <w:r w:rsidRPr="004533D4">
              <w:rPr>
                <w:rFonts w:ascii="Times New Roman" w:eastAsia="Times New Roman" w:hAnsi="Times New Roman" w:cs="Times New Roman"/>
              </w:rPr>
              <w:t>20</w:t>
            </w:r>
            <w:r>
              <w:rPr>
                <w:rFonts w:ascii="Times New Roman" w:eastAsia="Times New Roman" w:hAnsi="Times New Roman" w:cs="Times New Roman"/>
              </w:rPr>
              <w:t>22 года №56-2</w:t>
            </w:r>
          </w:p>
        </w:tc>
      </w:tr>
      <w:tr w:rsidR="008251BF" w:rsidRPr="00DB6E90" w:rsidTr="000C0253">
        <w:trPr>
          <w:trHeight w:val="194"/>
        </w:trPr>
        <w:tc>
          <w:tcPr>
            <w:tcW w:w="4848" w:type="dxa"/>
            <w:shd w:val="clear" w:color="auto" w:fill="auto"/>
          </w:tcPr>
          <w:p w:rsidR="008251BF" w:rsidRPr="00DB6E90" w:rsidRDefault="008251BF" w:rsidP="008251BF">
            <w:pPr>
              <w:autoSpaceDE w:val="0"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38" w:type="dxa"/>
            <w:shd w:val="clear" w:color="auto" w:fill="auto"/>
            <w:vAlign w:val="bottom"/>
          </w:tcPr>
          <w:p w:rsidR="008251BF" w:rsidRPr="004533D4" w:rsidRDefault="0006767A" w:rsidP="0006767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</w:t>
            </w:r>
          </w:p>
        </w:tc>
      </w:tr>
      <w:tr w:rsidR="008251BF" w:rsidRPr="00DB6E90" w:rsidTr="000C0253">
        <w:trPr>
          <w:trHeight w:val="269"/>
        </w:trPr>
        <w:tc>
          <w:tcPr>
            <w:tcW w:w="4848" w:type="dxa"/>
            <w:shd w:val="clear" w:color="auto" w:fill="auto"/>
          </w:tcPr>
          <w:p w:rsidR="008251BF" w:rsidRPr="00DB6E90" w:rsidRDefault="008251BF" w:rsidP="008251BF">
            <w:pPr>
              <w:autoSpaceDE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38" w:type="dxa"/>
            <w:shd w:val="clear" w:color="auto" w:fill="auto"/>
            <w:vAlign w:val="bottom"/>
          </w:tcPr>
          <w:p w:rsidR="008251BF" w:rsidRPr="004533D4" w:rsidRDefault="008251BF" w:rsidP="00825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390527" w:rsidRPr="00390527" w:rsidRDefault="00390527" w:rsidP="00390527">
      <w:pPr>
        <w:spacing w:after="0" w:line="240" w:lineRule="atLeast"/>
        <w:rPr>
          <w:rFonts w:ascii="Times New Roman" w:hAnsi="Times New Roman" w:cs="Times New Roman"/>
          <w:sz w:val="32"/>
          <w:szCs w:val="32"/>
        </w:rPr>
      </w:pPr>
    </w:p>
    <w:p w:rsidR="00390527" w:rsidRPr="00C200B2" w:rsidRDefault="00390527" w:rsidP="00390527">
      <w:pPr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00B2">
        <w:rPr>
          <w:rFonts w:ascii="Times New Roman" w:hAnsi="Times New Roman" w:cs="Times New Roman"/>
          <w:b/>
          <w:sz w:val="24"/>
          <w:szCs w:val="24"/>
        </w:rPr>
        <w:t>Методики</w:t>
      </w:r>
    </w:p>
    <w:p w:rsidR="00390527" w:rsidRPr="00C200B2" w:rsidRDefault="00390527" w:rsidP="00390527">
      <w:pPr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00B2">
        <w:rPr>
          <w:rFonts w:ascii="Times New Roman" w:hAnsi="Times New Roman" w:cs="Times New Roman"/>
          <w:b/>
          <w:sz w:val="24"/>
          <w:szCs w:val="24"/>
        </w:rPr>
        <w:t xml:space="preserve">предоставления межбюджетных трансфертов </w:t>
      </w:r>
    </w:p>
    <w:p w:rsidR="00390527" w:rsidRPr="00C200B2" w:rsidRDefault="00390527" w:rsidP="00390527">
      <w:pPr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00B2">
        <w:rPr>
          <w:rFonts w:ascii="Times New Roman" w:hAnsi="Times New Roman" w:cs="Times New Roman"/>
          <w:b/>
          <w:sz w:val="24"/>
          <w:szCs w:val="24"/>
        </w:rPr>
        <w:t xml:space="preserve"> из бюджета поселения бюджету муниципального района, </w:t>
      </w:r>
    </w:p>
    <w:p w:rsidR="00390527" w:rsidRPr="00C200B2" w:rsidRDefault="00390527" w:rsidP="00390527">
      <w:pPr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00B2">
        <w:rPr>
          <w:rFonts w:ascii="Times New Roman" w:hAnsi="Times New Roman" w:cs="Times New Roman"/>
          <w:b/>
          <w:sz w:val="24"/>
          <w:szCs w:val="24"/>
        </w:rPr>
        <w:t xml:space="preserve"> направляемых на финансирование расходов, </w:t>
      </w:r>
    </w:p>
    <w:p w:rsidR="00390527" w:rsidRPr="00C200B2" w:rsidRDefault="00390527" w:rsidP="00390527">
      <w:pPr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00B2">
        <w:rPr>
          <w:rFonts w:ascii="Times New Roman" w:hAnsi="Times New Roman" w:cs="Times New Roman"/>
          <w:b/>
          <w:sz w:val="24"/>
          <w:szCs w:val="24"/>
        </w:rPr>
        <w:t xml:space="preserve">связанных с передачей части полномочий </w:t>
      </w:r>
    </w:p>
    <w:p w:rsidR="00390527" w:rsidRPr="00C200B2" w:rsidRDefault="00390527" w:rsidP="00390527">
      <w:pPr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00B2">
        <w:rPr>
          <w:rFonts w:ascii="Times New Roman" w:hAnsi="Times New Roman" w:cs="Times New Roman"/>
          <w:b/>
          <w:sz w:val="24"/>
          <w:szCs w:val="24"/>
        </w:rPr>
        <w:t>органов местного самоуправления поселения</w:t>
      </w:r>
    </w:p>
    <w:p w:rsidR="00390527" w:rsidRPr="00C200B2" w:rsidRDefault="00390527" w:rsidP="00390527">
      <w:pPr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00B2">
        <w:rPr>
          <w:rFonts w:ascii="Times New Roman" w:hAnsi="Times New Roman" w:cs="Times New Roman"/>
          <w:b/>
          <w:sz w:val="24"/>
          <w:szCs w:val="24"/>
        </w:rPr>
        <w:t>органам местного самоуправления муниципального района</w:t>
      </w:r>
    </w:p>
    <w:p w:rsidR="00390527" w:rsidRPr="00C200B2" w:rsidRDefault="00390527" w:rsidP="00390527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</w:p>
    <w:p w:rsidR="009D1137" w:rsidRPr="009D1137" w:rsidRDefault="009D1137" w:rsidP="009D1137">
      <w:pPr>
        <w:rPr>
          <w:rFonts w:ascii="Times New Roman" w:hAnsi="Times New Roman" w:cs="Times New Roman"/>
        </w:rPr>
      </w:pPr>
    </w:p>
    <w:p w:rsidR="009D1137" w:rsidRPr="009D1137" w:rsidRDefault="009D1137" w:rsidP="009D1137">
      <w:pPr>
        <w:numPr>
          <w:ilvl w:val="1"/>
          <w:numId w:val="6"/>
        </w:numPr>
        <w:spacing w:after="0" w:line="240" w:lineRule="auto"/>
        <w:ind w:left="0" w:firstLine="420"/>
        <w:jc w:val="both"/>
        <w:rPr>
          <w:rFonts w:ascii="Times New Roman" w:hAnsi="Times New Roman" w:cs="Times New Roman"/>
        </w:rPr>
      </w:pPr>
      <w:r w:rsidRPr="009D1137">
        <w:rPr>
          <w:rFonts w:ascii="Times New Roman" w:hAnsi="Times New Roman" w:cs="Times New Roman"/>
        </w:rPr>
        <w:t>Настоящая методика предназначена для расчета иных межбюджетных трансфертов бюджету муниципального района на осуществление переданных полномочий поселения по исполнению бюджетов поселений.</w:t>
      </w:r>
    </w:p>
    <w:p w:rsidR="009D1137" w:rsidRPr="009D1137" w:rsidRDefault="009D1137" w:rsidP="009D1137">
      <w:pPr>
        <w:numPr>
          <w:ilvl w:val="1"/>
          <w:numId w:val="6"/>
        </w:numPr>
        <w:spacing w:after="0" w:line="240" w:lineRule="auto"/>
        <w:ind w:left="0" w:firstLine="420"/>
        <w:jc w:val="both"/>
        <w:rPr>
          <w:rFonts w:ascii="Times New Roman" w:hAnsi="Times New Roman" w:cs="Times New Roman"/>
        </w:rPr>
      </w:pPr>
      <w:r w:rsidRPr="009D1137">
        <w:rPr>
          <w:rFonts w:ascii="Times New Roman" w:hAnsi="Times New Roman" w:cs="Times New Roman"/>
        </w:rPr>
        <w:t>Средства предоставляемых иных межбюджетных трансфертов имеют строго целевой характер.</w:t>
      </w:r>
    </w:p>
    <w:p w:rsidR="009D1137" w:rsidRPr="009D1137" w:rsidRDefault="009D1137" w:rsidP="009D1137">
      <w:pPr>
        <w:numPr>
          <w:ilvl w:val="1"/>
          <w:numId w:val="6"/>
        </w:numPr>
        <w:spacing w:after="0" w:line="240" w:lineRule="auto"/>
        <w:ind w:left="0" w:firstLine="420"/>
        <w:jc w:val="both"/>
        <w:rPr>
          <w:rFonts w:ascii="Times New Roman" w:hAnsi="Times New Roman" w:cs="Times New Roman"/>
        </w:rPr>
      </w:pPr>
      <w:r w:rsidRPr="009D1137">
        <w:rPr>
          <w:rFonts w:ascii="Times New Roman" w:hAnsi="Times New Roman" w:cs="Times New Roman"/>
        </w:rPr>
        <w:t>Размер иных межбюджетных трансфертов бюджету муниципального района на осуществление переданных полномочий поселения по исполнению бюджетов поселений рассчитывается по следующей формуле:</w:t>
      </w:r>
    </w:p>
    <w:p w:rsidR="009D1137" w:rsidRPr="009D1137" w:rsidRDefault="009D1137" w:rsidP="009D1137">
      <w:pPr>
        <w:jc w:val="both"/>
        <w:rPr>
          <w:rFonts w:ascii="Times New Roman" w:hAnsi="Times New Roman" w:cs="Times New Roman"/>
        </w:rPr>
      </w:pPr>
      <w:r w:rsidRPr="009D1137">
        <w:rPr>
          <w:rFonts w:ascii="Times New Roman" w:hAnsi="Times New Roman" w:cs="Times New Roman"/>
        </w:rPr>
        <w:t xml:space="preserve">       </w:t>
      </w:r>
    </w:p>
    <w:p w:rsidR="009D1137" w:rsidRPr="009D1137" w:rsidRDefault="009D1137" w:rsidP="009D1137">
      <w:pPr>
        <w:jc w:val="both"/>
        <w:rPr>
          <w:rFonts w:ascii="Times New Roman" w:hAnsi="Times New Roman" w:cs="Times New Roman"/>
        </w:rPr>
      </w:pPr>
      <w:r w:rsidRPr="009D1137">
        <w:rPr>
          <w:rFonts w:ascii="Times New Roman" w:hAnsi="Times New Roman" w:cs="Times New Roman"/>
        </w:rPr>
        <w:t xml:space="preserve">            С</w:t>
      </w:r>
      <w:r w:rsidRPr="009D1137">
        <w:rPr>
          <w:rFonts w:ascii="Times New Roman" w:hAnsi="Times New Roman" w:cs="Times New Roman"/>
          <w:vertAlign w:val="subscript"/>
        </w:rPr>
        <w:t>1</w:t>
      </w:r>
      <w:r w:rsidRPr="009D1137">
        <w:rPr>
          <w:rFonts w:ascii="Times New Roman" w:hAnsi="Times New Roman" w:cs="Times New Roman"/>
        </w:rPr>
        <w:t xml:space="preserve"> = </w:t>
      </w:r>
      <w:r w:rsidRPr="009D1137">
        <w:rPr>
          <w:rFonts w:ascii="Times New Roman" w:hAnsi="Times New Roman" w:cs="Times New Roman"/>
          <w:lang w:val="en-US"/>
        </w:rPr>
        <w:t>N</w:t>
      </w:r>
      <w:r w:rsidRPr="009D1137">
        <w:rPr>
          <w:rFonts w:ascii="Times New Roman" w:hAnsi="Times New Roman" w:cs="Times New Roman"/>
        </w:rPr>
        <w:t xml:space="preserve"> * </w:t>
      </w:r>
      <w:r w:rsidRPr="009D1137">
        <w:rPr>
          <w:rFonts w:ascii="Times New Roman" w:hAnsi="Times New Roman" w:cs="Times New Roman"/>
          <w:lang w:val="en-US"/>
        </w:rPr>
        <w:t>K</w:t>
      </w:r>
      <w:r w:rsidRPr="009D1137">
        <w:rPr>
          <w:rFonts w:ascii="Times New Roman" w:hAnsi="Times New Roman" w:cs="Times New Roman"/>
        </w:rPr>
        <w:t>, где</w:t>
      </w:r>
    </w:p>
    <w:p w:rsidR="009D1137" w:rsidRPr="009D1137" w:rsidRDefault="009D1137" w:rsidP="009D1137">
      <w:pPr>
        <w:jc w:val="both"/>
        <w:rPr>
          <w:rFonts w:ascii="Times New Roman" w:hAnsi="Times New Roman" w:cs="Times New Roman"/>
        </w:rPr>
      </w:pPr>
    </w:p>
    <w:p w:rsidR="009D1137" w:rsidRPr="009D1137" w:rsidRDefault="009D1137" w:rsidP="009D1137">
      <w:pPr>
        <w:jc w:val="both"/>
        <w:rPr>
          <w:rFonts w:ascii="Times New Roman" w:hAnsi="Times New Roman" w:cs="Times New Roman"/>
        </w:rPr>
      </w:pPr>
      <w:r w:rsidRPr="009D1137">
        <w:rPr>
          <w:rFonts w:ascii="Times New Roman" w:hAnsi="Times New Roman" w:cs="Times New Roman"/>
        </w:rPr>
        <w:t xml:space="preserve">             С</w:t>
      </w:r>
      <w:r w:rsidRPr="009D1137">
        <w:rPr>
          <w:rFonts w:ascii="Times New Roman" w:hAnsi="Times New Roman" w:cs="Times New Roman"/>
          <w:vertAlign w:val="subscript"/>
        </w:rPr>
        <w:t>1</w:t>
      </w:r>
      <w:r w:rsidRPr="009D1137">
        <w:rPr>
          <w:rFonts w:ascii="Times New Roman" w:hAnsi="Times New Roman" w:cs="Times New Roman"/>
        </w:rPr>
        <w:t xml:space="preserve">– объем иных межбюджетных трансфертов бюджету муниципального района на осуществление переданных полномочий поселения по исполнению бюджетов поселений, тыс. </w:t>
      </w:r>
      <w:proofErr w:type="spellStart"/>
      <w:r w:rsidRPr="009D1137">
        <w:rPr>
          <w:rFonts w:ascii="Times New Roman" w:hAnsi="Times New Roman" w:cs="Times New Roman"/>
        </w:rPr>
        <w:t>руб</w:t>
      </w:r>
      <w:proofErr w:type="spellEnd"/>
      <w:r w:rsidRPr="009D1137">
        <w:rPr>
          <w:rFonts w:ascii="Times New Roman" w:hAnsi="Times New Roman" w:cs="Times New Roman"/>
        </w:rPr>
        <w:t>;</w:t>
      </w:r>
    </w:p>
    <w:p w:rsidR="009D1137" w:rsidRPr="009D1137" w:rsidRDefault="009D1137" w:rsidP="009D1137">
      <w:pPr>
        <w:jc w:val="both"/>
        <w:rPr>
          <w:rFonts w:ascii="Times New Roman" w:hAnsi="Times New Roman" w:cs="Times New Roman"/>
        </w:rPr>
      </w:pPr>
    </w:p>
    <w:p w:rsidR="009D1137" w:rsidRPr="009D1137" w:rsidRDefault="009D1137" w:rsidP="009D1137">
      <w:pPr>
        <w:jc w:val="both"/>
        <w:rPr>
          <w:rFonts w:ascii="Times New Roman" w:hAnsi="Times New Roman" w:cs="Times New Roman"/>
        </w:rPr>
      </w:pPr>
      <w:r w:rsidRPr="009D1137">
        <w:rPr>
          <w:rFonts w:ascii="Times New Roman" w:hAnsi="Times New Roman" w:cs="Times New Roman"/>
        </w:rPr>
        <w:t xml:space="preserve">             </w:t>
      </w:r>
      <w:r w:rsidRPr="009D1137">
        <w:rPr>
          <w:rFonts w:ascii="Times New Roman" w:hAnsi="Times New Roman" w:cs="Times New Roman"/>
          <w:lang w:val="en-US"/>
        </w:rPr>
        <w:t>N</w:t>
      </w:r>
      <w:r w:rsidRPr="009D1137">
        <w:rPr>
          <w:rFonts w:ascii="Times New Roman" w:hAnsi="Times New Roman" w:cs="Times New Roman"/>
        </w:rPr>
        <w:t xml:space="preserve"> – предельный норматив формирования расходов на содержание органов местного самоуправления поселения на очередной финансовый год, утвержденный постановлением Правительства Республики Бурятия, тыс. </w:t>
      </w:r>
      <w:proofErr w:type="spellStart"/>
      <w:r w:rsidRPr="009D1137">
        <w:rPr>
          <w:rFonts w:ascii="Times New Roman" w:hAnsi="Times New Roman" w:cs="Times New Roman"/>
        </w:rPr>
        <w:t>руб</w:t>
      </w:r>
      <w:proofErr w:type="spellEnd"/>
      <w:r w:rsidRPr="009D1137">
        <w:rPr>
          <w:rFonts w:ascii="Times New Roman" w:hAnsi="Times New Roman" w:cs="Times New Roman"/>
        </w:rPr>
        <w:t>;</w:t>
      </w:r>
    </w:p>
    <w:p w:rsidR="009D1137" w:rsidRPr="009D1137" w:rsidRDefault="009D1137" w:rsidP="009D1137">
      <w:pPr>
        <w:jc w:val="both"/>
        <w:rPr>
          <w:rFonts w:ascii="Times New Roman" w:hAnsi="Times New Roman" w:cs="Times New Roman"/>
        </w:rPr>
      </w:pPr>
    </w:p>
    <w:p w:rsidR="009D1137" w:rsidRPr="009D1137" w:rsidRDefault="009D1137" w:rsidP="009D1137">
      <w:pPr>
        <w:ind w:firstLine="709"/>
        <w:jc w:val="both"/>
        <w:rPr>
          <w:rFonts w:ascii="Times New Roman" w:hAnsi="Times New Roman" w:cs="Times New Roman"/>
        </w:rPr>
      </w:pPr>
      <w:r w:rsidRPr="009D1137">
        <w:rPr>
          <w:rFonts w:ascii="Times New Roman" w:hAnsi="Times New Roman" w:cs="Times New Roman"/>
          <w:lang w:val="en-US"/>
        </w:rPr>
        <w:t>K</w:t>
      </w:r>
      <w:proofErr w:type="spellStart"/>
      <w:r w:rsidRPr="009D1137">
        <w:rPr>
          <w:rFonts w:ascii="Times New Roman" w:hAnsi="Times New Roman" w:cs="Times New Roman"/>
          <w:vertAlign w:val="subscript"/>
        </w:rPr>
        <w:t>цб</w:t>
      </w:r>
      <w:proofErr w:type="spellEnd"/>
      <w:r w:rsidRPr="009D1137">
        <w:rPr>
          <w:rFonts w:ascii="Times New Roman" w:hAnsi="Times New Roman" w:cs="Times New Roman"/>
        </w:rPr>
        <w:t xml:space="preserve"> – коэффициент, характеризующий удельный вес расходов на осуществление переданных полномочий по формированию, утверждению, исполнению бюджетов поселений и контролю за исполнением данных бюджетов в суммарном объеме предельных нормативов формирования расходов на содержание органов местного самоуправления поселений, передающих указанные полномочия органам местного самоуправления муниципального района в соответствии с заключенными соглашениями. </w:t>
      </w:r>
    </w:p>
    <w:p w:rsidR="009D1137" w:rsidRPr="009D1137" w:rsidRDefault="009D1137" w:rsidP="009D1137">
      <w:pPr>
        <w:jc w:val="both"/>
        <w:rPr>
          <w:rFonts w:ascii="Times New Roman" w:hAnsi="Times New Roman" w:cs="Times New Roman"/>
        </w:rPr>
      </w:pPr>
    </w:p>
    <w:p w:rsidR="009D1137" w:rsidRPr="009D1137" w:rsidRDefault="009D1137" w:rsidP="009D1137">
      <w:pPr>
        <w:ind w:firstLine="709"/>
        <w:jc w:val="both"/>
        <w:rPr>
          <w:rFonts w:ascii="Times New Roman" w:hAnsi="Times New Roman" w:cs="Times New Roman"/>
        </w:rPr>
      </w:pPr>
      <w:r w:rsidRPr="009D1137">
        <w:rPr>
          <w:rFonts w:ascii="Times New Roman" w:hAnsi="Times New Roman" w:cs="Times New Roman"/>
        </w:rPr>
        <w:t xml:space="preserve">Расчет коэффициента, характеризующий удельный вес расходов на осуществление переданных полномочий по исполнению бюджетов поселений в суммарном объеме предельных нормативов формирования расходов на содержание органов местного самоуправления поселений, передающих </w:t>
      </w:r>
      <w:r w:rsidRPr="009D1137">
        <w:rPr>
          <w:rFonts w:ascii="Times New Roman" w:hAnsi="Times New Roman" w:cs="Times New Roman"/>
        </w:rPr>
        <w:lastRenderedPageBreak/>
        <w:t xml:space="preserve">указанные полномочия органам местного самоуправления муниципального района в соответствии с </w:t>
      </w:r>
      <w:proofErr w:type="gramStart"/>
      <w:r w:rsidRPr="009D1137">
        <w:rPr>
          <w:rFonts w:ascii="Times New Roman" w:hAnsi="Times New Roman" w:cs="Times New Roman"/>
        </w:rPr>
        <w:t>заключенными соглашениями</w:t>
      </w:r>
      <w:proofErr w:type="gramEnd"/>
      <w:r w:rsidRPr="009D1137">
        <w:rPr>
          <w:rFonts w:ascii="Times New Roman" w:hAnsi="Times New Roman" w:cs="Times New Roman"/>
        </w:rPr>
        <w:t xml:space="preserve"> осуществляется по формуле:</w:t>
      </w:r>
    </w:p>
    <w:p w:rsidR="009D1137" w:rsidRPr="009D1137" w:rsidRDefault="009D1137" w:rsidP="009D1137">
      <w:pPr>
        <w:ind w:firstLine="709"/>
        <w:jc w:val="both"/>
        <w:rPr>
          <w:rFonts w:ascii="Times New Roman" w:hAnsi="Times New Roman" w:cs="Times New Roman"/>
        </w:rPr>
      </w:pPr>
    </w:p>
    <w:p w:rsidR="009D1137" w:rsidRPr="009D1137" w:rsidRDefault="009D1137" w:rsidP="009D1137">
      <w:pPr>
        <w:ind w:firstLine="709"/>
        <w:jc w:val="both"/>
        <w:rPr>
          <w:rFonts w:ascii="Times New Roman" w:hAnsi="Times New Roman" w:cs="Times New Roman"/>
        </w:rPr>
      </w:pPr>
      <w:r w:rsidRPr="009D1137">
        <w:rPr>
          <w:rFonts w:ascii="Times New Roman" w:hAnsi="Times New Roman" w:cs="Times New Roman"/>
        </w:rPr>
        <w:t xml:space="preserve"> </w:t>
      </w:r>
      <w:r w:rsidRPr="009D1137">
        <w:rPr>
          <w:rFonts w:ascii="Times New Roman" w:hAnsi="Times New Roman" w:cs="Times New Roman"/>
          <w:lang w:val="en-US"/>
        </w:rPr>
        <w:t>K</w:t>
      </w:r>
      <w:r w:rsidRPr="009D1137">
        <w:rPr>
          <w:rFonts w:ascii="Times New Roman" w:hAnsi="Times New Roman" w:cs="Times New Roman"/>
        </w:rPr>
        <w:t xml:space="preserve"> = </w:t>
      </w:r>
      <w:r w:rsidRPr="009D1137">
        <w:rPr>
          <w:rFonts w:ascii="Times New Roman" w:hAnsi="Times New Roman" w:cs="Times New Roman"/>
          <w:lang w:val="en-US"/>
        </w:rPr>
        <w:t>P</w:t>
      </w:r>
      <w:r w:rsidRPr="009D1137">
        <w:rPr>
          <w:rFonts w:ascii="Times New Roman" w:hAnsi="Times New Roman" w:cs="Times New Roman"/>
        </w:rPr>
        <w:t xml:space="preserve"> / ∑ </w:t>
      </w:r>
      <w:r w:rsidRPr="009D1137">
        <w:rPr>
          <w:rFonts w:ascii="Times New Roman" w:hAnsi="Times New Roman" w:cs="Times New Roman"/>
          <w:lang w:val="en-US"/>
        </w:rPr>
        <w:t>N</w:t>
      </w:r>
      <w:r w:rsidRPr="009D1137">
        <w:rPr>
          <w:rFonts w:ascii="Times New Roman" w:hAnsi="Times New Roman" w:cs="Times New Roman"/>
        </w:rPr>
        <w:t>, где</w:t>
      </w:r>
    </w:p>
    <w:p w:rsidR="009D1137" w:rsidRPr="009D1137" w:rsidRDefault="009D1137" w:rsidP="009D1137">
      <w:pPr>
        <w:ind w:firstLine="709"/>
        <w:jc w:val="both"/>
        <w:rPr>
          <w:rFonts w:ascii="Times New Roman" w:hAnsi="Times New Roman" w:cs="Times New Roman"/>
        </w:rPr>
      </w:pPr>
    </w:p>
    <w:p w:rsidR="009D1137" w:rsidRPr="009D1137" w:rsidRDefault="009D1137" w:rsidP="009D1137">
      <w:pPr>
        <w:ind w:firstLine="709"/>
        <w:jc w:val="both"/>
        <w:rPr>
          <w:rFonts w:ascii="Times New Roman" w:hAnsi="Times New Roman" w:cs="Times New Roman"/>
        </w:rPr>
      </w:pPr>
      <w:proofErr w:type="spellStart"/>
      <w:r w:rsidRPr="009D1137">
        <w:rPr>
          <w:rFonts w:ascii="Times New Roman" w:hAnsi="Times New Roman" w:cs="Times New Roman"/>
        </w:rPr>
        <w:t>Р</w:t>
      </w:r>
      <w:r w:rsidRPr="009D1137">
        <w:rPr>
          <w:rFonts w:ascii="Times New Roman" w:hAnsi="Times New Roman" w:cs="Times New Roman"/>
          <w:vertAlign w:val="subscript"/>
        </w:rPr>
        <w:t>цб</w:t>
      </w:r>
      <w:proofErr w:type="spellEnd"/>
      <w:r w:rsidRPr="009D1137">
        <w:rPr>
          <w:rFonts w:ascii="Times New Roman" w:hAnsi="Times New Roman" w:cs="Times New Roman"/>
        </w:rPr>
        <w:t xml:space="preserve"> – общий объем расходов на содержание централизованной бухгалтерии для осуществления переданных полномочий поселений по исполнению бюджетов поселений, утвержденный в бюджете муниципального района на текущий финансовый год и приведенный к условиям очередного финансового года, тыс. рублей;</w:t>
      </w:r>
    </w:p>
    <w:p w:rsidR="009D1137" w:rsidRPr="009D1137" w:rsidRDefault="009D1137" w:rsidP="009D1137">
      <w:pPr>
        <w:ind w:firstLine="709"/>
        <w:jc w:val="both"/>
        <w:rPr>
          <w:rFonts w:ascii="Times New Roman" w:hAnsi="Times New Roman" w:cs="Times New Roman"/>
        </w:rPr>
      </w:pPr>
    </w:p>
    <w:p w:rsidR="009D1137" w:rsidRPr="009D1137" w:rsidRDefault="009D1137" w:rsidP="009D1137">
      <w:pPr>
        <w:ind w:firstLine="709"/>
        <w:jc w:val="both"/>
        <w:rPr>
          <w:rFonts w:ascii="Times New Roman" w:hAnsi="Times New Roman" w:cs="Times New Roman"/>
        </w:rPr>
      </w:pPr>
      <w:r w:rsidRPr="009D1137">
        <w:rPr>
          <w:rFonts w:ascii="Times New Roman" w:hAnsi="Times New Roman" w:cs="Times New Roman"/>
          <w:lang w:val="en-US"/>
        </w:rPr>
        <w:t>N</w:t>
      </w:r>
      <w:r w:rsidRPr="009D1137">
        <w:rPr>
          <w:rFonts w:ascii="Times New Roman" w:hAnsi="Times New Roman" w:cs="Times New Roman"/>
        </w:rPr>
        <w:t xml:space="preserve"> – предельный норматив формирования расходов на содержание органов местного самоуправления поселения на очередной финансовый год, утвержденный постановлением Правительства Республики Бурятия, тыс. руб.</w:t>
      </w:r>
    </w:p>
    <w:p w:rsidR="009D1137" w:rsidRPr="009D1137" w:rsidRDefault="009D1137" w:rsidP="009D1137">
      <w:pPr>
        <w:ind w:firstLine="709"/>
        <w:jc w:val="both"/>
        <w:rPr>
          <w:rFonts w:ascii="Times New Roman" w:hAnsi="Times New Roman" w:cs="Times New Roman"/>
        </w:rPr>
      </w:pPr>
    </w:p>
    <w:p w:rsidR="009D1137" w:rsidRPr="009D1137" w:rsidRDefault="009D1137" w:rsidP="009D1137">
      <w:pPr>
        <w:ind w:firstLine="709"/>
        <w:jc w:val="both"/>
        <w:rPr>
          <w:rFonts w:ascii="Times New Roman" w:hAnsi="Times New Roman" w:cs="Times New Roman"/>
        </w:rPr>
      </w:pPr>
      <w:r w:rsidRPr="009D1137">
        <w:rPr>
          <w:rFonts w:ascii="Times New Roman" w:hAnsi="Times New Roman" w:cs="Times New Roman"/>
        </w:rPr>
        <w:t>Общий объем расходов на содержание централизованной бухгалтерии для осуществления переданных полномочий поселений по исполнению бюджетов поселений утвержденный в бюджете муниципального района на текущий финансовый год и приведенный к условиям очередного финансового года, рассчитывается по формуле:</w:t>
      </w:r>
    </w:p>
    <w:p w:rsidR="009D1137" w:rsidRPr="009D1137" w:rsidRDefault="009D1137" w:rsidP="009D1137">
      <w:pPr>
        <w:ind w:firstLine="709"/>
        <w:jc w:val="both"/>
        <w:rPr>
          <w:rFonts w:ascii="Times New Roman" w:hAnsi="Times New Roman" w:cs="Times New Roman"/>
        </w:rPr>
      </w:pPr>
    </w:p>
    <w:p w:rsidR="009D1137" w:rsidRPr="009D1137" w:rsidRDefault="009D1137" w:rsidP="009D1137">
      <w:pPr>
        <w:ind w:firstLine="709"/>
        <w:jc w:val="both"/>
        <w:rPr>
          <w:rFonts w:ascii="Times New Roman" w:hAnsi="Times New Roman" w:cs="Times New Roman"/>
        </w:rPr>
      </w:pPr>
      <w:r w:rsidRPr="009D1137">
        <w:rPr>
          <w:rFonts w:ascii="Times New Roman" w:hAnsi="Times New Roman" w:cs="Times New Roman"/>
        </w:rPr>
        <w:t xml:space="preserve"> </w:t>
      </w:r>
      <w:proofErr w:type="spellStart"/>
      <w:r w:rsidRPr="009D1137">
        <w:rPr>
          <w:rFonts w:ascii="Times New Roman" w:hAnsi="Times New Roman" w:cs="Times New Roman"/>
        </w:rPr>
        <w:t>Р</w:t>
      </w:r>
      <w:r w:rsidRPr="009D1137">
        <w:rPr>
          <w:rFonts w:ascii="Times New Roman" w:hAnsi="Times New Roman" w:cs="Times New Roman"/>
          <w:vertAlign w:val="subscript"/>
        </w:rPr>
        <w:t>цб</w:t>
      </w:r>
      <w:proofErr w:type="spellEnd"/>
      <w:r w:rsidRPr="009D1137">
        <w:rPr>
          <w:rFonts w:ascii="Times New Roman" w:hAnsi="Times New Roman" w:cs="Times New Roman"/>
        </w:rPr>
        <w:t xml:space="preserve"> = </w:t>
      </w:r>
      <w:r w:rsidRPr="009D1137">
        <w:rPr>
          <w:rFonts w:ascii="Times New Roman" w:hAnsi="Times New Roman" w:cs="Times New Roman"/>
          <w:lang w:val="en-US"/>
        </w:rPr>
        <w:t>F</w:t>
      </w:r>
      <w:proofErr w:type="spellStart"/>
      <w:proofErr w:type="gramStart"/>
      <w:r w:rsidRPr="009D1137">
        <w:rPr>
          <w:rFonts w:ascii="Times New Roman" w:hAnsi="Times New Roman" w:cs="Times New Roman"/>
          <w:vertAlign w:val="subscript"/>
        </w:rPr>
        <w:t>цб</w:t>
      </w:r>
      <w:proofErr w:type="spellEnd"/>
      <w:r w:rsidRPr="009D1137">
        <w:rPr>
          <w:rFonts w:ascii="Times New Roman" w:hAnsi="Times New Roman" w:cs="Times New Roman"/>
        </w:rPr>
        <w:t xml:space="preserve">  +</w:t>
      </w:r>
      <w:proofErr w:type="gramEnd"/>
      <w:r w:rsidRPr="009D1137">
        <w:rPr>
          <w:rFonts w:ascii="Times New Roman" w:hAnsi="Times New Roman" w:cs="Times New Roman"/>
        </w:rPr>
        <w:t xml:space="preserve"> </w:t>
      </w:r>
      <w:proofErr w:type="spellStart"/>
      <w:r w:rsidRPr="009D1137">
        <w:rPr>
          <w:rFonts w:ascii="Times New Roman" w:hAnsi="Times New Roman" w:cs="Times New Roman"/>
        </w:rPr>
        <w:t>М</w:t>
      </w:r>
      <w:r w:rsidRPr="009D1137">
        <w:rPr>
          <w:rFonts w:ascii="Times New Roman" w:hAnsi="Times New Roman" w:cs="Times New Roman"/>
          <w:vertAlign w:val="subscript"/>
        </w:rPr>
        <w:t>цб</w:t>
      </w:r>
      <w:proofErr w:type="spellEnd"/>
      <w:r w:rsidRPr="009D1137">
        <w:rPr>
          <w:rFonts w:ascii="Times New Roman" w:hAnsi="Times New Roman" w:cs="Times New Roman"/>
        </w:rPr>
        <w:t>, где</w:t>
      </w:r>
    </w:p>
    <w:p w:rsidR="009D1137" w:rsidRPr="009D1137" w:rsidRDefault="009D1137" w:rsidP="009D1137">
      <w:pPr>
        <w:ind w:firstLine="709"/>
        <w:jc w:val="both"/>
        <w:rPr>
          <w:rFonts w:ascii="Times New Roman" w:hAnsi="Times New Roman" w:cs="Times New Roman"/>
        </w:rPr>
      </w:pPr>
    </w:p>
    <w:p w:rsidR="009D1137" w:rsidRPr="009D1137" w:rsidRDefault="009D1137" w:rsidP="009D1137">
      <w:pPr>
        <w:ind w:firstLine="709"/>
        <w:jc w:val="both"/>
        <w:rPr>
          <w:rFonts w:ascii="Times New Roman" w:hAnsi="Times New Roman" w:cs="Times New Roman"/>
        </w:rPr>
      </w:pPr>
      <w:r w:rsidRPr="009D1137">
        <w:rPr>
          <w:rFonts w:ascii="Times New Roman" w:hAnsi="Times New Roman" w:cs="Times New Roman"/>
          <w:lang w:val="en-US"/>
        </w:rPr>
        <w:t>F</w:t>
      </w:r>
      <w:proofErr w:type="spellStart"/>
      <w:r w:rsidRPr="009D1137">
        <w:rPr>
          <w:rFonts w:ascii="Times New Roman" w:hAnsi="Times New Roman" w:cs="Times New Roman"/>
          <w:vertAlign w:val="subscript"/>
        </w:rPr>
        <w:t>цб</w:t>
      </w:r>
      <w:proofErr w:type="spellEnd"/>
      <w:r w:rsidRPr="009D1137">
        <w:rPr>
          <w:rFonts w:ascii="Times New Roman" w:hAnsi="Times New Roman" w:cs="Times New Roman"/>
        </w:rPr>
        <w:t xml:space="preserve"> – фонд оплаты труда работников централизованной бухгалтерии (вид расходов 111) для осуществления переданных полномочий поселений по исполнению бюджетов поселений, утвержденный в бюджете муниципального района на текущий финансовый год и приведенный к условиям очередного финансового года, включая начисления на фонд оплаты труда;</w:t>
      </w:r>
    </w:p>
    <w:p w:rsidR="009D1137" w:rsidRPr="009D1137" w:rsidRDefault="009D1137" w:rsidP="009D1137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9D1137" w:rsidRPr="009D1137" w:rsidRDefault="009D1137" w:rsidP="009D1137">
      <w:pPr>
        <w:ind w:firstLine="709"/>
        <w:jc w:val="both"/>
        <w:rPr>
          <w:rFonts w:ascii="Times New Roman" w:hAnsi="Times New Roman" w:cs="Times New Roman"/>
        </w:rPr>
      </w:pPr>
      <w:proofErr w:type="spellStart"/>
      <w:r w:rsidRPr="009D1137">
        <w:rPr>
          <w:rFonts w:ascii="Times New Roman" w:hAnsi="Times New Roman" w:cs="Times New Roman"/>
        </w:rPr>
        <w:t>М</w:t>
      </w:r>
      <w:r w:rsidRPr="009D1137">
        <w:rPr>
          <w:rFonts w:ascii="Times New Roman" w:hAnsi="Times New Roman" w:cs="Times New Roman"/>
          <w:vertAlign w:val="subscript"/>
        </w:rPr>
        <w:t>цб</w:t>
      </w:r>
      <w:proofErr w:type="spellEnd"/>
      <w:r w:rsidRPr="009D1137">
        <w:rPr>
          <w:rFonts w:ascii="Times New Roman" w:hAnsi="Times New Roman" w:cs="Times New Roman"/>
        </w:rPr>
        <w:t xml:space="preserve"> – материальные затраты на содержание централизованной бухгалтерии для осуществления переданных полномочий поселений по исполнению бюджетов поселений на текущий финансовый год.</w:t>
      </w:r>
    </w:p>
    <w:p w:rsidR="009D1137" w:rsidRPr="009D1137" w:rsidRDefault="009D1137" w:rsidP="009D1137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9D1137" w:rsidRPr="009D1137" w:rsidRDefault="009D1137" w:rsidP="009D1137">
      <w:pPr>
        <w:numPr>
          <w:ilvl w:val="1"/>
          <w:numId w:val="7"/>
        </w:numPr>
        <w:spacing w:after="0" w:line="240" w:lineRule="auto"/>
        <w:ind w:left="0" w:firstLine="420"/>
        <w:jc w:val="both"/>
        <w:rPr>
          <w:rFonts w:ascii="Times New Roman" w:hAnsi="Times New Roman" w:cs="Times New Roman"/>
        </w:rPr>
      </w:pPr>
      <w:r w:rsidRPr="009D1137">
        <w:rPr>
          <w:rFonts w:ascii="Times New Roman" w:hAnsi="Times New Roman" w:cs="Times New Roman"/>
        </w:rPr>
        <w:t>Настоящая методика предназначена для расчета иных межбюджетных трансфертов бюджету муниципального района на осуществление переданных полномочий поселения по контролю за исполнением бюджетов поселений.</w:t>
      </w:r>
    </w:p>
    <w:p w:rsidR="009D1137" w:rsidRPr="009D1137" w:rsidRDefault="009D1137" w:rsidP="009D1137">
      <w:pPr>
        <w:numPr>
          <w:ilvl w:val="1"/>
          <w:numId w:val="7"/>
        </w:numPr>
        <w:spacing w:after="0" w:line="240" w:lineRule="auto"/>
        <w:ind w:left="0" w:firstLine="420"/>
        <w:jc w:val="both"/>
        <w:rPr>
          <w:rFonts w:ascii="Times New Roman" w:hAnsi="Times New Roman" w:cs="Times New Roman"/>
        </w:rPr>
      </w:pPr>
      <w:r w:rsidRPr="009D1137">
        <w:rPr>
          <w:rFonts w:ascii="Times New Roman" w:hAnsi="Times New Roman" w:cs="Times New Roman"/>
        </w:rPr>
        <w:t>Средства предоставляемых иных межбюджетных трансфертов имеют строго целевой характер.</w:t>
      </w:r>
    </w:p>
    <w:p w:rsidR="009D1137" w:rsidRPr="009D1137" w:rsidRDefault="009D1137" w:rsidP="009D1137">
      <w:pPr>
        <w:numPr>
          <w:ilvl w:val="1"/>
          <w:numId w:val="7"/>
        </w:numPr>
        <w:spacing w:after="0" w:line="240" w:lineRule="auto"/>
        <w:ind w:left="0" w:firstLine="420"/>
        <w:jc w:val="both"/>
        <w:rPr>
          <w:rFonts w:ascii="Times New Roman" w:hAnsi="Times New Roman" w:cs="Times New Roman"/>
        </w:rPr>
      </w:pPr>
      <w:r w:rsidRPr="009D1137">
        <w:rPr>
          <w:rFonts w:ascii="Times New Roman" w:hAnsi="Times New Roman" w:cs="Times New Roman"/>
        </w:rPr>
        <w:t>Размер иных межбюджетных трансфертов бюджету муниципального района на осуществление переданных полномочий поселения по контролю за исполнением бюджетов поселений рассчитывается по следующей формуле:</w:t>
      </w:r>
    </w:p>
    <w:p w:rsidR="009D1137" w:rsidRPr="009D1137" w:rsidRDefault="009D1137" w:rsidP="009D1137">
      <w:pPr>
        <w:jc w:val="both"/>
        <w:rPr>
          <w:rFonts w:ascii="Times New Roman" w:hAnsi="Times New Roman" w:cs="Times New Roman"/>
        </w:rPr>
      </w:pPr>
      <w:r w:rsidRPr="009D1137">
        <w:rPr>
          <w:rFonts w:ascii="Times New Roman" w:hAnsi="Times New Roman" w:cs="Times New Roman"/>
        </w:rPr>
        <w:t xml:space="preserve">       </w:t>
      </w:r>
    </w:p>
    <w:p w:rsidR="009D1137" w:rsidRPr="009D1137" w:rsidRDefault="009D1137" w:rsidP="009D1137">
      <w:pPr>
        <w:jc w:val="both"/>
        <w:rPr>
          <w:rFonts w:ascii="Times New Roman" w:hAnsi="Times New Roman" w:cs="Times New Roman"/>
        </w:rPr>
      </w:pPr>
      <w:r w:rsidRPr="009D1137">
        <w:rPr>
          <w:rFonts w:ascii="Times New Roman" w:hAnsi="Times New Roman" w:cs="Times New Roman"/>
        </w:rPr>
        <w:t xml:space="preserve">            С</w:t>
      </w:r>
      <w:r w:rsidRPr="009D1137">
        <w:rPr>
          <w:rFonts w:ascii="Times New Roman" w:hAnsi="Times New Roman" w:cs="Times New Roman"/>
          <w:vertAlign w:val="subscript"/>
        </w:rPr>
        <w:t>2</w:t>
      </w:r>
      <w:r w:rsidRPr="009D1137">
        <w:rPr>
          <w:rFonts w:ascii="Times New Roman" w:hAnsi="Times New Roman" w:cs="Times New Roman"/>
        </w:rPr>
        <w:t xml:space="preserve"> = </w:t>
      </w:r>
      <w:r w:rsidRPr="009D1137">
        <w:rPr>
          <w:rFonts w:ascii="Times New Roman" w:hAnsi="Times New Roman" w:cs="Times New Roman"/>
          <w:lang w:val="en-US"/>
        </w:rPr>
        <w:t>N</w:t>
      </w:r>
      <w:r w:rsidRPr="009D1137">
        <w:rPr>
          <w:rFonts w:ascii="Times New Roman" w:hAnsi="Times New Roman" w:cs="Times New Roman"/>
        </w:rPr>
        <w:t xml:space="preserve"> * </w:t>
      </w:r>
      <w:r w:rsidRPr="009D1137">
        <w:rPr>
          <w:rFonts w:ascii="Times New Roman" w:hAnsi="Times New Roman" w:cs="Times New Roman"/>
          <w:lang w:val="en-US"/>
        </w:rPr>
        <w:t>K</w:t>
      </w:r>
      <w:r w:rsidRPr="009D1137">
        <w:rPr>
          <w:rFonts w:ascii="Times New Roman" w:hAnsi="Times New Roman" w:cs="Times New Roman"/>
        </w:rPr>
        <w:t>, где</w:t>
      </w:r>
    </w:p>
    <w:p w:rsidR="009D1137" w:rsidRPr="009D1137" w:rsidRDefault="009D1137" w:rsidP="009D1137">
      <w:pPr>
        <w:jc w:val="both"/>
        <w:rPr>
          <w:rFonts w:ascii="Times New Roman" w:hAnsi="Times New Roman" w:cs="Times New Roman"/>
        </w:rPr>
      </w:pPr>
    </w:p>
    <w:p w:rsidR="009D1137" w:rsidRPr="009D1137" w:rsidRDefault="009D1137" w:rsidP="009D1137">
      <w:pPr>
        <w:jc w:val="both"/>
        <w:rPr>
          <w:rFonts w:ascii="Times New Roman" w:hAnsi="Times New Roman" w:cs="Times New Roman"/>
        </w:rPr>
      </w:pPr>
      <w:r w:rsidRPr="009D1137">
        <w:rPr>
          <w:rFonts w:ascii="Times New Roman" w:hAnsi="Times New Roman" w:cs="Times New Roman"/>
        </w:rPr>
        <w:lastRenderedPageBreak/>
        <w:t xml:space="preserve">            С</w:t>
      </w:r>
      <w:r w:rsidRPr="009D1137">
        <w:rPr>
          <w:rFonts w:ascii="Times New Roman" w:hAnsi="Times New Roman" w:cs="Times New Roman"/>
          <w:vertAlign w:val="subscript"/>
        </w:rPr>
        <w:t>2</w:t>
      </w:r>
      <w:r w:rsidRPr="009D1137">
        <w:rPr>
          <w:rFonts w:ascii="Times New Roman" w:hAnsi="Times New Roman" w:cs="Times New Roman"/>
        </w:rPr>
        <w:t xml:space="preserve"> – объем иных межбюджетных трансфертов бюджету муниципального района на осуществление переданных полномочий поселения по контролю за исполнением бюджетов поселений, тыс. </w:t>
      </w:r>
      <w:proofErr w:type="spellStart"/>
      <w:r w:rsidRPr="009D1137">
        <w:rPr>
          <w:rFonts w:ascii="Times New Roman" w:hAnsi="Times New Roman" w:cs="Times New Roman"/>
        </w:rPr>
        <w:t>руб</w:t>
      </w:r>
      <w:proofErr w:type="spellEnd"/>
      <w:r w:rsidRPr="009D1137">
        <w:rPr>
          <w:rFonts w:ascii="Times New Roman" w:hAnsi="Times New Roman" w:cs="Times New Roman"/>
        </w:rPr>
        <w:t>;</w:t>
      </w:r>
    </w:p>
    <w:p w:rsidR="009D1137" w:rsidRPr="009D1137" w:rsidRDefault="009D1137" w:rsidP="009D1137">
      <w:pPr>
        <w:jc w:val="both"/>
        <w:rPr>
          <w:rFonts w:ascii="Times New Roman" w:hAnsi="Times New Roman" w:cs="Times New Roman"/>
        </w:rPr>
      </w:pPr>
    </w:p>
    <w:p w:rsidR="009D1137" w:rsidRPr="009D1137" w:rsidRDefault="009D1137" w:rsidP="009D1137">
      <w:pPr>
        <w:jc w:val="both"/>
        <w:rPr>
          <w:rFonts w:ascii="Times New Roman" w:hAnsi="Times New Roman" w:cs="Times New Roman"/>
        </w:rPr>
      </w:pPr>
      <w:r w:rsidRPr="009D1137">
        <w:rPr>
          <w:rFonts w:ascii="Times New Roman" w:hAnsi="Times New Roman" w:cs="Times New Roman"/>
        </w:rPr>
        <w:t xml:space="preserve">             </w:t>
      </w:r>
      <w:r w:rsidRPr="009D1137">
        <w:rPr>
          <w:rFonts w:ascii="Times New Roman" w:hAnsi="Times New Roman" w:cs="Times New Roman"/>
          <w:lang w:val="en-US"/>
        </w:rPr>
        <w:t>N</w:t>
      </w:r>
      <w:r w:rsidRPr="009D1137">
        <w:rPr>
          <w:rFonts w:ascii="Times New Roman" w:hAnsi="Times New Roman" w:cs="Times New Roman"/>
        </w:rPr>
        <w:t xml:space="preserve"> – предельный норматив формирования расходов на содержание органов местного самоуправления поселения на очередной финансовый год, утвержденный постановлением Правительства Республики Бурятия, тыс. </w:t>
      </w:r>
      <w:proofErr w:type="spellStart"/>
      <w:r w:rsidRPr="009D1137">
        <w:rPr>
          <w:rFonts w:ascii="Times New Roman" w:hAnsi="Times New Roman" w:cs="Times New Roman"/>
        </w:rPr>
        <w:t>руб</w:t>
      </w:r>
      <w:proofErr w:type="spellEnd"/>
      <w:r w:rsidRPr="009D1137">
        <w:rPr>
          <w:rFonts w:ascii="Times New Roman" w:hAnsi="Times New Roman" w:cs="Times New Roman"/>
        </w:rPr>
        <w:t>;</w:t>
      </w:r>
    </w:p>
    <w:p w:rsidR="009D1137" w:rsidRPr="009D1137" w:rsidRDefault="009D1137" w:rsidP="009D1137">
      <w:pPr>
        <w:jc w:val="both"/>
        <w:rPr>
          <w:rFonts w:ascii="Times New Roman" w:hAnsi="Times New Roman" w:cs="Times New Roman"/>
        </w:rPr>
      </w:pPr>
    </w:p>
    <w:p w:rsidR="009D1137" w:rsidRPr="009D1137" w:rsidRDefault="009D1137" w:rsidP="009D1137">
      <w:pPr>
        <w:ind w:firstLine="709"/>
        <w:jc w:val="both"/>
        <w:rPr>
          <w:rFonts w:ascii="Times New Roman" w:hAnsi="Times New Roman" w:cs="Times New Roman"/>
        </w:rPr>
      </w:pPr>
      <w:r w:rsidRPr="009D1137">
        <w:rPr>
          <w:rFonts w:ascii="Times New Roman" w:hAnsi="Times New Roman" w:cs="Times New Roman"/>
          <w:lang w:val="en-US"/>
        </w:rPr>
        <w:t>K</w:t>
      </w:r>
      <w:proofErr w:type="spellStart"/>
      <w:r w:rsidRPr="009D1137">
        <w:rPr>
          <w:rFonts w:ascii="Times New Roman" w:hAnsi="Times New Roman" w:cs="Times New Roman"/>
          <w:vertAlign w:val="subscript"/>
        </w:rPr>
        <w:t>крк</w:t>
      </w:r>
      <w:proofErr w:type="spellEnd"/>
      <w:r w:rsidRPr="009D1137">
        <w:rPr>
          <w:rFonts w:ascii="Times New Roman" w:hAnsi="Times New Roman" w:cs="Times New Roman"/>
        </w:rPr>
        <w:t xml:space="preserve"> – коэффициент, характеризующий удельный вес расходов на осуществление переданных полномочий по контролю за исполнением бюджетов поселений в суммарном объеме предельных нормативов формирования расходов на содержание органов местного самоуправления поселений, передающих указанные полномочия органам местного самоуправления муниципального района в соответствии с заключенными соглашениями. </w:t>
      </w:r>
    </w:p>
    <w:p w:rsidR="009D1137" w:rsidRPr="009D1137" w:rsidRDefault="009D1137" w:rsidP="009D1137">
      <w:pPr>
        <w:jc w:val="both"/>
        <w:rPr>
          <w:rFonts w:ascii="Times New Roman" w:hAnsi="Times New Roman" w:cs="Times New Roman"/>
        </w:rPr>
      </w:pPr>
    </w:p>
    <w:p w:rsidR="009D1137" w:rsidRPr="009D1137" w:rsidRDefault="009D1137" w:rsidP="009D1137">
      <w:pPr>
        <w:ind w:firstLine="709"/>
        <w:jc w:val="both"/>
        <w:rPr>
          <w:rFonts w:ascii="Times New Roman" w:hAnsi="Times New Roman" w:cs="Times New Roman"/>
        </w:rPr>
      </w:pPr>
      <w:r w:rsidRPr="009D1137">
        <w:rPr>
          <w:rFonts w:ascii="Times New Roman" w:hAnsi="Times New Roman" w:cs="Times New Roman"/>
        </w:rPr>
        <w:t xml:space="preserve">Расчет коэффициента, характеризующий удельный вес расходов на осуществление переданных полномочий по контролю за исполнением бюджетов поселений в суммарном объеме предельных нормативов формирования расходов на содержание органов местного самоуправления поселений, передающих указанные полномочия органам местного самоуправления муниципального района в соответствии с </w:t>
      </w:r>
      <w:proofErr w:type="gramStart"/>
      <w:r w:rsidRPr="009D1137">
        <w:rPr>
          <w:rFonts w:ascii="Times New Roman" w:hAnsi="Times New Roman" w:cs="Times New Roman"/>
        </w:rPr>
        <w:t>заключенными соглашениями</w:t>
      </w:r>
      <w:proofErr w:type="gramEnd"/>
      <w:r w:rsidRPr="009D1137">
        <w:rPr>
          <w:rFonts w:ascii="Times New Roman" w:hAnsi="Times New Roman" w:cs="Times New Roman"/>
        </w:rPr>
        <w:t xml:space="preserve"> осуществляется по формуле:</w:t>
      </w:r>
    </w:p>
    <w:p w:rsidR="009D1137" w:rsidRPr="009D1137" w:rsidRDefault="009D1137" w:rsidP="009D1137">
      <w:pPr>
        <w:ind w:firstLine="709"/>
        <w:jc w:val="both"/>
        <w:rPr>
          <w:rFonts w:ascii="Times New Roman" w:hAnsi="Times New Roman" w:cs="Times New Roman"/>
        </w:rPr>
      </w:pPr>
    </w:p>
    <w:p w:rsidR="009D1137" w:rsidRPr="009D1137" w:rsidRDefault="009D1137" w:rsidP="009D1137">
      <w:pPr>
        <w:ind w:firstLine="709"/>
        <w:jc w:val="both"/>
        <w:rPr>
          <w:rFonts w:ascii="Times New Roman" w:hAnsi="Times New Roman" w:cs="Times New Roman"/>
        </w:rPr>
      </w:pPr>
      <w:r w:rsidRPr="009D1137">
        <w:rPr>
          <w:rFonts w:ascii="Times New Roman" w:hAnsi="Times New Roman" w:cs="Times New Roman"/>
        </w:rPr>
        <w:t xml:space="preserve"> </w:t>
      </w:r>
      <w:r w:rsidRPr="009D1137">
        <w:rPr>
          <w:rFonts w:ascii="Times New Roman" w:hAnsi="Times New Roman" w:cs="Times New Roman"/>
          <w:lang w:val="en-US"/>
        </w:rPr>
        <w:t>K</w:t>
      </w:r>
      <w:proofErr w:type="spellStart"/>
      <w:r w:rsidRPr="009D1137">
        <w:rPr>
          <w:rFonts w:ascii="Times New Roman" w:hAnsi="Times New Roman" w:cs="Times New Roman"/>
          <w:vertAlign w:val="subscript"/>
        </w:rPr>
        <w:t>крк</w:t>
      </w:r>
      <w:proofErr w:type="spellEnd"/>
      <w:r w:rsidRPr="009D1137">
        <w:rPr>
          <w:rFonts w:ascii="Times New Roman" w:hAnsi="Times New Roman" w:cs="Times New Roman"/>
        </w:rPr>
        <w:t xml:space="preserve"> = </w:t>
      </w:r>
      <w:r w:rsidRPr="009D1137">
        <w:rPr>
          <w:rFonts w:ascii="Times New Roman" w:hAnsi="Times New Roman" w:cs="Times New Roman"/>
          <w:lang w:val="en-US"/>
        </w:rPr>
        <w:t>R</w:t>
      </w:r>
      <w:proofErr w:type="spellStart"/>
      <w:r w:rsidRPr="009D1137">
        <w:rPr>
          <w:rFonts w:ascii="Times New Roman" w:hAnsi="Times New Roman" w:cs="Times New Roman"/>
          <w:vertAlign w:val="subscript"/>
        </w:rPr>
        <w:t>крк</w:t>
      </w:r>
      <w:proofErr w:type="spellEnd"/>
      <w:r w:rsidRPr="009D1137">
        <w:rPr>
          <w:rFonts w:ascii="Times New Roman" w:hAnsi="Times New Roman" w:cs="Times New Roman"/>
        </w:rPr>
        <w:t xml:space="preserve"> / ∑ </w:t>
      </w:r>
      <w:r w:rsidRPr="009D1137">
        <w:rPr>
          <w:rFonts w:ascii="Times New Roman" w:hAnsi="Times New Roman" w:cs="Times New Roman"/>
          <w:lang w:val="en-US"/>
        </w:rPr>
        <w:t>N</w:t>
      </w:r>
      <w:r w:rsidRPr="009D1137">
        <w:rPr>
          <w:rFonts w:ascii="Times New Roman" w:hAnsi="Times New Roman" w:cs="Times New Roman"/>
        </w:rPr>
        <w:t>, где</w:t>
      </w:r>
    </w:p>
    <w:p w:rsidR="009D1137" w:rsidRPr="009D1137" w:rsidRDefault="009D1137" w:rsidP="009D1137">
      <w:pPr>
        <w:ind w:firstLine="709"/>
        <w:jc w:val="both"/>
        <w:rPr>
          <w:rFonts w:ascii="Times New Roman" w:hAnsi="Times New Roman" w:cs="Times New Roman"/>
        </w:rPr>
      </w:pPr>
    </w:p>
    <w:p w:rsidR="009D1137" w:rsidRPr="009D1137" w:rsidRDefault="009D1137" w:rsidP="009D1137">
      <w:pPr>
        <w:ind w:firstLine="709"/>
        <w:jc w:val="both"/>
        <w:rPr>
          <w:rFonts w:ascii="Times New Roman" w:hAnsi="Times New Roman" w:cs="Times New Roman"/>
        </w:rPr>
      </w:pPr>
      <w:r w:rsidRPr="009D1137">
        <w:rPr>
          <w:rFonts w:ascii="Times New Roman" w:hAnsi="Times New Roman" w:cs="Times New Roman"/>
          <w:lang w:val="en-US"/>
        </w:rPr>
        <w:t>R</w:t>
      </w:r>
      <w:proofErr w:type="spellStart"/>
      <w:r w:rsidRPr="009D1137">
        <w:rPr>
          <w:rFonts w:ascii="Times New Roman" w:hAnsi="Times New Roman" w:cs="Times New Roman"/>
          <w:vertAlign w:val="subscript"/>
        </w:rPr>
        <w:t>крк</w:t>
      </w:r>
      <w:proofErr w:type="spellEnd"/>
      <w:r w:rsidRPr="009D1137">
        <w:rPr>
          <w:rFonts w:ascii="Times New Roman" w:hAnsi="Times New Roman" w:cs="Times New Roman"/>
        </w:rPr>
        <w:t xml:space="preserve"> – общий объем расходов на содержание специалиста контрольно-ревизионной комиссии муниципального района для осуществления переданных полномочий поселений по контролю за исполнением бюджетов поселений, утвержденный в бюджете муниципального района на текущий финансовый год и приведенный к условиям очередного финансового года, тыс. рублей;</w:t>
      </w:r>
    </w:p>
    <w:p w:rsidR="009D1137" w:rsidRPr="009D1137" w:rsidRDefault="009D1137" w:rsidP="009D1137">
      <w:pPr>
        <w:ind w:firstLine="709"/>
        <w:jc w:val="both"/>
        <w:rPr>
          <w:rFonts w:ascii="Times New Roman" w:hAnsi="Times New Roman" w:cs="Times New Roman"/>
        </w:rPr>
      </w:pPr>
    </w:p>
    <w:p w:rsidR="009D1137" w:rsidRPr="009D1137" w:rsidRDefault="009D1137" w:rsidP="009D1137">
      <w:pPr>
        <w:ind w:firstLine="709"/>
        <w:jc w:val="both"/>
        <w:rPr>
          <w:rFonts w:ascii="Times New Roman" w:hAnsi="Times New Roman" w:cs="Times New Roman"/>
        </w:rPr>
      </w:pPr>
      <w:r w:rsidRPr="009D1137">
        <w:rPr>
          <w:rFonts w:ascii="Times New Roman" w:hAnsi="Times New Roman" w:cs="Times New Roman"/>
          <w:lang w:val="en-US"/>
        </w:rPr>
        <w:t>N</w:t>
      </w:r>
      <w:r w:rsidRPr="009D1137">
        <w:rPr>
          <w:rFonts w:ascii="Times New Roman" w:hAnsi="Times New Roman" w:cs="Times New Roman"/>
        </w:rPr>
        <w:t xml:space="preserve"> – предельный норматив формирования расходов на содержание органов местного самоуправления поселения на очередной финансовый год, утвержденный постановлением Правительства Республики Бурятия, тыс. руб.</w:t>
      </w:r>
    </w:p>
    <w:p w:rsidR="009D1137" w:rsidRPr="009D1137" w:rsidRDefault="009D1137" w:rsidP="009D1137">
      <w:pPr>
        <w:ind w:firstLine="709"/>
        <w:jc w:val="both"/>
        <w:rPr>
          <w:rFonts w:ascii="Times New Roman" w:hAnsi="Times New Roman" w:cs="Times New Roman"/>
        </w:rPr>
      </w:pPr>
    </w:p>
    <w:p w:rsidR="009D1137" w:rsidRPr="009D1137" w:rsidRDefault="009D1137" w:rsidP="009D1137">
      <w:pPr>
        <w:ind w:firstLine="709"/>
        <w:jc w:val="both"/>
        <w:rPr>
          <w:rFonts w:ascii="Times New Roman" w:hAnsi="Times New Roman" w:cs="Times New Roman"/>
        </w:rPr>
      </w:pPr>
      <w:r w:rsidRPr="009D1137">
        <w:rPr>
          <w:rFonts w:ascii="Times New Roman" w:hAnsi="Times New Roman" w:cs="Times New Roman"/>
        </w:rPr>
        <w:t>Общий объем расходов на содержание специалиста контрольно-ревизионной комиссии муниципального района для осуществления переданных полномочий поселений по контролю за исполнением данных бюджетов, утвержденный в бюджете муниципального района на текущий финансовый год и приведенный к условиям очередного финансового года, рассчитывается по формуле:</w:t>
      </w:r>
    </w:p>
    <w:p w:rsidR="009D1137" w:rsidRPr="009D1137" w:rsidRDefault="009D1137" w:rsidP="009D1137">
      <w:pPr>
        <w:ind w:firstLine="709"/>
        <w:jc w:val="both"/>
        <w:rPr>
          <w:rFonts w:ascii="Times New Roman" w:hAnsi="Times New Roman" w:cs="Times New Roman"/>
        </w:rPr>
      </w:pPr>
    </w:p>
    <w:p w:rsidR="009D1137" w:rsidRPr="009D1137" w:rsidRDefault="009D1137" w:rsidP="009D1137">
      <w:pPr>
        <w:ind w:firstLine="709"/>
        <w:jc w:val="both"/>
        <w:rPr>
          <w:rFonts w:ascii="Times New Roman" w:hAnsi="Times New Roman" w:cs="Times New Roman"/>
        </w:rPr>
      </w:pPr>
      <w:r w:rsidRPr="009D1137">
        <w:rPr>
          <w:rFonts w:ascii="Times New Roman" w:hAnsi="Times New Roman" w:cs="Times New Roman"/>
          <w:lang w:val="en-US"/>
        </w:rPr>
        <w:t>R</w:t>
      </w:r>
      <w:proofErr w:type="spellStart"/>
      <w:proofErr w:type="gramStart"/>
      <w:r w:rsidRPr="009D1137">
        <w:rPr>
          <w:rFonts w:ascii="Times New Roman" w:hAnsi="Times New Roman" w:cs="Times New Roman"/>
          <w:vertAlign w:val="subscript"/>
        </w:rPr>
        <w:t>крк</w:t>
      </w:r>
      <w:proofErr w:type="spellEnd"/>
      <w:r w:rsidRPr="009D1137">
        <w:rPr>
          <w:rFonts w:ascii="Times New Roman" w:hAnsi="Times New Roman" w:cs="Times New Roman"/>
        </w:rPr>
        <w:t xml:space="preserve">  =</w:t>
      </w:r>
      <w:proofErr w:type="gramEnd"/>
      <w:r w:rsidRPr="009D1137">
        <w:rPr>
          <w:rFonts w:ascii="Times New Roman" w:hAnsi="Times New Roman" w:cs="Times New Roman"/>
        </w:rPr>
        <w:t xml:space="preserve">  </w:t>
      </w:r>
      <w:r w:rsidRPr="009D1137">
        <w:rPr>
          <w:rFonts w:ascii="Times New Roman" w:hAnsi="Times New Roman" w:cs="Times New Roman"/>
          <w:lang w:val="en-US"/>
        </w:rPr>
        <w:t>F</w:t>
      </w:r>
      <w:proofErr w:type="spellStart"/>
      <w:r w:rsidRPr="009D1137">
        <w:rPr>
          <w:rFonts w:ascii="Times New Roman" w:hAnsi="Times New Roman" w:cs="Times New Roman"/>
          <w:vertAlign w:val="subscript"/>
        </w:rPr>
        <w:t>крк</w:t>
      </w:r>
      <w:proofErr w:type="spellEnd"/>
      <w:r w:rsidRPr="009D1137">
        <w:rPr>
          <w:rFonts w:ascii="Times New Roman" w:hAnsi="Times New Roman" w:cs="Times New Roman"/>
        </w:rPr>
        <w:t xml:space="preserve"> + </w:t>
      </w:r>
      <w:proofErr w:type="spellStart"/>
      <w:r w:rsidRPr="009D1137">
        <w:rPr>
          <w:rFonts w:ascii="Times New Roman" w:hAnsi="Times New Roman" w:cs="Times New Roman"/>
        </w:rPr>
        <w:t>М</w:t>
      </w:r>
      <w:r w:rsidRPr="009D1137">
        <w:rPr>
          <w:rFonts w:ascii="Times New Roman" w:hAnsi="Times New Roman" w:cs="Times New Roman"/>
          <w:vertAlign w:val="subscript"/>
        </w:rPr>
        <w:t>крк</w:t>
      </w:r>
      <w:proofErr w:type="spellEnd"/>
      <w:r w:rsidRPr="009D1137">
        <w:rPr>
          <w:rFonts w:ascii="Times New Roman" w:hAnsi="Times New Roman" w:cs="Times New Roman"/>
        </w:rPr>
        <w:t xml:space="preserve"> , где</w:t>
      </w:r>
    </w:p>
    <w:p w:rsidR="009D1137" w:rsidRPr="009D1137" w:rsidRDefault="009D1137" w:rsidP="009D1137">
      <w:pPr>
        <w:ind w:firstLine="709"/>
        <w:jc w:val="both"/>
        <w:rPr>
          <w:rFonts w:ascii="Times New Roman" w:hAnsi="Times New Roman" w:cs="Times New Roman"/>
        </w:rPr>
      </w:pPr>
    </w:p>
    <w:p w:rsidR="009D1137" w:rsidRPr="009D1137" w:rsidRDefault="009D1137" w:rsidP="009D1137">
      <w:pPr>
        <w:ind w:firstLine="709"/>
        <w:jc w:val="both"/>
        <w:rPr>
          <w:rFonts w:ascii="Times New Roman" w:hAnsi="Times New Roman" w:cs="Times New Roman"/>
        </w:rPr>
      </w:pPr>
      <w:r w:rsidRPr="009D1137">
        <w:rPr>
          <w:rFonts w:ascii="Times New Roman" w:hAnsi="Times New Roman" w:cs="Times New Roman"/>
          <w:lang w:val="en-US"/>
        </w:rPr>
        <w:t>F</w:t>
      </w:r>
      <w:proofErr w:type="spellStart"/>
      <w:proofErr w:type="gramStart"/>
      <w:r w:rsidRPr="009D1137">
        <w:rPr>
          <w:rFonts w:ascii="Times New Roman" w:hAnsi="Times New Roman" w:cs="Times New Roman"/>
          <w:vertAlign w:val="subscript"/>
        </w:rPr>
        <w:t>крк</w:t>
      </w:r>
      <w:proofErr w:type="spellEnd"/>
      <w:r w:rsidRPr="009D1137">
        <w:rPr>
          <w:rFonts w:ascii="Times New Roman" w:hAnsi="Times New Roman" w:cs="Times New Roman"/>
        </w:rPr>
        <w:t xml:space="preserve">  –</w:t>
      </w:r>
      <w:proofErr w:type="gramEnd"/>
      <w:r w:rsidRPr="009D1137">
        <w:rPr>
          <w:rFonts w:ascii="Times New Roman" w:hAnsi="Times New Roman" w:cs="Times New Roman"/>
        </w:rPr>
        <w:t xml:space="preserve"> фонд оплаты труда специалиста контрольно-ревизионной комиссии муниципального района для осуществления переданных полномочий поселений по контролю за исполнением бюджетов </w:t>
      </w:r>
      <w:r w:rsidRPr="009D1137">
        <w:rPr>
          <w:rFonts w:ascii="Times New Roman" w:hAnsi="Times New Roman" w:cs="Times New Roman"/>
        </w:rPr>
        <w:lastRenderedPageBreak/>
        <w:t>поселений на текущий финансовый год, приведенный к условиям очередного финансового года, включая начисления на фонд оплаты труда;</w:t>
      </w:r>
    </w:p>
    <w:p w:rsidR="009D1137" w:rsidRPr="009D1137" w:rsidRDefault="009D1137" w:rsidP="009D1137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9D1137" w:rsidRPr="009D1137" w:rsidRDefault="009D1137" w:rsidP="009D1137">
      <w:pPr>
        <w:ind w:firstLine="709"/>
        <w:jc w:val="both"/>
        <w:rPr>
          <w:rFonts w:ascii="Times New Roman" w:hAnsi="Times New Roman" w:cs="Times New Roman"/>
        </w:rPr>
      </w:pPr>
      <w:proofErr w:type="spellStart"/>
      <w:proofErr w:type="gramStart"/>
      <w:r w:rsidRPr="009D1137">
        <w:rPr>
          <w:rFonts w:ascii="Times New Roman" w:hAnsi="Times New Roman" w:cs="Times New Roman"/>
        </w:rPr>
        <w:t>М</w:t>
      </w:r>
      <w:r w:rsidRPr="009D1137">
        <w:rPr>
          <w:rFonts w:ascii="Times New Roman" w:hAnsi="Times New Roman" w:cs="Times New Roman"/>
          <w:vertAlign w:val="subscript"/>
        </w:rPr>
        <w:t>крк</w:t>
      </w:r>
      <w:proofErr w:type="spellEnd"/>
      <w:r w:rsidRPr="009D1137">
        <w:rPr>
          <w:rFonts w:ascii="Times New Roman" w:hAnsi="Times New Roman" w:cs="Times New Roman"/>
        </w:rPr>
        <w:t xml:space="preserve">  –</w:t>
      </w:r>
      <w:proofErr w:type="gramEnd"/>
      <w:r w:rsidRPr="009D1137">
        <w:rPr>
          <w:rFonts w:ascii="Times New Roman" w:hAnsi="Times New Roman" w:cs="Times New Roman"/>
        </w:rPr>
        <w:t xml:space="preserve"> материальные затраты на содержание специалиста контрольно-ревизионной комиссии муниципального района для осуществления переданных полномочий поселений по контролю за исполнением бюджетов поселений в соответствии с решением районного Совета депутатов о бюджете муниципального образования «</w:t>
      </w:r>
      <w:proofErr w:type="spellStart"/>
      <w:r w:rsidRPr="009D1137">
        <w:rPr>
          <w:rFonts w:ascii="Times New Roman" w:hAnsi="Times New Roman" w:cs="Times New Roman"/>
        </w:rPr>
        <w:t>Курумканский</w:t>
      </w:r>
      <w:proofErr w:type="spellEnd"/>
      <w:r w:rsidRPr="009D1137">
        <w:rPr>
          <w:rFonts w:ascii="Times New Roman" w:hAnsi="Times New Roman" w:cs="Times New Roman"/>
        </w:rPr>
        <w:t xml:space="preserve"> район» на текущий финансовый год..</w:t>
      </w:r>
    </w:p>
    <w:p w:rsidR="009D1137" w:rsidRPr="009D1137" w:rsidRDefault="009D1137" w:rsidP="009D1137">
      <w:pPr>
        <w:ind w:firstLine="709"/>
        <w:jc w:val="both"/>
        <w:rPr>
          <w:rFonts w:ascii="Times New Roman" w:hAnsi="Times New Roman" w:cs="Times New Roman"/>
        </w:rPr>
      </w:pPr>
    </w:p>
    <w:p w:rsidR="009D1137" w:rsidRPr="009D1137" w:rsidRDefault="009D1137" w:rsidP="009D1137">
      <w:pPr>
        <w:numPr>
          <w:ilvl w:val="1"/>
          <w:numId w:val="8"/>
        </w:numPr>
        <w:spacing w:after="0" w:line="240" w:lineRule="auto"/>
        <w:ind w:left="0" w:firstLine="420"/>
        <w:jc w:val="both"/>
        <w:rPr>
          <w:rFonts w:ascii="Times New Roman" w:hAnsi="Times New Roman" w:cs="Times New Roman"/>
        </w:rPr>
      </w:pPr>
      <w:r w:rsidRPr="009D1137">
        <w:rPr>
          <w:rFonts w:ascii="Times New Roman" w:hAnsi="Times New Roman" w:cs="Times New Roman"/>
        </w:rPr>
        <w:t>Настоящая методика предназначена для расчета иных межбюджетных трансфертов бюджету муниципального района на осуществление переданных полномочий поселения по созданию условий для организации досуга и обеспечения жителей поселения услугами организаций культуры.</w:t>
      </w:r>
    </w:p>
    <w:p w:rsidR="009D1137" w:rsidRPr="009D1137" w:rsidRDefault="009D1137" w:rsidP="009D1137">
      <w:pPr>
        <w:numPr>
          <w:ilvl w:val="1"/>
          <w:numId w:val="8"/>
        </w:numPr>
        <w:spacing w:after="0" w:line="240" w:lineRule="auto"/>
        <w:ind w:left="0" w:firstLine="420"/>
        <w:jc w:val="both"/>
        <w:rPr>
          <w:rFonts w:ascii="Times New Roman" w:hAnsi="Times New Roman" w:cs="Times New Roman"/>
        </w:rPr>
      </w:pPr>
      <w:r w:rsidRPr="009D1137">
        <w:rPr>
          <w:rFonts w:ascii="Times New Roman" w:hAnsi="Times New Roman" w:cs="Times New Roman"/>
        </w:rPr>
        <w:t>Средства предоставляемых иных межбюджетных трансфертов имеют строго целевой характер.</w:t>
      </w:r>
    </w:p>
    <w:p w:rsidR="009D1137" w:rsidRPr="009D1137" w:rsidRDefault="009D1137" w:rsidP="009D1137">
      <w:pPr>
        <w:numPr>
          <w:ilvl w:val="1"/>
          <w:numId w:val="8"/>
        </w:numPr>
        <w:spacing w:after="0" w:line="240" w:lineRule="auto"/>
        <w:ind w:left="0" w:firstLine="420"/>
        <w:jc w:val="both"/>
        <w:rPr>
          <w:rFonts w:ascii="Times New Roman" w:hAnsi="Times New Roman" w:cs="Times New Roman"/>
        </w:rPr>
      </w:pPr>
      <w:r w:rsidRPr="009D1137">
        <w:rPr>
          <w:rFonts w:ascii="Times New Roman" w:hAnsi="Times New Roman" w:cs="Times New Roman"/>
        </w:rPr>
        <w:t>Размер иных межбюджетных трансфертов бюджету муниципального района на осуществление переданных полномочий поселения по созданию условий для организации досуга и обеспечения жителей поселения услугами организаций культуры рассчитывается по следующей формуле:</w:t>
      </w:r>
    </w:p>
    <w:p w:rsidR="009D1137" w:rsidRPr="009D1137" w:rsidRDefault="009D1137" w:rsidP="009D1137">
      <w:pPr>
        <w:jc w:val="both"/>
        <w:rPr>
          <w:rFonts w:ascii="Times New Roman" w:hAnsi="Times New Roman" w:cs="Times New Roman"/>
        </w:rPr>
      </w:pPr>
      <w:r w:rsidRPr="009D1137">
        <w:rPr>
          <w:rFonts w:ascii="Times New Roman" w:hAnsi="Times New Roman" w:cs="Times New Roman"/>
        </w:rPr>
        <w:t xml:space="preserve">       </w:t>
      </w:r>
    </w:p>
    <w:p w:rsidR="009D1137" w:rsidRPr="009D1137" w:rsidRDefault="009D1137" w:rsidP="009D1137">
      <w:pPr>
        <w:ind w:firstLine="709"/>
        <w:jc w:val="both"/>
        <w:rPr>
          <w:rFonts w:ascii="Times New Roman" w:hAnsi="Times New Roman" w:cs="Times New Roman"/>
        </w:rPr>
      </w:pPr>
      <w:r w:rsidRPr="009D1137">
        <w:rPr>
          <w:rFonts w:ascii="Times New Roman" w:hAnsi="Times New Roman" w:cs="Times New Roman"/>
          <w:lang w:val="en-US"/>
        </w:rPr>
        <w:t>C</w:t>
      </w:r>
      <w:r w:rsidRPr="009D1137">
        <w:rPr>
          <w:rFonts w:ascii="Times New Roman" w:hAnsi="Times New Roman" w:cs="Times New Roman"/>
          <w:vertAlign w:val="subscript"/>
        </w:rPr>
        <w:t>3</w:t>
      </w:r>
      <w:r w:rsidRPr="009D1137">
        <w:rPr>
          <w:rFonts w:ascii="Times New Roman" w:hAnsi="Times New Roman" w:cs="Times New Roman"/>
        </w:rPr>
        <w:t xml:space="preserve"> = (</w:t>
      </w:r>
      <w:r w:rsidRPr="009D1137">
        <w:rPr>
          <w:rFonts w:ascii="Times New Roman" w:hAnsi="Times New Roman" w:cs="Times New Roman"/>
          <w:lang w:val="en-US"/>
        </w:rPr>
        <w:t>F</w:t>
      </w:r>
      <w:r w:rsidRPr="009D1137">
        <w:rPr>
          <w:rFonts w:ascii="Times New Roman" w:hAnsi="Times New Roman" w:cs="Times New Roman"/>
          <w:vertAlign w:val="subscript"/>
        </w:rPr>
        <w:t>к</w:t>
      </w:r>
      <w:r w:rsidRPr="009D1137">
        <w:rPr>
          <w:rFonts w:ascii="Times New Roman" w:hAnsi="Times New Roman" w:cs="Times New Roman"/>
        </w:rPr>
        <w:t xml:space="preserve"> +</w:t>
      </w:r>
      <w:proofErr w:type="spellStart"/>
      <w:r w:rsidRPr="009D1137">
        <w:rPr>
          <w:rFonts w:ascii="Times New Roman" w:hAnsi="Times New Roman" w:cs="Times New Roman"/>
        </w:rPr>
        <w:t>М</w:t>
      </w:r>
      <w:r w:rsidRPr="009D1137">
        <w:rPr>
          <w:rFonts w:ascii="Times New Roman" w:hAnsi="Times New Roman" w:cs="Times New Roman"/>
          <w:vertAlign w:val="subscript"/>
        </w:rPr>
        <w:t>к</w:t>
      </w:r>
      <w:proofErr w:type="spellEnd"/>
      <w:r w:rsidRPr="009D1137">
        <w:rPr>
          <w:rFonts w:ascii="Times New Roman" w:hAnsi="Times New Roman" w:cs="Times New Roman"/>
        </w:rPr>
        <w:t xml:space="preserve">) + </w:t>
      </w:r>
      <w:r w:rsidRPr="009D1137">
        <w:rPr>
          <w:rFonts w:ascii="Times New Roman" w:hAnsi="Times New Roman" w:cs="Times New Roman"/>
          <w:lang w:val="en-US"/>
        </w:rPr>
        <w:t>F</w:t>
      </w:r>
      <w:proofErr w:type="spellStart"/>
      <w:r w:rsidRPr="009D1137">
        <w:rPr>
          <w:rFonts w:ascii="Times New Roman" w:hAnsi="Times New Roman" w:cs="Times New Roman"/>
          <w:vertAlign w:val="subscript"/>
        </w:rPr>
        <w:t>ок</w:t>
      </w:r>
      <w:proofErr w:type="spellEnd"/>
      <w:r w:rsidRPr="009D1137">
        <w:rPr>
          <w:rFonts w:ascii="Times New Roman" w:hAnsi="Times New Roman" w:cs="Times New Roman"/>
        </w:rPr>
        <w:t>, где</w:t>
      </w:r>
    </w:p>
    <w:p w:rsidR="009D1137" w:rsidRPr="009D1137" w:rsidRDefault="009D1137" w:rsidP="009D1137">
      <w:pPr>
        <w:ind w:firstLine="709"/>
        <w:jc w:val="both"/>
        <w:rPr>
          <w:rFonts w:ascii="Times New Roman" w:hAnsi="Times New Roman" w:cs="Times New Roman"/>
        </w:rPr>
      </w:pPr>
    </w:p>
    <w:p w:rsidR="009D1137" w:rsidRPr="009D1137" w:rsidRDefault="009D1137" w:rsidP="009D1137">
      <w:pPr>
        <w:ind w:firstLine="709"/>
        <w:jc w:val="both"/>
        <w:rPr>
          <w:rFonts w:ascii="Times New Roman" w:hAnsi="Times New Roman" w:cs="Times New Roman"/>
        </w:rPr>
      </w:pPr>
      <w:r w:rsidRPr="009D1137">
        <w:rPr>
          <w:rFonts w:ascii="Times New Roman" w:hAnsi="Times New Roman" w:cs="Times New Roman"/>
          <w:lang w:val="en-US"/>
        </w:rPr>
        <w:t>F</w:t>
      </w:r>
      <w:r w:rsidRPr="009D1137">
        <w:rPr>
          <w:rFonts w:ascii="Times New Roman" w:hAnsi="Times New Roman" w:cs="Times New Roman"/>
          <w:vertAlign w:val="subscript"/>
        </w:rPr>
        <w:t>к</w:t>
      </w:r>
      <w:r w:rsidRPr="009D1137">
        <w:rPr>
          <w:rFonts w:ascii="Times New Roman" w:hAnsi="Times New Roman" w:cs="Times New Roman"/>
        </w:rPr>
        <w:t xml:space="preserve"> – расходы на заработную плату работников культуры (специалистов) в соответствии с утвержденным штатным расписанием дома культуры на очередной финансовый год, включая начисления на фонд оплаты труда;</w:t>
      </w:r>
    </w:p>
    <w:p w:rsidR="009D1137" w:rsidRPr="009D1137" w:rsidRDefault="009D1137" w:rsidP="009D1137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9D1137" w:rsidRPr="009D1137" w:rsidRDefault="009D1137" w:rsidP="009D1137">
      <w:pPr>
        <w:ind w:firstLine="709"/>
        <w:jc w:val="both"/>
        <w:rPr>
          <w:rFonts w:ascii="Times New Roman" w:hAnsi="Times New Roman" w:cs="Times New Roman"/>
        </w:rPr>
      </w:pPr>
      <w:proofErr w:type="spellStart"/>
      <w:r w:rsidRPr="009D1137">
        <w:rPr>
          <w:rFonts w:ascii="Times New Roman" w:hAnsi="Times New Roman" w:cs="Times New Roman"/>
        </w:rPr>
        <w:t>М</w:t>
      </w:r>
      <w:r w:rsidRPr="009D1137">
        <w:rPr>
          <w:rFonts w:ascii="Times New Roman" w:hAnsi="Times New Roman" w:cs="Times New Roman"/>
          <w:vertAlign w:val="subscript"/>
        </w:rPr>
        <w:t>к</w:t>
      </w:r>
      <w:proofErr w:type="spellEnd"/>
      <w:r w:rsidRPr="009D1137">
        <w:rPr>
          <w:rFonts w:ascii="Times New Roman" w:hAnsi="Times New Roman" w:cs="Times New Roman"/>
        </w:rPr>
        <w:t xml:space="preserve"> – материальные затраты на содержание дома культуры.</w:t>
      </w:r>
    </w:p>
    <w:p w:rsidR="009D1137" w:rsidRPr="009D1137" w:rsidRDefault="009D1137" w:rsidP="009D1137">
      <w:pPr>
        <w:ind w:firstLine="709"/>
        <w:jc w:val="both"/>
        <w:rPr>
          <w:rFonts w:ascii="Times New Roman" w:hAnsi="Times New Roman" w:cs="Times New Roman"/>
        </w:rPr>
      </w:pPr>
    </w:p>
    <w:p w:rsidR="009D1137" w:rsidRPr="009D1137" w:rsidRDefault="009D1137" w:rsidP="009D1137">
      <w:pPr>
        <w:ind w:firstLine="709"/>
        <w:jc w:val="both"/>
        <w:rPr>
          <w:rFonts w:ascii="Times New Roman" w:hAnsi="Times New Roman" w:cs="Times New Roman"/>
        </w:rPr>
      </w:pPr>
      <w:r w:rsidRPr="009D1137">
        <w:rPr>
          <w:rFonts w:ascii="Times New Roman" w:hAnsi="Times New Roman" w:cs="Times New Roman"/>
        </w:rPr>
        <w:t>Материальные затраты – это:</w:t>
      </w:r>
    </w:p>
    <w:p w:rsidR="009D1137" w:rsidRPr="009D1137" w:rsidRDefault="009D1137" w:rsidP="009D1137">
      <w:pPr>
        <w:ind w:firstLine="709"/>
        <w:jc w:val="both"/>
        <w:rPr>
          <w:rFonts w:ascii="Times New Roman" w:hAnsi="Times New Roman" w:cs="Times New Roman"/>
        </w:rPr>
      </w:pPr>
      <w:r w:rsidRPr="009D1137">
        <w:rPr>
          <w:rFonts w:ascii="Times New Roman" w:hAnsi="Times New Roman" w:cs="Times New Roman"/>
        </w:rPr>
        <w:t>прочие выплаты;</w:t>
      </w:r>
    </w:p>
    <w:p w:rsidR="009D1137" w:rsidRPr="009D1137" w:rsidRDefault="009D1137" w:rsidP="009D1137">
      <w:pPr>
        <w:ind w:firstLine="709"/>
        <w:jc w:val="both"/>
        <w:rPr>
          <w:rFonts w:ascii="Times New Roman" w:hAnsi="Times New Roman" w:cs="Times New Roman"/>
        </w:rPr>
      </w:pPr>
      <w:r w:rsidRPr="009D1137">
        <w:rPr>
          <w:rFonts w:ascii="Times New Roman" w:hAnsi="Times New Roman" w:cs="Times New Roman"/>
        </w:rPr>
        <w:t>расходы на оплату услуг связи;</w:t>
      </w:r>
    </w:p>
    <w:p w:rsidR="009D1137" w:rsidRPr="009D1137" w:rsidRDefault="009D1137" w:rsidP="009D1137">
      <w:pPr>
        <w:ind w:firstLine="709"/>
        <w:jc w:val="both"/>
        <w:rPr>
          <w:rFonts w:ascii="Times New Roman" w:hAnsi="Times New Roman" w:cs="Times New Roman"/>
        </w:rPr>
      </w:pPr>
      <w:r w:rsidRPr="009D1137">
        <w:rPr>
          <w:rFonts w:ascii="Times New Roman" w:hAnsi="Times New Roman" w:cs="Times New Roman"/>
        </w:rPr>
        <w:t>расходы на оплату транспортных услуг;</w:t>
      </w:r>
    </w:p>
    <w:p w:rsidR="009D1137" w:rsidRPr="009D1137" w:rsidRDefault="009D1137" w:rsidP="009D1137">
      <w:pPr>
        <w:ind w:firstLine="709"/>
        <w:jc w:val="both"/>
        <w:rPr>
          <w:rFonts w:ascii="Times New Roman" w:hAnsi="Times New Roman" w:cs="Times New Roman"/>
        </w:rPr>
      </w:pPr>
      <w:r w:rsidRPr="009D1137">
        <w:rPr>
          <w:rFonts w:ascii="Times New Roman" w:hAnsi="Times New Roman" w:cs="Times New Roman"/>
        </w:rPr>
        <w:t>командировочные расходы;</w:t>
      </w:r>
    </w:p>
    <w:p w:rsidR="009D1137" w:rsidRPr="009D1137" w:rsidRDefault="009D1137" w:rsidP="009D1137">
      <w:pPr>
        <w:ind w:firstLine="709"/>
        <w:jc w:val="both"/>
        <w:rPr>
          <w:rFonts w:ascii="Times New Roman" w:hAnsi="Times New Roman" w:cs="Times New Roman"/>
        </w:rPr>
      </w:pPr>
      <w:r w:rsidRPr="009D1137">
        <w:rPr>
          <w:rFonts w:ascii="Times New Roman" w:hAnsi="Times New Roman" w:cs="Times New Roman"/>
        </w:rPr>
        <w:t>расходы на оплату коммунальных услуг;</w:t>
      </w:r>
    </w:p>
    <w:p w:rsidR="009D1137" w:rsidRPr="009D1137" w:rsidRDefault="009D1137" w:rsidP="009D1137">
      <w:pPr>
        <w:ind w:firstLine="709"/>
        <w:jc w:val="both"/>
        <w:rPr>
          <w:rFonts w:ascii="Times New Roman" w:hAnsi="Times New Roman" w:cs="Times New Roman"/>
        </w:rPr>
      </w:pPr>
      <w:r w:rsidRPr="009D1137">
        <w:rPr>
          <w:rFonts w:ascii="Times New Roman" w:hAnsi="Times New Roman" w:cs="Times New Roman"/>
        </w:rPr>
        <w:t>расходы на обеспечение мебелью, инвентарем, оргтехникой, средствами связи, расходными материалами.</w:t>
      </w:r>
    </w:p>
    <w:p w:rsidR="009D1137" w:rsidRPr="009D1137" w:rsidRDefault="009D1137" w:rsidP="009D1137">
      <w:pPr>
        <w:ind w:firstLine="709"/>
        <w:jc w:val="both"/>
        <w:rPr>
          <w:rFonts w:ascii="Times New Roman" w:hAnsi="Times New Roman" w:cs="Times New Roman"/>
        </w:rPr>
      </w:pPr>
      <w:r w:rsidRPr="009D1137">
        <w:rPr>
          <w:rFonts w:ascii="Times New Roman" w:hAnsi="Times New Roman" w:cs="Times New Roman"/>
        </w:rPr>
        <w:t>расходы на уплату налога на имущество;</w:t>
      </w:r>
    </w:p>
    <w:p w:rsidR="009D1137" w:rsidRPr="009D1137" w:rsidRDefault="009D1137" w:rsidP="009D1137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9D1137" w:rsidRPr="009D1137" w:rsidRDefault="009D1137" w:rsidP="009D1137">
      <w:pPr>
        <w:ind w:firstLine="709"/>
        <w:jc w:val="both"/>
        <w:rPr>
          <w:rFonts w:ascii="Times New Roman" w:hAnsi="Times New Roman" w:cs="Times New Roman"/>
        </w:rPr>
      </w:pPr>
      <w:r w:rsidRPr="009D1137">
        <w:rPr>
          <w:rFonts w:ascii="Times New Roman" w:hAnsi="Times New Roman" w:cs="Times New Roman"/>
          <w:lang w:val="en-US"/>
        </w:rPr>
        <w:t>F</w:t>
      </w:r>
      <w:proofErr w:type="spellStart"/>
      <w:r w:rsidRPr="009D1137">
        <w:rPr>
          <w:rFonts w:ascii="Times New Roman" w:hAnsi="Times New Roman" w:cs="Times New Roman"/>
          <w:vertAlign w:val="subscript"/>
        </w:rPr>
        <w:t>ок</w:t>
      </w:r>
      <w:proofErr w:type="spellEnd"/>
      <w:r w:rsidRPr="009D1137">
        <w:rPr>
          <w:rFonts w:ascii="Times New Roman" w:hAnsi="Times New Roman" w:cs="Times New Roman"/>
        </w:rPr>
        <w:t xml:space="preserve"> - расходы на заработную плату работников обслуживающего персонала дома культуры в соответствии с утвержденным штатным расписанием на очередной финансовый год, включая начисления на фонд оплаты труда.</w:t>
      </w:r>
    </w:p>
    <w:p w:rsidR="009D1137" w:rsidRPr="009D1137" w:rsidRDefault="009D1137" w:rsidP="009D1137">
      <w:pPr>
        <w:ind w:firstLine="709"/>
        <w:rPr>
          <w:rFonts w:ascii="Times New Roman" w:hAnsi="Times New Roman" w:cs="Times New Roman"/>
          <w:sz w:val="20"/>
          <w:szCs w:val="20"/>
        </w:rPr>
      </w:pPr>
    </w:p>
    <w:p w:rsidR="009D1137" w:rsidRPr="009D1137" w:rsidRDefault="009D1137" w:rsidP="009D1137">
      <w:pPr>
        <w:numPr>
          <w:ilvl w:val="1"/>
          <w:numId w:val="9"/>
        </w:numPr>
        <w:spacing w:after="0" w:line="240" w:lineRule="auto"/>
        <w:ind w:left="0" w:firstLine="420"/>
        <w:jc w:val="both"/>
        <w:rPr>
          <w:rFonts w:ascii="Times New Roman" w:hAnsi="Times New Roman" w:cs="Times New Roman"/>
        </w:rPr>
      </w:pPr>
      <w:r w:rsidRPr="009D1137">
        <w:rPr>
          <w:rFonts w:ascii="Times New Roman" w:hAnsi="Times New Roman" w:cs="Times New Roman"/>
        </w:rPr>
        <w:lastRenderedPageBreak/>
        <w:t>Настоящая методика предназначена для расчета иных межбюджетных трансфертов бюджету муниципального района на осуществление переданных полномочий поселения по внутреннему муниципальному финансовому контролю.</w:t>
      </w:r>
    </w:p>
    <w:p w:rsidR="009D1137" w:rsidRPr="009D1137" w:rsidRDefault="009D1137" w:rsidP="009D1137">
      <w:pPr>
        <w:numPr>
          <w:ilvl w:val="1"/>
          <w:numId w:val="9"/>
        </w:numPr>
        <w:spacing w:after="0" w:line="240" w:lineRule="auto"/>
        <w:ind w:left="0" w:firstLine="420"/>
        <w:jc w:val="both"/>
        <w:rPr>
          <w:rFonts w:ascii="Times New Roman" w:hAnsi="Times New Roman" w:cs="Times New Roman"/>
        </w:rPr>
      </w:pPr>
      <w:r w:rsidRPr="009D1137">
        <w:rPr>
          <w:rFonts w:ascii="Times New Roman" w:hAnsi="Times New Roman" w:cs="Times New Roman"/>
        </w:rPr>
        <w:t>Средства предоставляемых иных межбюджетных трансфертов имеют строго целевой характер.</w:t>
      </w:r>
    </w:p>
    <w:p w:rsidR="009D1137" w:rsidRPr="009D1137" w:rsidRDefault="009D1137" w:rsidP="009D1137">
      <w:pPr>
        <w:numPr>
          <w:ilvl w:val="1"/>
          <w:numId w:val="9"/>
        </w:numPr>
        <w:spacing w:after="0" w:line="240" w:lineRule="auto"/>
        <w:ind w:left="0" w:firstLine="420"/>
        <w:jc w:val="both"/>
        <w:rPr>
          <w:rFonts w:ascii="Times New Roman" w:hAnsi="Times New Roman" w:cs="Times New Roman"/>
          <w:sz w:val="20"/>
          <w:szCs w:val="20"/>
        </w:rPr>
      </w:pPr>
      <w:r w:rsidRPr="009D1137">
        <w:rPr>
          <w:rFonts w:ascii="Times New Roman" w:hAnsi="Times New Roman" w:cs="Times New Roman"/>
        </w:rPr>
        <w:t>Объем иных межбюджетных трансфертов бюджету муниципального района на осуществление переданных полномочий поселения по внутреннему муниципальному финансовому контролю определяется в размере 1,0 тыс. рублей в год.</w:t>
      </w:r>
    </w:p>
    <w:p w:rsidR="009D1137" w:rsidRPr="009D1137" w:rsidRDefault="009D1137" w:rsidP="009D1137">
      <w:pPr>
        <w:ind w:left="420"/>
        <w:jc w:val="both"/>
        <w:rPr>
          <w:rFonts w:ascii="Times New Roman" w:hAnsi="Times New Roman" w:cs="Times New Roman"/>
        </w:rPr>
      </w:pPr>
    </w:p>
    <w:p w:rsidR="009D1137" w:rsidRPr="009D1137" w:rsidRDefault="009D1137" w:rsidP="009D1137">
      <w:pPr>
        <w:ind w:firstLine="420"/>
        <w:jc w:val="both"/>
        <w:rPr>
          <w:rFonts w:ascii="Times New Roman" w:hAnsi="Times New Roman" w:cs="Times New Roman"/>
        </w:rPr>
      </w:pPr>
      <w:r w:rsidRPr="009D1137">
        <w:rPr>
          <w:rFonts w:ascii="Times New Roman" w:hAnsi="Times New Roman" w:cs="Times New Roman"/>
        </w:rPr>
        <w:t>5.1 Настоящая методика предназначена для расчета иных межбюджетных трансфертов бюджету муниципального района на осуществление переданных полномочий поселения по определению поставщиков (подрядчиков, исполнителей) для обеспечения муниципальных нужд.</w:t>
      </w:r>
    </w:p>
    <w:p w:rsidR="009D1137" w:rsidRPr="009D1137" w:rsidRDefault="009D1137" w:rsidP="009D1137">
      <w:pPr>
        <w:ind w:firstLine="420"/>
        <w:jc w:val="both"/>
        <w:rPr>
          <w:rFonts w:ascii="Times New Roman" w:hAnsi="Times New Roman" w:cs="Times New Roman"/>
        </w:rPr>
      </w:pPr>
      <w:r w:rsidRPr="009D1137">
        <w:rPr>
          <w:rFonts w:ascii="Times New Roman" w:hAnsi="Times New Roman" w:cs="Times New Roman"/>
        </w:rPr>
        <w:t>5.2. Средства предоставляемых иных межбюджетных трансфертов имеют строго целевой характер.</w:t>
      </w:r>
    </w:p>
    <w:p w:rsidR="009D1137" w:rsidRPr="009D1137" w:rsidRDefault="009D1137" w:rsidP="009D1137">
      <w:pPr>
        <w:ind w:firstLine="420"/>
        <w:jc w:val="both"/>
        <w:rPr>
          <w:rFonts w:ascii="Times New Roman" w:hAnsi="Times New Roman" w:cs="Times New Roman"/>
        </w:rPr>
      </w:pPr>
      <w:r w:rsidRPr="009D1137">
        <w:rPr>
          <w:rFonts w:ascii="Times New Roman" w:hAnsi="Times New Roman" w:cs="Times New Roman"/>
        </w:rPr>
        <w:t>5.3. Объем иных межбюджетных трансфертов бюджету муниципального района на осуществление переданных полномочий поселения по определению поставщиков (подрядчиков, исполнителей) для обеспечения муниципальных нужд определяется в размере 1,0 тыс. рублей в год.</w:t>
      </w:r>
    </w:p>
    <w:p w:rsidR="009D1137" w:rsidRPr="009D1137" w:rsidRDefault="009D1137" w:rsidP="009D1137">
      <w:pPr>
        <w:ind w:left="420"/>
        <w:jc w:val="both"/>
        <w:rPr>
          <w:rFonts w:ascii="Times New Roman" w:hAnsi="Times New Roman" w:cs="Times New Roman"/>
        </w:rPr>
      </w:pPr>
    </w:p>
    <w:p w:rsidR="009D1137" w:rsidRPr="009D1137" w:rsidRDefault="009D1137" w:rsidP="009D1137">
      <w:pPr>
        <w:ind w:left="142"/>
        <w:jc w:val="both"/>
        <w:rPr>
          <w:rFonts w:ascii="Times New Roman" w:hAnsi="Times New Roman" w:cs="Times New Roman"/>
        </w:rPr>
      </w:pPr>
      <w:r w:rsidRPr="009D1137">
        <w:rPr>
          <w:rFonts w:ascii="Times New Roman" w:hAnsi="Times New Roman" w:cs="Times New Roman"/>
        </w:rPr>
        <w:t xml:space="preserve">     6.1. Настоящая методика предназначена для расчета иных межбюджетных трансфертов бюджету муниципального района на осуществление отдельных полномочий, переданных органам местного самоуправления муниципального района.</w:t>
      </w:r>
    </w:p>
    <w:p w:rsidR="009D1137" w:rsidRPr="009D1137" w:rsidRDefault="009D1137" w:rsidP="009D1137">
      <w:pPr>
        <w:ind w:left="420"/>
        <w:jc w:val="both"/>
        <w:rPr>
          <w:rFonts w:ascii="Times New Roman" w:hAnsi="Times New Roman" w:cs="Times New Roman"/>
        </w:rPr>
      </w:pPr>
      <w:r w:rsidRPr="009D1137">
        <w:rPr>
          <w:rFonts w:ascii="Times New Roman" w:hAnsi="Times New Roman" w:cs="Times New Roman"/>
        </w:rPr>
        <w:t>6.2. Средства предоставляемых иных межбюджетных трансфертов имеют строго целевой характер.</w:t>
      </w:r>
    </w:p>
    <w:p w:rsidR="009D1137" w:rsidRPr="009D1137" w:rsidRDefault="009D1137" w:rsidP="009D1137">
      <w:pPr>
        <w:ind w:left="142"/>
        <w:jc w:val="both"/>
        <w:rPr>
          <w:rFonts w:ascii="Times New Roman" w:hAnsi="Times New Roman" w:cs="Times New Roman"/>
        </w:rPr>
      </w:pPr>
      <w:r w:rsidRPr="009D1137">
        <w:rPr>
          <w:rFonts w:ascii="Times New Roman" w:hAnsi="Times New Roman" w:cs="Times New Roman"/>
        </w:rPr>
        <w:t xml:space="preserve">     6.3. Размер иных межбюджетных трансфертов бюджету муниципального района на осуществление отдельных полномочий, переданных органам местного самоуправления муниципального района, рассчитывается по следующей формуле:</w:t>
      </w:r>
    </w:p>
    <w:p w:rsidR="009D1137" w:rsidRPr="009D1137" w:rsidRDefault="009D1137" w:rsidP="009D1137">
      <w:pPr>
        <w:jc w:val="both"/>
        <w:rPr>
          <w:rFonts w:ascii="Times New Roman" w:hAnsi="Times New Roman" w:cs="Times New Roman"/>
        </w:rPr>
      </w:pPr>
      <w:r w:rsidRPr="009D1137">
        <w:rPr>
          <w:rFonts w:ascii="Times New Roman" w:hAnsi="Times New Roman" w:cs="Times New Roman"/>
        </w:rPr>
        <w:t xml:space="preserve">       </w:t>
      </w:r>
    </w:p>
    <w:p w:rsidR="009D1137" w:rsidRPr="009D1137" w:rsidRDefault="009D1137" w:rsidP="009D1137">
      <w:pPr>
        <w:ind w:firstLine="709"/>
        <w:jc w:val="both"/>
        <w:rPr>
          <w:rFonts w:ascii="Times New Roman" w:hAnsi="Times New Roman" w:cs="Times New Roman"/>
        </w:rPr>
      </w:pPr>
      <w:r w:rsidRPr="009D1137">
        <w:rPr>
          <w:rFonts w:ascii="Times New Roman" w:hAnsi="Times New Roman" w:cs="Times New Roman"/>
          <w:lang w:val="en-US"/>
        </w:rPr>
        <w:t>C</w:t>
      </w:r>
      <w:r w:rsidRPr="009D1137">
        <w:rPr>
          <w:rFonts w:ascii="Times New Roman" w:hAnsi="Times New Roman" w:cs="Times New Roman"/>
          <w:vertAlign w:val="subscript"/>
        </w:rPr>
        <w:t>7</w:t>
      </w:r>
      <w:r w:rsidRPr="009D1137">
        <w:rPr>
          <w:rFonts w:ascii="Times New Roman" w:hAnsi="Times New Roman" w:cs="Times New Roman"/>
        </w:rPr>
        <w:t xml:space="preserve"> = </w:t>
      </w:r>
      <w:r w:rsidRPr="009D1137">
        <w:rPr>
          <w:rFonts w:ascii="Times New Roman" w:hAnsi="Times New Roman" w:cs="Times New Roman"/>
          <w:lang w:val="en-US"/>
        </w:rPr>
        <w:t>F</w:t>
      </w:r>
      <w:proofErr w:type="spellStart"/>
      <w:r w:rsidRPr="009D1137">
        <w:rPr>
          <w:rFonts w:ascii="Times New Roman" w:hAnsi="Times New Roman" w:cs="Times New Roman"/>
          <w:vertAlign w:val="subscript"/>
        </w:rPr>
        <w:t>хто</w:t>
      </w:r>
      <w:proofErr w:type="spellEnd"/>
      <w:r w:rsidRPr="009D1137">
        <w:rPr>
          <w:rFonts w:ascii="Times New Roman" w:hAnsi="Times New Roman" w:cs="Times New Roman"/>
        </w:rPr>
        <w:t>, где</w:t>
      </w:r>
    </w:p>
    <w:p w:rsidR="009D1137" w:rsidRPr="009D1137" w:rsidRDefault="009D1137" w:rsidP="009D1137">
      <w:pPr>
        <w:ind w:firstLine="709"/>
        <w:jc w:val="both"/>
        <w:rPr>
          <w:rFonts w:ascii="Times New Roman" w:hAnsi="Times New Roman" w:cs="Times New Roman"/>
        </w:rPr>
      </w:pPr>
    </w:p>
    <w:p w:rsidR="009D1137" w:rsidRPr="009D1137" w:rsidRDefault="009D1137" w:rsidP="009D1137">
      <w:pPr>
        <w:ind w:firstLine="709"/>
        <w:jc w:val="both"/>
        <w:rPr>
          <w:rFonts w:ascii="Times New Roman" w:hAnsi="Times New Roman" w:cs="Times New Roman"/>
        </w:rPr>
      </w:pPr>
      <w:r w:rsidRPr="009D1137">
        <w:rPr>
          <w:rFonts w:ascii="Times New Roman" w:hAnsi="Times New Roman" w:cs="Times New Roman"/>
          <w:lang w:val="en-US"/>
        </w:rPr>
        <w:t>F</w:t>
      </w:r>
      <w:proofErr w:type="spellStart"/>
      <w:r w:rsidRPr="009D1137">
        <w:rPr>
          <w:rFonts w:ascii="Times New Roman" w:hAnsi="Times New Roman" w:cs="Times New Roman"/>
          <w:vertAlign w:val="subscript"/>
        </w:rPr>
        <w:t>хто</w:t>
      </w:r>
      <w:proofErr w:type="spellEnd"/>
      <w:r w:rsidRPr="009D1137">
        <w:rPr>
          <w:rFonts w:ascii="Times New Roman" w:hAnsi="Times New Roman" w:cs="Times New Roman"/>
        </w:rPr>
        <w:t xml:space="preserve"> – расходы на заработную плату персонала по хозяйственно-транспортному обслуживанию администрации в соответствии с утвержденным штатным расписанием на очередной финансовый год, включая начисления на фонд оплаты труда.</w:t>
      </w:r>
    </w:p>
    <w:p w:rsidR="009D1137" w:rsidRPr="009D1137" w:rsidRDefault="009D1137" w:rsidP="009D1137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9D1137" w:rsidRPr="009D1137" w:rsidRDefault="009D1137" w:rsidP="009D1137">
      <w:pPr>
        <w:ind w:left="142"/>
        <w:jc w:val="both"/>
        <w:rPr>
          <w:rFonts w:ascii="Times New Roman" w:hAnsi="Times New Roman" w:cs="Times New Roman"/>
        </w:rPr>
      </w:pPr>
      <w:r w:rsidRPr="009D1137">
        <w:rPr>
          <w:rFonts w:ascii="Times New Roman" w:hAnsi="Times New Roman" w:cs="Times New Roman"/>
        </w:rPr>
        <w:t xml:space="preserve">     7.1. Настоящая методика предназначена для расчета иных межбюджетных трансфертов бюджету муниципального района на администрирование осуществления отдельных полномочий, переданных органам местного самоуправления муниципального района.</w:t>
      </w:r>
    </w:p>
    <w:p w:rsidR="009D1137" w:rsidRPr="009D1137" w:rsidRDefault="009D1137" w:rsidP="009D1137">
      <w:pPr>
        <w:ind w:left="142"/>
        <w:jc w:val="both"/>
        <w:rPr>
          <w:rFonts w:ascii="Times New Roman" w:hAnsi="Times New Roman" w:cs="Times New Roman"/>
        </w:rPr>
      </w:pPr>
      <w:r w:rsidRPr="009D1137">
        <w:rPr>
          <w:rFonts w:ascii="Times New Roman" w:hAnsi="Times New Roman" w:cs="Times New Roman"/>
        </w:rPr>
        <w:t xml:space="preserve">     7.2. Средства предоставляемых иных межбюджетных трансфертов имеют строго целевой характер.</w:t>
      </w:r>
    </w:p>
    <w:p w:rsidR="009D1137" w:rsidRPr="009D1137" w:rsidRDefault="009D1137" w:rsidP="009D1137">
      <w:pPr>
        <w:ind w:left="142"/>
        <w:jc w:val="both"/>
        <w:rPr>
          <w:rFonts w:ascii="Times New Roman" w:hAnsi="Times New Roman" w:cs="Times New Roman"/>
        </w:rPr>
      </w:pPr>
      <w:r w:rsidRPr="009D1137">
        <w:rPr>
          <w:rFonts w:ascii="Times New Roman" w:hAnsi="Times New Roman" w:cs="Times New Roman"/>
        </w:rPr>
        <w:t xml:space="preserve">     7.3. Размер иных межбюджетных трансфертов бюджету муниципального района на администрирование на администрирование осуществления отдельных полномочий, переданных </w:t>
      </w:r>
      <w:proofErr w:type="gramStart"/>
      <w:r w:rsidRPr="009D1137">
        <w:rPr>
          <w:rFonts w:ascii="Times New Roman" w:hAnsi="Times New Roman" w:cs="Times New Roman"/>
        </w:rPr>
        <w:t>органам местного самоуправления муниципального района</w:t>
      </w:r>
      <w:proofErr w:type="gramEnd"/>
      <w:r w:rsidRPr="009D1137">
        <w:rPr>
          <w:rFonts w:ascii="Times New Roman" w:hAnsi="Times New Roman" w:cs="Times New Roman"/>
        </w:rPr>
        <w:t xml:space="preserve"> рассчитывается по следующей формуле:</w:t>
      </w:r>
    </w:p>
    <w:p w:rsidR="009D1137" w:rsidRPr="009D1137" w:rsidRDefault="009D1137" w:rsidP="009D1137">
      <w:pPr>
        <w:jc w:val="both"/>
        <w:rPr>
          <w:rFonts w:ascii="Times New Roman" w:hAnsi="Times New Roman" w:cs="Times New Roman"/>
        </w:rPr>
      </w:pPr>
      <w:r w:rsidRPr="009D1137">
        <w:rPr>
          <w:rFonts w:ascii="Times New Roman" w:hAnsi="Times New Roman" w:cs="Times New Roman"/>
        </w:rPr>
        <w:t xml:space="preserve">       </w:t>
      </w:r>
    </w:p>
    <w:p w:rsidR="009D1137" w:rsidRPr="009D1137" w:rsidRDefault="009D1137" w:rsidP="009D1137">
      <w:pPr>
        <w:ind w:firstLine="709"/>
        <w:jc w:val="both"/>
        <w:rPr>
          <w:rFonts w:ascii="Times New Roman" w:hAnsi="Times New Roman" w:cs="Times New Roman"/>
        </w:rPr>
      </w:pPr>
      <w:r w:rsidRPr="009D1137">
        <w:rPr>
          <w:rFonts w:ascii="Times New Roman" w:hAnsi="Times New Roman" w:cs="Times New Roman"/>
          <w:lang w:val="en-US"/>
        </w:rPr>
        <w:t>C</w:t>
      </w:r>
      <w:r w:rsidRPr="009D1137">
        <w:rPr>
          <w:rFonts w:ascii="Times New Roman" w:hAnsi="Times New Roman" w:cs="Times New Roman"/>
          <w:vertAlign w:val="subscript"/>
        </w:rPr>
        <w:t>8</w:t>
      </w:r>
      <w:r w:rsidRPr="009D1137">
        <w:rPr>
          <w:rFonts w:ascii="Times New Roman" w:hAnsi="Times New Roman" w:cs="Times New Roman"/>
        </w:rPr>
        <w:t xml:space="preserve"> = </w:t>
      </w:r>
      <w:r w:rsidRPr="009D1137">
        <w:rPr>
          <w:rFonts w:ascii="Times New Roman" w:hAnsi="Times New Roman" w:cs="Times New Roman"/>
          <w:lang w:val="en-US"/>
        </w:rPr>
        <w:t>V</w:t>
      </w:r>
      <w:r w:rsidRPr="009D1137">
        <w:rPr>
          <w:rFonts w:ascii="Times New Roman" w:hAnsi="Times New Roman" w:cs="Times New Roman"/>
          <w:vertAlign w:val="subscript"/>
        </w:rPr>
        <w:t xml:space="preserve">а </w:t>
      </w:r>
      <w:r w:rsidRPr="009D1137">
        <w:rPr>
          <w:rFonts w:ascii="Times New Roman" w:hAnsi="Times New Roman" w:cs="Times New Roman"/>
        </w:rPr>
        <w:t>* К, где</w:t>
      </w:r>
    </w:p>
    <w:p w:rsidR="009D1137" w:rsidRPr="009D1137" w:rsidRDefault="009D1137" w:rsidP="009D1137">
      <w:pPr>
        <w:ind w:firstLine="709"/>
        <w:jc w:val="both"/>
        <w:rPr>
          <w:rFonts w:ascii="Times New Roman" w:hAnsi="Times New Roman" w:cs="Times New Roman"/>
        </w:rPr>
      </w:pPr>
    </w:p>
    <w:p w:rsidR="009D1137" w:rsidRPr="009D1137" w:rsidRDefault="009D1137" w:rsidP="009D1137">
      <w:pPr>
        <w:ind w:firstLine="426"/>
        <w:jc w:val="both"/>
        <w:rPr>
          <w:rFonts w:ascii="Times New Roman" w:hAnsi="Times New Roman" w:cs="Times New Roman"/>
        </w:rPr>
      </w:pPr>
      <w:proofErr w:type="spellStart"/>
      <w:r w:rsidRPr="009D1137">
        <w:rPr>
          <w:rFonts w:ascii="Times New Roman" w:hAnsi="Times New Roman" w:cs="Times New Roman"/>
          <w:lang w:val="en-US"/>
        </w:rPr>
        <w:lastRenderedPageBreak/>
        <w:t>V</w:t>
      </w:r>
      <w:r w:rsidRPr="009D1137">
        <w:rPr>
          <w:rFonts w:ascii="Times New Roman" w:hAnsi="Times New Roman" w:cs="Times New Roman"/>
          <w:vertAlign w:val="subscript"/>
          <w:lang w:val="en-US"/>
        </w:rPr>
        <w:t>a</w:t>
      </w:r>
      <w:proofErr w:type="spellEnd"/>
      <w:r w:rsidRPr="009D1137">
        <w:rPr>
          <w:rFonts w:ascii="Times New Roman" w:hAnsi="Times New Roman" w:cs="Times New Roman"/>
        </w:rPr>
        <w:t xml:space="preserve"> – общий объем расходов на администрирование осуществления отдельных полномочий, переданных органам местного самоуправления муниципального района, тыс. руб.;</w:t>
      </w:r>
    </w:p>
    <w:p w:rsidR="009D1137" w:rsidRPr="009D1137" w:rsidRDefault="009D1137" w:rsidP="009D1137">
      <w:pPr>
        <w:jc w:val="both"/>
        <w:rPr>
          <w:rFonts w:ascii="Times New Roman" w:hAnsi="Times New Roman" w:cs="Times New Roman"/>
        </w:rPr>
      </w:pPr>
    </w:p>
    <w:p w:rsidR="009D1137" w:rsidRPr="009D1137" w:rsidRDefault="009D1137" w:rsidP="009D1137">
      <w:pPr>
        <w:ind w:firstLine="709"/>
        <w:jc w:val="both"/>
        <w:rPr>
          <w:rFonts w:ascii="Times New Roman" w:hAnsi="Times New Roman" w:cs="Times New Roman"/>
        </w:rPr>
      </w:pPr>
      <w:r w:rsidRPr="009D1137">
        <w:rPr>
          <w:rFonts w:ascii="Times New Roman" w:hAnsi="Times New Roman" w:cs="Times New Roman"/>
          <w:lang w:val="en-US"/>
        </w:rPr>
        <w:t>K</w:t>
      </w:r>
      <w:r w:rsidRPr="009D1137">
        <w:rPr>
          <w:rFonts w:ascii="Times New Roman" w:hAnsi="Times New Roman" w:cs="Times New Roman"/>
          <w:vertAlign w:val="subscript"/>
        </w:rPr>
        <w:t>а</w:t>
      </w:r>
      <w:r w:rsidRPr="009D1137">
        <w:rPr>
          <w:rFonts w:ascii="Times New Roman" w:hAnsi="Times New Roman" w:cs="Times New Roman"/>
        </w:rPr>
        <w:t xml:space="preserve"> – коэффициент, характеризующий удельный вес расходов на </w:t>
      </w:r>
      <w:proofErr w:type="gramStart"/>
      <w:r w:rsidRPr="009D1137">
        <w:rPr>
          <w:rFonts w:ascii="Times New Roman" w:hAnsi="Times New Roman" w:cs="Times New Roman"/>
        </w:rPr>
        <w:t>администрирование  осуществления</w:t>
      </w:r>
      <w:proofErr w:type="gramEnd"/>
      <w:r w:rsidRPr="009D1137">
        <w:rPr>
          <w:rFonts w:ascii="Times New Roman" w:hAnsi="Times New Roman" w:cs="Times New Roman"/>
        </w:rPr>
        <w:t xml:space="preserve"> отдельных полномочий, переданных органам местного самоуправления муниципального района.</w:t>
      </w:r>
    </w:p>
    <w:p w:rsidR="009D1137" w:rsidRPr="009D1137" w:rsidRDefault="009D1137" w:rsidP="009D1137">
      <w:pPr>
        <w:jc w:val="both"/>
        <w:rPr>
          <w:rFonts w:ascii="Times New Roman" w:hAnsi="Times New Roman" w:cs="Times New Roman"/>
        </w:rPr>
      </w:pPr>
    </w:p>
    <w:p w:rsidR="009D1137" w:rsidRPr="009D1137" w:rsidRDefault="009D1137" w:rsidP="009D1137">
      <w:pPr>
        <w:ind w:firstLine="709"/>
        <w:jc w:val="both"/>
        <w:rPr>
          <w:rFonts w:ascii="Times New Roman" w:hAnsi="Times New Roman" w:cs="Times New Roman"/>
        </w:rPr>
      </w:pPr>
      <w:r w:rsidRPr="009D1137">
        <w:rPr>
          <w:rFonts w:ascii="Times New Roman" w:hAnsi="Times New Roman" w:cs="Times New Roman"/>
        </w:rPr>
        <w:t xml:space="preserve">Расчет коэффициента, характеризующий удельный вес расходов на </w:t>
      </w:r>
      <w:proofErr w:type="gramStart"/>
      <w:r w:rsidRPr="009D1137">
        <w:rPr>
          <w:rFonts w:ascii="Times New Roman" w:hAnsi="Times New Roman" w:cs="Times New Roman"/>
        </w:rPr>
        <w:t>администрирование  осуществления</w:t>
      </w:r>
      <w:proofErr w:type="gramEnd"/>
      <w:r w:rsidRPr="009D1137">
        <w:rPr>
          <w:rFonts w:ascii="Times New Roman" w:hAnsi="Times New Roman" w:cs="Times New Roman"/>
        </w:rPr>
        <w:t xml:space="preserve"> отдельных полномочий, переданных органам местного самоуправления муниципального района, осуществляется по формуле:</w:t>
      </w:r>
    </w:p>
    <w:p w:rsidR="009D1137" w:rsidRPr="009D1137" w:rsidRDefault="009D1137" w:rsidP="009D1137">
      <w:pPr>
        <w:ind w:firstLine="709"/>
        <w:jc w:val="both"/>
        <w:rPr>
          <w:rFonts w:ascii="Times New Roman" w:hAnsi="Times New Roman" w:cs="Times New Roman"/>
        </w:rPr>
      </w:pPr>
    </w:p>
    <w:p w:rsidR="009D1137" w:rsidRPr="009D1137" w:rsidRDefault="009D1137" w:rsidP="009D1137">
      <w:pPr>
        <w:ind w:firstLine="709"/>
        <w:jc w:val="both"/>
        <w:rPr>
          <w:rFonts w:ascii="Times New Roman" w:hAnsi="Times New Roman" w:cs="Times New Roman"/>
        </w:rPr>
      </w:pPr>
      <w:r w:rsidRPr="009D1137">
        <w:rPr>
          <w:rFonts w:ascii="Times New Roman" w:hAnsi="Times New Roman" w:cs="Times New Roman"/>
        </w:rPr>
        <w:t xml:space="preserve"> </w:t>
      </w:r>
      <w:r w:rsidRPr="009D1137">
        <w:rPr>
          <w:rFonts w:ascii="Times New Roman" w:hAnsi="Times New Roman" w:cs="Times New Roman"/>
          <w:lang w:val="en-US"/>
        </w:rPr>
        <w:t>K</w:t>
      </w:r>
      <w:r w:rsidRPr="009D1137">
        <w:rPr>
          <w:rFonts w:ascii="Times New Roman" w:hAnsi="Times New Roman" w:cs="Times New Roman"/>
          <w:vertAlign w:val="subscript"/>
        </w:rPr>
        <w:t>а</w:t>
      </w:r>
      <w:r w:rsidRPr="009D1137">
        <w:rPr>
          <w:rFonts w:ascii="Times New Roman" w:hAnsi="Times New Roman" w:cs="Times New Roman"/>
        </w:rPr>
        <w:t xml:space="preserve"> = </w:t>
      </w:r>
      <w:r w:rsidRPr="009D1137">
        <w:rPr>
          <w:rFonts w:ascii="Times New Roman" w:hAnsi="Times New Roman" w:cs="Times New Roman"/>
          <w:lang w:val="en-US"/>
        </w:rPr>
        <w:t>X</w:t>
      </w:r>
      <w:proofErr w:type="spellStart"/>
      <w:r w:rsidRPr="009D1137">
        <w:rPr>
          <w:rFonts w:ascii="Times New Roman" w:hAnsi="Times New Roman" w:cs="Times New Roman"/>
          <w:vertAlign w:val="subscript"/>
        </w:rPr>
        <w:t>хто</w:t>
      </w:r>
      <w:r w:rsidRPr="009D1137">
        <w:rPr>
          <w:rFonts w:ascii="Times New Roman" w:hAnsi="Times New Roman" w:cs="Times New Roman"/>
          <w:vertAlign w:val="subscript"/>
          <w:lang w:val="en-US"/>
        </w:rPr>
        <w:t>i</w:t>
      </w:r>
      <w:proofErr w:type="spellEnd"/>
      <w:r w:rsidRPr="009D1137">
        <w:rPr>
          <w:rFonts w:ascii="Times New Roman" w:hAnsi="Times New Roman" w:cs="Times New Roman"/>
        </w:rPr>
        <w:t xml:space="preserve"> </w:t>
      </w:r>
      <w:proofErr w:type="gramStart"/>
      <w:r w:rsidRPr="009D1137">
        <w:rPr>
          <w:rFonts w:ascii="Times New Roman" w:hAnsi="Times New Roman" w:cs="Times New Roman"/>
        </w:rPr>
        <w:t xml:space="preserve">/  </w:t>
      </w:r>
      <w:r w:rsidRPr="009D1137">
        <w:rPr>
          <w:rFonts w:ascii="Times New Roman" w:hAnsi="Times New Roman" w:cs="Times New Roman"/>
          <w:lang w:val="en-US"/>
        </w:rPr>
        <w:t>X</w:t>
      </w:r>
      <w:proofErr w:type="gramEnd"/>
      <w:r w:rsidRPr="009D1137">
        <w:rPr>
          <w:rFonts w:ascii="Times New Roman" w:hAnsi="Times New Roman" w:cs="Times New Roman"/>
          <w:vertAlign w:val="subscript"/>
        </w:rPr>
        <w:t>∑</w:t>
      </w:r>
      <w:proofErr w:type="spellStart"/>
      <w:r w:rsidRPr="009D1137">
        <w:rPr>
          <w:rFonts w:ascii="Times New Roman" w:hAnsi="Times New Roman" w:cs="Times New Roman"/>
          <w:vertAlign w:val="subscript"/>
        </w:rPr>
        <w:t>хто</w:t>
      </w:r>
      <w:proofErr w:type="spellEnd"/>
      <w:r w:rsidRPr="009D1137">
        <w:rPr>
          <w:rFonts w:ascii="Times New Roman" w:hAnsi="Times New Roman" w:cs="Times New Roman"/>
        </w:rPr>
        <w:t>, где</w:t>
      </w:r>
    </w:p>
    <w:p w:rsidR="009D1137" w:rsidRPr="009D1137" w:rsidRDefault="009D1137" w:rsidP="009D1137">
      <w:pPr>
        <w:ind w:firstLine="709"/>
        <w:jc w:val="both"/>
        <w:rPr>
          <w:rFonts w:ascii="Times New Roman" w:hAnsi="Times New Roman" w:cs="Times New Roman"/>
        </w:rPr>
      </w:pPr>
    </w:p>
    <w:p w:rsidR="009D1137" w:rsidRPr="009D1137" w:rsidRDefault="009D1137" w:rsidP="009D1137">
      <w:pPr>
        <w:ind w:firstLine="709"/>
        <w:jc w:val="both"/>
        <w:rPr>
          <w:rFonts w:ascii="Times New Roman" w:hAnsi="Times New Roman" w:cs="Times New Roman"/>
        </w:rPr>
      </w:pPr>
      <w:r w:rsidRPr="009D1137">
        <w:rPr>
          <w:rFonts w:ascii="Times New Roman" w:hAnsi="Times New Roman" w:cs="Times New Roman"/>
          <w:lang w:val="en-US"/>
        </w:rPr>
        <w:t>X</w:t>
      </w:r>
      <w:proofErr w:type="spellStart"/>
      <w:r w:rsidRPr="009D1137">
        <w:rPr>
          <w:rFonts w:ascii="Times New Roman" w:hAnsi="Times New Roman" w:cs="Times New Roman"/>
          <w:vertAlign w:val="subscript"/>
        </w:rPr>
        <w:t>хто</w:t>
      </w:r>
      <w:proofErr w:type="spellEnd"/>
      <w:r w:rsidRPr="009D1137">
        <w:rPr>
          <w:rFonts w:ascii="Times New Roman" w:hAnsi="Times New Roman" w:cs="Times New Roman"/>
        </w:rPr>
        <w:t xml:space="preserve"> – штатная численность персонала по хозяйственно-транспортному обслуживанию администрации поселения в соответствии с утвержденным штатным расписанием на очередной финансовый </w:t>
      </w:r>
      <w:proofErr w:type="gramStart"/>
      <w:r w:rsidRPr="009D1137">
        <w:rPr>
          <w:rFonts w:ascii="Times New Roman" w:hAnsi="Times New Roman" w:cs="Times New Roman"/>
        </w:rPr>
        <w:t>год ;</w:t>
      </w:r>
      <w:proofErr w:type="gramEnd"/>
    </w:p>
    <w:p w:rsidR="009D1137" w:rsidRPr="009D1137" w:rsidRDefault="009D1137" w:rsidP="009D1137">
      <w:pPr>
        <w:ind w:firstLine="709"/>
        <w:jc w:val="both"/>
        <w:rPr>
          <w:rFonts w:ascii="Times New Roman" w:hAnsi="Times New Roman" w:cs="Times New Roman"/>
        </w:rPr>
      </w:pPr>
    </w:p>
    <w:p w:rsidR="009D1137" w:rsidRPr="009D1137" w:rsidRDefault="009D1137" w:rsidP="009D1137">
      <w:pPr>
        <w:ind w:firstLine="709"/>
        <w:jc w:val="both"/>
        <w:rPr>
          <w:rFonts w:ascii="Times New Roman" w:hAnsi="Times New Roman" w:cs="Times New Roman"/>
        </w:rPr>
      </w:pPr>
      <w:r w:rsidRPr="009D1137">
        <w:rPr>
          <w:rFonts w:ascii="Times New Roman" w:hAnsi="Times New Roman" w:cs="Times New Roman"/>
          <w:lang w:val="en-US"/>
        </w:rPr>
        <w:t>X</w:t>
      </w:r>
      <w:r w:rsidRPr="009D1137">
        <w:rPr>
          <w:rFonts w:ascii="Times New Roman" w:hAnsi="Times New Roman" w:cs="Times New Roman"/>
          <w:vertAlign w:val="subscript"/>
        </w:rPr>
        <w:t>∑</w:t>
      </w:r>
      <w:proofErr w:type="spellStart"/>
      <w:r w:rsidRPr="009D1137">
        <w:rPr>
          <w:rFonts w:ascii="Times New Roman" w:hAnsi="Times New Roman" w:cs="Times New Roman"/>
          <w:vertAlign w:val="subscript"/>
        </w:rPr>
        <w:t>хто</w:t>
      </w:r>
      <w:proofErr w:type="spellEnd"/>
      <w:r w:rsidRPr="009D1137">
        <w:rPr>
          <w:rFonts w:ascii="Times New Roman" w:hAnsi="Times New Roman" w:cs="Times New Roman"/>
        </w:rPr>
        <w:t xml:space="preserve"> – штатная численность персонала по хозяйственно-транспортному обслуживанию администрации по всем поселениям в соответствии с утвержденным штатным расписанием на очередной финансовый год.</w:t>
      </w:r>
    </w:p>
    <w:p w:rsidR="009D1137" w:rsidRPr="009D1137" w:rsidRDefault="009D1137" w:rsidP="009D1137">
      <w:pPr>
        <w:ind w:firstLine="709"/>
        <w:jc w:val="both"/>
        <w:rPr>
          <w:rFonts w:ascii="Times New Roman" w:hAnsi="Times New Roman" w:cs="Times New Roman"/>
        </w:rPr>
      </w:pPr>
    </w:p>
    <w:p w:rsidR="009D1137" w:rsidRPr="009D1137" w:rsidRDefault="009D1137" w:rsidP="009D1137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outlineLvl w:val="0"/>
        <w:rPr>
          <w:rFonts w:ascii="Times New Roman" w:hAnsi="Times New Roman" w:cs="Times New Roman"/>
        </w:rPr>
      </w:pPr>
      <w:r w:rsidRPr="009D1137">
        <w:rPr>
          <w:rFonts w:ascii="Times New Roman" w:hAnsi="Times New Roman" w:cs="Times New Roman"/>
        </w:rPr>
        <w:t>Предоставление иных межбюджетных трансфертов бюджету муниципального района производится в соответствии со сводной бюджетной росписью и кассовым планом.</w:t>
      </w:r>
    </w:p>
    <w:p w:rsidR="00892A70" w:rsidRDefault="00892A70" w:rsidP="00892A70">
      <w:pPr>
        <w:spacing w:after="0" w:line="240" w:lineRule="auto"/>
        <w:rPr>
          <w:rFonts w:ascii="Times New Roman" w:hAnsi="Times New Roman" w:cs="Times New Roman"/>
        </w:rPr>
      </w:pPr>
    </w:p>
    <w:p w:rsidR="00892A70" w:rsidRDefault="00892A70" w:rsidP="00892A70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9386"/>
      </w:tblGrid>
      <w:tr w:rsidR="00892A70" w:rsidRPr="00DB6E90" w:rsidTr="006A2769">
        <w:trPr>
          <w:trHeight w:val="173"/>
        </w:trPr>
        <w:tc>
          <w:tcPr>
            <w:tcW w:w="9386" w:type="dxa"/>
            <w:shd w:val="clear" w:color="auto" w:fill="auto"/>
          </w:tcPr>
          <w:p w:rsidR="008251BF" w:rsidRDefault="008251BF" w:rsidP="002F6557">
            <w:pPr>
              <w:autoSpaceDE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  <w:p w:rsidR="008251BF" w:rsidRDefault="008251BF" w:rsidP="006A2769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  <w:p w:rsidR="00C200B2" w:rsidRDefault="00C200B2" w:rsidP="006A2769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  <w:p w:rsidR="00C200B2" w:rsidRDefault="00C200B2" w:rsidP="006A2769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  <w:p w:rsidR="00C200B2" w:rsidRDefault="00C200B2" w:rsidP="006A2769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  <w:p w:rsidR="00C200B2" w:rsidRDefault="00C200B2" w:rsidP="006A2769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  <w:p w:rsidR="00C200B2" w:rsidRDefault="00C200B2" w:rsidP="006A2769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  <w:p w:rsidR="00C200B2" w:rsidRDefault="00C200B2" w:rsidP="006A2769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  <w:p w:rsidR="00C200B2" w:rsidRDefault="00C200B2" w:rsidP="006A2769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  <w:p w:rsidR="00C200B2" w:rsidRDefault="00C200B2" w:rsidP="006A2769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  <w:p w:rsidR="00C200B2" w:rsidRDefault="00C200B2" w:rsidP="006A2769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  <w:p w:rsidR="00C200B2" w:rsidRDefault="00C200B2" w:rsidP="006A2769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  <w:p w:rsidR="00C200B2" w:rsidRDefault="00C200B2" w:rsidP="006A2769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  <w:p w:rsidR="00C200B2" w:rsidRDefault="00C200B2" w:rsidP="006A2769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  <w:p w:rsidR="00C200B2" w:rsidRDefault="00C200B2" w:rsidP="006A2769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  <w:p w:rsidR="00C200B2" w:rsidRDefault="00C200B2" w:rsidP="006A2769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  <w:p w:rsidR="00C200B2" w:rsidRDefault="00C200B2" w:rsidP="006A2769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  <w:p w:rsidR="00C200B2" w:rsidRDefault="00C200B2" w:rsidP="006A2769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  <w:p w:rsidR="00C200B2" w:rsidRDefault="00C200B2" w:rsidP="006A2769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  <w:p w:rsidR="00C200B2" w:rsidRDefault="00C200B2" w:rsidP="006A2769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  <w:p w:rsidR="00C200B2" w:rsidRDefault="00C200B2" w:rsidP="006A2769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  <w:p w:rsidR="00C200B2" w:rsidRDefault="00C200B2" w:rsidP="006A2769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  <w:p w:rsidR="00C200B2" w:rsidRDefault="00C200B2" w:rsidP="006A2769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  <w:p w:rsidR="00C200B2" w:rsidRDefault="00C200B2" w:rsidP="006A2769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  <w:p w:rsidR="00C200B2" w:rsidRDefault="00C200B2" w:rsidP="006A2769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  <w:p w:rsidR="00C200B2" w:rsidRDefault="00C200B2" w:rsidP="006A2769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  <w:p w:rsidR="00C200B2" w:rsidRDefault="00C200B2" w:rsidP="006A2769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  <w:p w:rsidR="00C200B2" w:rsidRDefault="00C200B2" w:rsidP="006A2769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  <w:p w:rsidR="00C200B2" w:rsidRDefault="00C200B2" w:rsidP="006A2769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  <w:p w:rsidR="00C200B2" w:rsidRDefault="00C200B2" w:rsidP="006A2769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  <w:p w:rsidR="00C200B2" w:rsidRDefault="00C200B2" w:rsidP="006A2769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  <w:p w:rsidR="00C200B2" w:rsidRDefault="00C200B2" w:rsidP="006A2769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  <w:p w:rsidR="00C200B2" w:rsidRDefault="00C200B2" w:rsidP="006A2769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  <w:p w:rsidR="00892A70" w:rsidRDefault="00892A70" w:rsidP="006A2769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  <w:p w:rsidR="00892A70" w:rsidRPr="00DB6E90" w:rsidRDefault="00892A70" w:rsidP="006A2769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  <w:color w:val="000000"/>
              </w:rPr>
              <w:t>Приложение 10</w:t>
            </w:r>
          </w:p>
        </w:tc>
      </w:tr>
      <w:tr w:rsidR="008251BF" w:rsidRPr="00DB6E90" w:rsidTr="000C0253">
        <w:trPr>
          <w:trHeight w:val="211"/>
        </w:trPr>
        <w:tc>
          <w:tcPr>
            <w:tcW w:w="9386" w:type="dxa"/>
            <w:shd w:val="clear" w:color="auto" w:fill="auto"/>
            <w:vAlign w:val="bottom"/>
          </w:tcPr>
          <w:p w:rsidR="008251BF" w:rsidRPr="004533D4" w:rsidRDefault="008251BF" w:rsidP="00825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lastRenderedPageBreak/>
              <w:t>к Решению Совета депутатов</w:t>
            </w:r>
          </w:p>
        </w:tc>
      </w:tr>
      <w:tr w:rsidR="008251BF" w:rsidRPr="00DB6E90" w:rsidTr="000C0253">
        <w:trPr>
          <w:trHeight w:val="194"/>
        </w:trPr>
        <w:tc>
          <w:tcPr>
            <w:tcW w:w="9386" w:type="dxa"/>
            <w:shd w:val="clear" w:color="auto" w:fill="auto"/>
            <w:vAlign w:val="bottom"/>
          </w:tcPr>
          <w:p w:rsidR="008251BF" w:rsidRPr="004533D4" w:rsidRDefault="008251BF" w:rsidP="00825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8251BF" w:rsidRPr="00DB6E90" w:rsidTr="000C0253">
        <w:trPr>
          <w:trHeight w:val="211"/>
        </w:trPr>
        <w:tc>
          <w:tcPr>
            <w:tcW w:w="9386" w:type="dxa"/>
            <w:shd w:val="clear" w:color="auto" w:fill="auto"/>
            <w:vAlign w:val="bottom"/>
          </w:tcPr>
          <w:p w:rsidR="0006767A" w:rsidRDefault="0006767A" w:rsidP="00825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«О</w:t>
            </w:r>
            <w:r>
              <w:rPr>
                <w:rFonts w:ascii="Times New Roman" w:eastAsia="Times New Roman" w:hAnsi="Times New Roman" w:cs="Times New Roman"/>
              </w:rPr>
              <w:t xml:space="preserve"> проекте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>
              <w:rPr>
                <w:rFonts w:ascii="Times New Roman" w:eastAsia="Times New Roman" w:hAnsi="Times New Roman" w:cs="Times New Roman"/>
              </w:rPr>
              <w:t>го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а</w:t>
            </w:r>
          </w:p>
          <w:p w:rsidR="0006767A" w:rsidRDefault="0006767A" w:rsidP="00825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муниципального</w:t>
            </w:r>
            <w:r w:rsidR="008251BF" w:rsidRPr="004533D4">
              <w:rPr>
                <w:rFonts w:ascii="Times New Roman" w:eastAsia="Times New Roman" w:hAnsi="Times New Roman" w:cs="Times New Roman"/>
              </w:rPr>
              <w:t xml:space="preserve"> образования </w:t>
            </w:r>
          </w:p>
          <w:p w:rsidR="008251BF" w:rsidRPr="004533D4" w:rsidRDefault="008251BF" w:rsidP="00825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 сельское поселение</w:t>
            </w:r>
          </w:p>
        </w:tc>
      </w:tr>
      <w:tr w:rsidR="008251BF" w:rsidRPr="00DB6E90" w:rsidTr="000C0253">
        <w:trPr>
          <w:trHeight w:val="194"/>
        </w:trPr>
        <w:tc>
          <w:tcPr>
            <w:tcW w:w="9386" w:type="dxa"/>
            <w:shd w:val="clear" w:color="auto" w:fill="auto"/>
            <w:vAlign w:val="bottom"/>
          </w:tcPr>
          <w:p w:rsidR="008251BF" w:rsidRPr="004533D4" w:rsidRDefault="008251BF" w:rsidP="00825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 xml:space="preserve">»  на </w:t>
            </w:r>
            <w:r w:rsidR="00D134C1">
              <w:rPr>
                <w:rFonts w:ascii="Times New Roman" w:eastAsia="Times New Roman" w:hAnsi="Times New Roman" w:cs="Times New Roman"/>
              </w:rPr>
              <w:t>2023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</w:tr>
    </w:tbl>
    <w:p w:rsidR="00CE3979" w:rsidRDefault="008251BF" w:rsidP="002B7E5D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                </w:t>
      </w:r>
      <w:r w:rsidR="002B7E5D" w:rsidRPr="004533D4">
        <w:rPr>
          <w:rFonts w:ascii="Times New Roman" w:eastAsia="Times New Roman" w:hAnsi="Times New Roman" w:cs="Times New Roman"/>
        </w:rPr>
        <w:t xml:space="preserve">от </w:t>
      </w:r>
      <w:r w:rsidR="002B7E5D">
        <w:rPr>
          <w:rFonts w:ascii="Times New Roman" w:eastAsia="Times New Roman" w:hAnsi="Times New Roman" w:cs="Times New Roman"/>
        </w:rPr>
        <w:t>«</w:t>
      </w:r>
      <w:r w:rsidR="0006767A">
        <w:rPr>
          <w:rFonts w:ascii="Times New Roman" w:eastAsia="Times New Roman" w:hAnsi="Times New Roman" w:cs="Times New Roman"/>
        </w:rPr>
        <w:t>11</w:t>
      </w:r>
      <w:r w:rsidR="002B7E5D">
        <w:rPr>
          <w:rFonts w:ascii="Times New Roman" w:eastAsia="Times New Roman" w:hAnsi="Times New Roman" w:cs="Times New Roman"/>
        </w:rPr>
        <w:t xml:space="preserve">» </w:t>
      </w:r>
      <w:r w:rsidR="0006767A">
        <w:rPr>
          <w:rFonts w:ascii="Times New Roman" w:eastAsia="Times New Roman" w:hAnsi="Times New Roman" w:cs="Times New Roman"/>
        </w:rPr>
        <w:t>ноября</w:t>
      </w:r>
      <w:r w:rsidR="002B7E5D">
        <w:rPr>
          <w:rFonts w:ascii="Times New Roman" w:eastAsia="Times New Roman" w:hAnsi="Times New Roman" w:cs="Times New Roman"/>
        </w:rPr>
        <w:t xml:space="preserve"> </w:t>
      </w:r>
      <w:r w:rsidR="002B7E5D" w:rsidRPr="004533D4">
        <w:rPr>
          <w:rFonts w:ascii="Times New Roman" w:eastAsia="Times New Roman" w:hAnsi="Times New Roman" w:cs="Times New Roman"/>
        </w:rPr>
        <w:t>20</w:t>
      </w:r>
      <w:r w:rsidR="00CE3979">
        <w:rPr>
          <w:rFonts w:ascii="Times New Roman" w:eastAsia="Times New Roman" w:hAnsi="Times New Roman" w:cs="Times New Roman"/>
        </w:rPr>
        <w:t>2</w:t>
      </w:r>
      <w:r w:rsidR="0006767A">
        <w:rPr>
          <w:rFonts w:ascii="Times New Roman" w:eastAsia="Times New Roman" w:hAnsi="Times New Roman" w:cs="Times New Roman"/>
        </w:rPr>
        <w:t>2</w:t>
      </w:r>
      <w:r w:rsidR="00CE3979">
        <w:rPr>
          <w:rFonts w:ascii="Times New Roman" w:eastAsia="Times New Roman" w:hAnsi="Times New Roman" w:cs="Times New Roman"/>
        </w:rPr>
        <w:t xml:space="preserve"> года №</w:t>
      </w:r>
      <w:r w:rsidR="0006767A">
        <w:rPr>
          <w:rFonts w:ascii="Times New Roman" w:eastAsia="Times New Roman" w:hAnsi="Times New Roman" w:cs="Times New Roman"/>
        </w:rPr>
        <w:t>56-2</w:t>
      </w:r>
    </w:p>
    <w:p w:rsidR="00892A70" w:rsidRPr="00DB6E90" w:rsidRDefault="00892A70" w:rsidP="00CE397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6E90">
        <w:rPr>
          <w:rFonts w:ascii="Times New Roman" w:hAnsi="Times New Roman" w:cs="Times New Roman"/>
          <w:b/>
          <w:sz w:val="24"/>
          <w:szCs w:val="24"/>
        </w:rPr>
        <w:t>Распределение межбюджетных трансфертов бюджету муниципального образования «</w:t>
      </w:r>
      <w:proofErr w:type="spellStart"/>
      <w:r w:rsidRPr="00DB6E90">
        <w:rPr>
          <w:rFonts w:ascii="Times New Roman" w:hAnsi="Times New Roman" w:cs="Times New Roman"/>
          <w:b/>
          <w:sz w:val="24"/>
          <w:szCs w:val="24"/>
        </w:rPr>
        <w:t>Курумканский</w:t>
      </w:r>
      <w:proofErr w:type="spellEnd"/>
      <w:r w:rsidRPr="00DB6E90">
        <w:rPr>
          <w:rFonts w:ascii="Times New Roman" w:hAnsi="Times New Roman" w:cs="Times New Roman"/>
          <w:b/>
          <w:sz w:val="24"/>
          <w:szCs w:val="24"/>
        </w:rPr>
        <w:t xml:space="preserve"> район» из бюджета сельского поселения «</w:t>
      </w:r>
      <w:proofErr w:type="spellStart"/>
      <w:r w:rsidRPr="00DB6E90">
        <w:rPr>
          <w:rFonts w:ascii="Times New Roman" w:hAnsi="Times New Roman" w:cs="Times New Roman"/>
          <w:b/>
          <w:sz w:val="24"/>
          <w:szCs w:val="24"/>
        </w:rPr>
        <w:t>Барагхан</w:t>
      </w:r>
      <w:proofErr w:type="spellEnd"/>
      <w:r w:rsidRPr="00DB6E90">
        <w:rPr>
          <w:rFonts w:ascii="Times New Roman" w:hAnsi="Times New Roman" w:cs="Times New Roman"/>
          <w:b/>
          <w:sz w:val="24"/>
          <w:szCs w:val="24"/>
        </w:rPr>
        <w:t xml:space="preserve">» по осуществлению части полномочий по решению вопросов местного значения в соответствии с заключенными соглашениями на </w:t>
      </w:r>
      <w:r w:rsidR="00D134C1">
        <w:rPr>
          <w:rFonts w:ascii="Times New Roman" w:hAnsi="Times New Roman" w:cs="Times New Roman"/>
          <w:b/>
          <w:sz w:val="24"/>
          <w:szCs w:val="24"/>
        </w:rPr>
        <w:t>2023</w:t>
      </w:r>
      <w:r w:rsidRPr="00DB6E90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D134C1">
        <w:rPr>
          <w:rFonts w:ascii="Times New Roman" w:hAnsi="Times New Roman" w:cs="Times New Roman"/>
          <w:b/>
          <w:sz w:val="24"/>
          <w:szCs w:val="24"/>
        </w:rPr>
        <w:t>2023</w:t>
      </w:r>
      <w:r w:rsidRPr="00DB6E90">
        <w:rPr>
          <w:rFonts w:ascii="Times New Roman" w:hAnsi="Times New Roman" w:cs="Times New Roman"/>
          <w:b/>
          <w:sz w:val="24"/>
          <w:szCs w:val="24"/>
        </w:rPr>
        <w:t>, 202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DB6E90">
        <w:rPr>
          <w:rFonts w:ascii="Times New Roman" w:hAnsi="Times New Roman" w:cs="Times New Roman"/>
          <w:b/>
          <w:sz w:val="24"/>
          <w:szCs w:val="24"/>
        </w:rPr>
        <w:t>гг</w:t>
      </w:r>
    </w:p>
    <w:p w:rsidR="00892A70" w:rsidRPr="00DB6E90" w:rsidRDefault="00892A70" w:rsidP="00892A70">
      <w:pPr>
        <w:pStyle w:val="a9"/>
        <w:rPr>
          <w:rFonts w:ascii="Times New Roman" w:hAnsi="Times New Roman" w:cs="Times New Roman"/>
          <w:b/>
          <w:sz w:val="20"/>
          <w:szCs w:val="20"/>
        </w:rPr>
      </w:pPr>
      <w:r w:rsidRPr="00DB6E9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W w:w="0" w:type="auto"/>
        <w:tblInd w:w="-323" w:type="dxa"/>
        <w:tblLayout w:type="fixed"/>
        <w:tblLook w:val="0000" w:firstRow="0" w:lastRow="0" w:firstColumn="0" w:lastColumn="0" w:noHBand="0" w:noVBand="0"/>
      </w:tblPr>
      <w:tblGrid>
        <w:gridCol w:w="852"/>
        <w:gridCol w:w="5391"/>
        <w:gridCol w:w="1276"/>
        <w:gridCol w:w="1417"/>
        <w:gridCol w:w="1281"/>
      </w:tblGrid>
      <w:tr w:rsidR="00892A70" w:rsidRPr="00DB6E90" w:rsidTr="006A2769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92A70" w:rsidRPr="00DB6E90" w:rsidRDefault="00892A70" w:rsidP="006A2769">
            <w:pPr>
              <w:snapToGri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92A70" w:rsidRPr="00DB6E90" w:rsidRDefault="00892A70" w:rsidP="006A276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6E90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92A70" w:rsidRPr="00DB6E90" w:rsidRDefault="00892A70" w:rsidP="006A2769">
            <w:pPr>
              <w:snapToGri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92A70" w:rsidRPr="00DB6E90" w:rsidRDefault="00892A70" w:rsidP="006A276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6E90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полномочия</w:t>
            </w:r>
          </w:p>
          <w:p w:rsidR="00892A70" w:rsidRPr="00DB6E90" w:rsidRDefault="00892A70" w:rsidP="006A276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92A70" w:rsidRPr="00DB6E90" w:rsidRDefault="00892A70" w:rsidP="006A276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6E9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Размер субвенций, тыс. руб. </w:t>
            </w:r>
          </w:p>
          <w:p w:rsidR="00892A70" w:rsidRPr="00DB6E90" w:rsidRDefault="00892A70" w:rsidP="006A276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6E9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на </w:t>
            </w:r>
            <w:r w:rsidR="00D134C1">
              <w:rPr>
                <w:rFonts w:ascii="Times New Roman" w:hAnsi="Times New Roman" w:cs="Times New Roman"/>
                <w:b/>
                <w:sz w:val="20"/>
                <w:szCs w:val="20"/>
              </w:rPr>
              <w:t>2023</w:t>
            </w:r>
            <w:r w:rsidRPr="00DB6E90">
              <w:rPr>
                <w:rFonts w:ascii="Times New Roman" w:hAnsi="Times New Roman" w:cs="Times New Roman"/>
                <w:b/>
                <w:sz w:val="20"/>
                <w:szCs w:val="20"/>
              </w:rPr>
              <w:t>год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92A70" w:rsidRPr="00DB6E90" w:rsidRDefault="00892A70" w:rsidP="006A276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6E9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Размер субвенций, тыс. руб. </w:t>
            </w:r>
          </w:p>
          <w:p w:rsidR="00892A70" w:rsidRPr="00DB6E90" w:rsidRDefault="00892A70" w:rsidP="000676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6E9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на </w:t>
            </w:r>
            <w:r w:rsidR="00D134C1">
              <w:rPr>
                <w:rFonts w:ascii="Times New Roman" w:hAnsi="Times New Roman" w:cs="Times New Roman"/>
                <w:b/>
                <w:sz w:val="20"/>
                <w:szCs w:val="20"/>
              </w:rPr>
              <w:t>202</w:t>
            </w:r>
            <w:r w:rsidR="0006767A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 w:rsidRPr="00DB6E9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год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A70" w:rsidRPr="00DB6E90" w:rsidRDefault="00892A70" w:rsidP="006A276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6E9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Размер субвенций, тыс. руб. </w:t>
            </w:r>
          </w:p>
          <w:p w:rsidR="00892A70" w:rsidRPr="00DB6E90" w:rsidRDefault="00892A70" w:rsidP="0006767A">
            <w:pPr>
              <w:jc w:val="center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  <w:b/>
                <w:sz w:val="20"/>
                <w:szCs w:val="20"/>
              </w:rPr>
              <w:t>на 202</w:t>
            </w:r>
            <w:r w:rsidR="0006767A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Pr="00DB6E9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год</w:t>
            </w:r>
          </w:p>
        </w:tc>
      </w:tr>
      <w:tr w:rsidR="00892A70" w:rsidRPr="00DB6E90" w:rsidTr="006A2769">
        <w:trPr>
          <w:trHeight w:val="815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92A70" w:rsidRPr="00DB6E90" w:rsidRDefault="00892A70" w:rsidP="006A276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92A70" w:rsidRPr="00DB6E90" w:rsidRDefault="00892A70" w:rsidP="006A2769">
            <w:pPr>
              <w:spacing w:after="0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>Иные межбюджетные трансферты на осуществление части полномочий по исполнению бюджета поселения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92A70" w:rsidRPr="00DB6E90" w:rsidRDefault="0006767A" w:rsidP="006A276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360,1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92A70" w:rsidRPr="00DB6E90" w:rsidRDefault="0006767A" w:rsidP="006A276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336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A70" w:rsidRPr="00DB6E90" w:rsidRDefault="0006767A" w:rsidP="006A276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336</w:t>
            </w:r>
          </w:p>
        </w:tc>
      </w:tr>
      <w:tr w:rsidR="00892A70" w:rsidRPr="00DB6E90" w:rsidTr="006A2769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92A70" w:rsidRPr="00DB6E90" w:rsidRDefault="00892A70" w:rsidP="006A276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92A70" w:rsidRPr="00DB6E90" w:rsidRDefault="00892A70" w:rsidP="006A2769">
            <w:pPr>
              <w:spacing w:after="0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>Иные межбюджетные  трансферты  на  осуществление  части  полномочий  по  контролю  за  исполнением  бюджета  поселений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92A70" w:rsidRPr="00DB6E90" w:rsidRDefault="0006767A" w:rsidP="006A276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31,2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92A70" w:rsidRPr="00DB6E90" w:rsidRDefault="002F6557" w:rsidP="0006767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28,8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A70" w:rsidRPr="00DB6E90" w:rsidRDefault="0006767A" w:rsidP="0006767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28,8</w:t>
            </w:r>
          </w:p>
        </w:tc>
      </w:tr>
      <w:tr w:rsidR="00892A70" w:rsidRPr="00DB6E90" w:rsidTr="006A2769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92A70" w:rsidRPr="00DB6E90" w:rsidRDefault="00892A70" w:rsidP="006A276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br/>
              <w:t>3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92A70" w:rsidRPr="00DB6E90" w:rsidRDefault="00892A70" w:rsidP="006A2769">
            <w:pPr>
              <w:spacing w:after="0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  <w:color w:val="000000"/>
              </w:rPr>
              <w:t>Иные межбюджетные трансферты  передаваемые из бюджетов  муниципальных  районов от  бюджетов  поселений на  осуществление  части  полномочий по внутреннему  финансовому контролю и внутреннему  финансовому  аудиту  в соответствии   заключенными  соглашениями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92A70" w:rsidRPr="00DB6E90" w:rsidRDefault="00892A70" w:rsidP="006A276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>1,0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92A70" w:rsidRPr="00DB6E90" w:rsidRDefault="00892A70" w:rsidP="006A276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>1,0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A70" w:rsidRPr="00DB6E90" w:rsidRDefault="00892A70" w:rsidP="006A276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>1,0</w:t>
            </w: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892A70" w:rsidRPr="00DB6E90" w:rsidTr="006A2769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92A70" w:rsidRPr="00DB6E90" w:rsidRDefault="00892A70" w:rsidP="006A276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92A70" w:rsidRPr="00DB6E90" w:rsidRDefault="00892A70" w:rsidP="006A2769">
            <w:pPr>
              <w:spacing w:after="0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  <w:color w:val="000000"/>
              </w:rPr>
              <w:t>Иные межбюджетные трансферты  передаваемые из бюджетов  муниципальных  районов от  бюджетов  поселений на  осуществление  части  полномочий по  определению  поставщиков (подрядчиков, исполнителей) »  для  обеспечения нужд  сельских поселений в соответствии  заключенными  соглашениями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92A70" w:rsidRPr="00DB6E90" w:rsidRDefault="00892A70" w:rsidP="006A276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>1,0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92A70" w:rsidRPr="00DB6E90" w:rsidRDefault="00892A70" w:rsidP="006A276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>1,0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A70" w:rsidRPr="00DB6E90" w:rsidRDefault="00892A70" w:rsidP="006A276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>1,0</w:t>
            </w: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892A70" w:rsidRPr="00DB6E90" w:rsidTr="006A2769">
        <w:trPr>
          <w:trHeight w:val="765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92A70" w:rsidRPr="00DB6E90" w:rsidRDefault="00892A70" w:rsidP="006A276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92A70" w:rsidRPr="00DB6E90" w:rsidRDefault="00892A70" w:rsidP="006A2769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 xml:space="preserve">Межбюджетные трансферты на осуществление части полномочий по созданию  условий  для  организации досуга и обеспечения  жителей  поселений услугами  организаций культуры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92A70" w:rsidRPr="00DB6E90" w:rsidRDefault="00892A70" w:rsidP="006A2769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892A70" w:rsidRPr="00DB6E90" w:rsidRDefault="0006767A" w:rsidP="006A276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2006,0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6557" w:rsidRDefault="002F6557" w:rsidP="006A2769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892A70" w:rsidRPr="00DB6E90" w:rsidRDefault="0006767A" w:rsidP="006A276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1805,4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A70" w:rsidRDefault="00892A70" w:rsidP="006A2769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2F6557" w:rsidRPr="00DB6E90" w:rsidRDefault="0006767A" w:rsidP="006A276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1805,4</w:t>
            </w:r>
          </w:p>
        </w:tc>
      </w:tr>
      <w:tr w:rsidR="00892A70" w:rsidRPr="00DB6E90" w:rsidTr="006A2769">
        <w:trPr>
          <w:trHeight w:val="324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92A70" w:rsidRPr="00DB6E90" w:rsidRDefault="00892A70" w:rsidP="006A2769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92A70" w:rsidRPr="000C00FC" w:rsidRDefault="00892A70" w:rsidP="006A2769">
            <w:pPr>
              <w:widowControl w:val="0"/>
              <w:autoSpaceDE w:val="0"/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 w:rsidRPr="000C00FC">
              <w:rPr>
                <w:rFonts w:ascii="Times New Roman" w:hAnsi="Times New Roman" w:cs="Times New Roman"/>
                <w:b/>
              </w:rPr>
              <w:t xml:space="preserve">Итого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92A70" w:rsidRPr="00DB6E90" w:rsidRDefault="0006767A" w:rsidP="006A2769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2399,3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92A70" w:rsidRPr="00DB6E90" w:rsidRDefault="0006767A" w:rsidP="006A2769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2172,2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A70" w:rsidRPr="00DB6E90" w:rsidRDefault="0006767A" w:rsidP="006A2769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2172,2</w:t>
            </w:r>
          </w:p>
        </w:tc>
      </w:tr>
    </w:tbl>
    <w:p w:rsidR="00892A70" w:rsidRDefault="00892A70" w:rsidP="00892A70"/>
    <w:p w:rsidR="006E67C2" w:rsidRDefault="006E67C2"/>
    <w:sectPr w:rsidR="006E67C2" w:rsidSect="006A2769">
      <w:pgSz w:w="11906" w:h="16838"/>
      <w:pgMar w:top="568" w:right="850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2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1" w15:restartNumberingAfterBreak="0">
    <w:nsid w:val="00000002"/>
    <w:multiLevelType w:val="multilevel"/>
    <w:tmpl w:val="00000002"/>
    <w:name w:val="WW8Num3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2" w15:restartNumberingAfterBreak="0">
    <w:nsid w:val="00000003"/>
    <w:multiLevelType w:val="multilevel"/>
    <w:tmpl w:val="00000003"/>
    <w:name w:val="WW8Num7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1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220" w:hanging="1800"/>
      </w:pPr>
      <w:rPr>
        <w:rFonts w:hint="default"/>
      </w:rPr>
    </w:lvl>
  </w:abstractNum>
  <w:abstractNum w:abstractNumId="3" w15:restartNumberingAfterBreak="0">
    <w:nsid w:val="00000004"/>
    <w:multiLevelType w:val="multilevel"/>
    <w:tmpl w:val="00000004"/>
    <w:name w:val="WW8Num21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4" w15:restartNumberingAfterBreak="0">
    <w:nsid w:val="0A7B3F3D"/>
    <w:multiLevelType w:val="multilevel"/>
    <w:tmpl w:val="D4FEA5F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5" w15:restartNumberingAfterBreak="0">
    <w:nsid w:val="0CD90749"/>
    <w:multiLevelType w:val="multilevel"/>
    <w:tmpl w:val="0EA400A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6" w15:restartNumberingAfterBreak="0">
    <w:nsid w:val="1DA568F0"/>
    <w:multiLevelType w:val="multilevel"/>
    <w:tmpl w:val="11125BE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7" w15:restartNumberingAfterBreak="0">
    <w:nsid w:val="35D44BAC"/>
    <w:multiLevelType w:val="multilevel"/>
    <w:tmpl w:val="E6E461B6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0" w:hanging="1800"/>
      </w:pPr>
      <w:rPr>
        <w:rFonts w:hint="default"/>
      </w:rPr>
    </w:lvl>
  </w:abstractNum>
  <w:abstractNum w:abstractNumId="8" w15:restartNumberingAfterBreak="0">
    <w:nsid w:val="55E5734D"/>
    <w:multiLevelType w:val="hybridMultilevel"/>
    <w:tmpl w:val="0942733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15781B"/>
    <w:multiLevelType w:val="multilevel"/>
    <w:tmpl w:val="31CE1EE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44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0" w15:restartNumberingAfterBreak="0">
    <w:nsid w:val="6E113F64"/>
    <w:multiLevelType w:val="multilevel"/>
    <w:tmpl w:val="57F8276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1" w15:restartNumberingAfterBreak="0">
    <w:nsid w:val="6F1B31DE"/>
    <w:multiLevelType w:val="multilevel"/>
    <w:tmpl w:val="AF72169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2" w15:restartNumberingAfterBreak="0">
    <w:nsid w:val="7B716A8F"/>
    <w:multiLevelType w:val="hybridMultilevel"/>
    <w:tmpl w:val="4656C43A"/>
    <w:lvl w:ilvl="0" w:tplc="F7B0A136">
      <w:start w:val="1"/>
      <w:numFmt w:val="decimal"/>
      <w:lvlText w:val="%1)"/>
      <w:lvlJc w:val="left"/>
      <w:pPr>
        <w:tabs>
          <w:tab w:val="num" w:pos="510"/>
        </w:tabs>
        <w:ind w:left="510" w:hanging="45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7"/>
  </w:num>
  <w:num w:numId="7">
    <w:abstractNumId w:val="4"/>
  </w:num>
  <w:num w:numId="8">
    <w:abstractNumId w:val="10"/>
  </w:num>
  <w:num w:numId="9">
    <w:abstractNumId w:val="5"/>
  </w:num>
  <w:num w:numId="10">
    <w:abstractNumId w:val="8"/>
  </w:num>
  <w:num w:numId="11">
    <w:abstractNumId w:val="9"/>
  </w:num>
  <w:num w:numId="12">
    <w:abstractNumId w:val="11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5B4D"/>
    <w:rsid w:val="0006767A"/>
    <w:rsid w:val="00082986"/>
    <w:rsid w:val="000A13B8"/>
    <w:rsid w:val="000C0253"/>
    <w:rsid w:val="00103FB1"/>
    <w:rsid w:val="00155B4D"/>
    <w:rsid w:val="00200653"/>
    <w:rsid w:val="002478AD"/>
    <w:rsid w:val="002B7E5D"/>
    <w:rsid w:val="002F6557"/>
    <w:rsid w:val="00390527"/>
    <w:rsid w:val="003C7497"/>
    <w:rsid w:val="004331EC"/>
    <w:rsid w:val="00456F33"/>
    <w:rsid w:val="004917AC"/>
    <w:rsid w:val="004D22F7"/>
    <w:rsid w:val="005250AE"/>
    <w:rsid w:val="00651977"/>
    <w:rsid w:val="006949D2"/>
    <w:rsid w:val="006A2769"/>
    <w:rsid w:val="006E67C2"/>
    <w:rsid w:val="007D18CC"/>
    <w:rsid w:val="008251BF"/>
    <w:rsid w:val="00892A70"/>
    <w:rsid w:val="009D1137"/>
    <w:rsid w:val="00A1613E"/>
    <w:rsid w:val="00B71765"/>
    <w:rsid w:val="00B90B71"/>
    <w:rsid w:val="00C200B2"/>
    <w:rsid w:val="00C234F5"/>
    <w:rsid w:val="00CB01BB"/>
    <w:rsid w:val="00CE3979"/>
    <w:rsid w:val="00D134C1"/>
    <w:rsid w:val="00F05F89"/>
    <w:rsid w:val="00F80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33D97C"/>
  <w15:chartTrackingRefBased/>
  <w15:docId w15:val="{4AB35C5E-3A69-4235-9A93-C94B71C12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2A70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92A7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92A7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92A7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92A7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92A70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92A70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92A70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92A70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92A70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92A70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92A70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92A70"/>
    <w:rPr>
      <w:rFonts w:asciiTheme="majorHAnsi" w:eastAsiaTheme="majorEastAsia" w:hAnsiTheme="majorHAnsi" w:cstheme="majorBidi"/>
      <w:b/>
      <w:bCs/>
      <w:color w:val="5B9BD5" w:themeColor="accent1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892A70"/>
    <w:rPr>
      <w:rFonts w:asciiTheme="majorHAnsi" w:eastAsiaTheme="majorEastAsia" w:hAnsiTheme="majorHAnsi" w:cstheme="majorBidi"/>
      <w:b/>
      <w:bCs/>
      <w:i/>
      <w:iCs/>
      <w:color w:val="5B9BD5" w:themeColor="accent1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892A70"/>
    <w:rPr>
      <w:rFonts w:asciiTheme="majorHAnsi" w:eastAsiaTheme="majorEastAsia" w:hAnsiTheme="majorHAnsi" w:cstheme="majorBidi"/>
      <w:color w:val="1F4D78" w:themeColor="accent1" w:themeShade="7F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892A70"/>
    <w:rPr>
      <w:rFonts w:asciiTheme="majorHAnsi" w:eastAsiaTheme="majorEastAsia" w:hAnsiTheme="majorHAnsi" w:cstheme="majorBidi"/>
      <w:i/>
      <w:iCs/>
      <w:color w:val="1F4D78" w:themeColor="accent1" w:themeShade="7F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892A70"/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892A70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892A70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a3">
    <w:name w:val="Title"/>
    <w:basedOn w:val="a"/>
    <w:next w:val="a"/>
    <w:link w:val="a4"/>
    <w:uiPriority w:val="10"/>
    <w:qFormat/>
    <w:rsid w:val="00892A70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4">
    <w:name w:val="Заголовок Знак"/>
    <w:basedOn w:val="a0"/>
    <w:link w:val="a3"/>
    <w:uiPriority w:val="10"/>
    <w:rsid w:val="00892A70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ru-RU"/>
    </w:rPr>
  </w:style>
  <w:style w:type="paragraph" w:styleId="a5">
    <w:name w:val="Subtitle"/>
    <w:basedOn w:val="a"/>
    <w:next w:val="a"/>
    <w:link w:val="a6"/>
    <w:uiPriority w:val="11"/>
    <w:qFormat/>
    <w:rsid w:val="00892A70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892A70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eastAsia="ru-RU"/>
    </w:rPr>
  </w:style>
  <w:style w:type="character" w:styleId="a7">
    <w:name w:val="Strong"/>
    <w:uiPriority w:val="22"/>
    <w:qFormat/>
    <w:rsid w:val="00892A70"/>
    <w:rPr>
      <w:b/>
      <w:bCs/>
    </w:rPr>
  </w:style>
  <w:style w:type="character" w:styleId="a8">
    <w:name w:val="Emphasis"/>
    <w:uiPriority w:val="20"/>
    <w:qFormat/>
    <w:rsid w:val="00892A70"/>
    <w:rPr>
      <w:i/>
      <w:iCs/>
    </w:rPr>
  </w:style>
  <w:style w:type="paragraph" w:styleId="a9">
    <w:name w:val="No Spacing"/>
    <w:basedOn w:val="a"/>
    <w:link w:val="aa"/>
    <w:qFormat/>
    <w:rsid w:val="00892A70"/>
    <w:pPr>
      <w:spacing w:after="0" w:line="240" w:lineRule="auto"/>
    </w:pPr>
  </w:style>
  <w:style w:type="character" w:customStyle="1" w:styleId="aa">
    <w:name w:val="Без интервала Знак"/>
    <w:basedOn w:val="a0"/>
    <w:link w:val="a9"/>
    <w:rsid w:val="00892A70"/>
    <w:rPr>
      <w:rFonts w:eastAsiaTheme="minorEastAsia"/>
      <w:lang w:eastAsia="ru-RU"/>
    </w:rPr>
  </w:style>
  <w:style w:type="paragraph" w:styleId="ab">
    <w:name w:val="List Paragraph"/>
    <w:basedOn w:val="a"/>
    <w:uiPriority w:val="34"/>
    <w:qFormat/>
    <w:rsid w:val="00892A7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892A70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892A70"/>
    <w:rPr>
      <w:rFonts w:eastAsiaTheme="minorEastAsia"/>
      <w:i/>
      <w:iCs/>
      <w:color w:val="000000" w:themeColor="text1"/>
      <w:lang w:eastAsia="ru-RU"/>
    </w:rPr>
  </w:style>
  <w:style w:type="paragraph" w:styleId="ac">
    <w:name w:val="Intense Quote"/>
    <w:basedOn w:val="a"/>
    <w:next w:val="a"/>
    <w:link w:val="ad"/>
    <w:uiPriority w:val="30"/>
    <w:qFormat/>
    <w:rsid w:val="00892A70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892A70"/>
    <w:rPr>
      <w:rFonts w:eastAsiaTheme="minorEastAsia"/>
      <w:b/>
      <w:bCs/>
      <w:i/>
      <w:iCs/>
      <w:color w:val="5B9BD5" w:themeColor="accent1"/>
      <w:lang w:eastAsia="ru-RU"/>
    </w:rPr>
  </w:style>
  <w:style w:type="character" w:styleId="ae">
    <w:name w:val="Subtle Emphasis"/>
    <w:uiPriority w:val="19"/>
    <w:qFormat/>
    <w:rsid w:val="00892A70"/>
    <w:rPr>
      <w:i/>
      <w:iCs/>
      <w:color w:val="808080" w:themeColor="text1" w:themeTint="7F"/>
    </w:rPr>
  </w:style>
  <w:style w:type="character" w:styleId="af">
    <w:name w:val="Intense Emphasis"/>
    <w:uiPriority w:val="21"/>
    <w:qFormat/>
    <w:rsid w:val="00892A70"/>
    <w:rPr>
      <w:b/>
      <w:bCs/>
      <w:i/>
      <w:iCs/>
      <w:color w:val="5B9BD5" w:themeColor="accent1"/>
    </w:rPr>
  </w:style>
  <w:style w:type="character" w:styleId="af0">
    <w:name w:val="Subtle Reference"/>
    <w:uiPriority w:val="31"/>
    <w:qFormat/>
    <w:rsid w:val="00892A70"/>
    <w:rPr>
      <w:smallCaps/>
      <w:color w:val="ED7D31" w:themeColor="accent2"/>
      <w:u w:val="single"/>
    </w:rPr>
  </w:style>
  <w:style w:type="character" w:styleId="af1">
    <w:name w:val="Intense Reference"/>
    <w:uiPriority w:val="32"/>
    <w:qFormat/>
    <w:rsid w:val="00892A70"/>
    <w:rPr>
      <w:b/>
      <w:bCs/>
      <w:smallCaps/>
      <w:color w:val="ED7D31" w:themeColor="accent2"/>
      <w:spacing w:val="5"/>
      <w:u w:val="single"/>
    </w:rPr>
  </w:style>
  <w:style w:type="character" w:styleId="af2">
    <w:name w:val="Book Title"/>
    <w:uiPriority w:val="33"/>
    <w:qFormat/>
    <w:rsid w:val="00892A70"/>
    <w:rPr>
      <w:b/>
      <w:bCs/>
      <w:smallCaps/>
      <w:spacing w:val="5"/>
    </w:rPr>
  </w:style>
  <w:style w:type="character" w:customStyle="1" w:styleId="af3">
    <w:name w:val="Текст сноски Знак"/>
    <w:basedOn w:val="a0"/>
    <w:link w:val="af4"/>
    <w:semiHidden/>
    <w:rsid w:val="00892A7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footnote text"/>
    <w:basedOn w:val="a"/>
    <w:link w:val="af3"/>
    <w:semiHidden/>
    <w:unhideWhenUsed/>
    <w:rsid w:val="00892A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1">
    <w:name w:val="Текст сноски Знак1"/>
    <w:basedOn w:val="a0"/>
    <w:uiPriority w:val="99"/>
    <w:semiHidden/>
    <w:rsid w:val="00892A70"/>
    <w:rPr>
      <w:rFonts w:eastAsiaTheme="minorEastAsia"/>
      <w:sz w:val="20"/>
      <w:szCs w:val="20"/>
      <w:lang w:eastAsia="ru-RU"/>
    </w:rPr>
  </w:style>
  <w:style w:type="paragraph" w:styleId="23">
    <w:name w:val="Body Text 2"/>
    <w:basedOn w:val="a"/>
    <w:link w:val="24"/>
    <w:unhideWhenUsed/>
    <w:rsid w:val="00892A70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2 Знак"/>
    <w:basedOn w:val="a0"/>
    <w:link w:val="23"/>
    <w:rsid w:val="00892A7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5">
    <w:name w:val="Body Text Indent 2"/>
    <w:basedOn w:val="a"/>
    <w:link w:val="26"/>
    <w:semiHidden/>
    <w:unhideWhenUsed/>
    <w:rsid w:val="00892A70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6">
    <w:name w:val="Основной текст с отступом 2 Знак"/>
    <w:basedOn w:val="a0"/>
    <w:link w:val="25"/>
    <w:semiHidden/>
    <w:rsid w:val="00892A7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">
    <w:name w:val="ConsPlusNormal Знак"/>
    <w:basedOn w:val="a0"/>
    <w:link w:val="ConsPlusNormal0"/>
    <w:locked/>
    <w:rsid w:val="00892A70"/>
    <w:rPr>
      <w:rFonts w:ascii="Arial" w:hAnsi="Arial" w:cs="Arial"/>
    </w:rPr>
  </w:style>
  <w:style w:type="paragraph" w:customStyle="1" w:styleId="ConsPlusNormal0">
    <w:name w:val="ConsPlusNormal"/>
    <w:link w:val="ConsPlusNormal"/>
    <w:rsid w:val="00892A7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customStyle="1" w:styleId="af5">
    <w:name w:val="Текст выноски Знак"/>
    <w:basedOn w:val="a0"/>
    <w:link w:val="af6"/>
    <w:uiPriority w:val="99"/>
    <w:semiHidden/>
    <w:rsid w:val="00892A70"/>
    <w:rPr>
      <w:rFonts w:ascii="Tahoma" w:eastAsiaTheme="minorEastAsia" w:hAnsi="Tahoma" w:cs="Tahoma"/>
      <w:sz w:val="16"/>
      <w:szCs w:val="16"/>
      <w:lang w:eastAsia="ru-RU"/>
    </w:rPr>
  </w:style>
  <w:style w:type="paragraph" w:styleId="af6">
    <w:name w:val="Balloon Text"/>
    <w:basedOn w:val="a"/>
    <w:link w:val="af5"/>
    <w:uiPriority w:val="99"/>
    <w:semiHidden/>
    <w:unhideWhenUsed/>
    <w:rsid w:val="00892A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0"/>
    <w:uiPriority w:val="99"/>
    <w:semiHidden/>
    <w:rsid w:val="00892A70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af7">
    <w:name w:val="Текст концевой сноски Знак"/>
    <w:basedOn w:val="a0"/>
    <w:link w:val="af8"/>
    <w:uiPriority w:val="99"/>
    <w:semiHidden/>
    <w:rsid w:val="00892A70"/>
    <w:rPr>
      <w:rFonts w:eastAsiaTheme="minorEastAsia"/>
      <w:sz w:val="20"/>
      <w:szCs w:val="20"/>
      <w:lang w:eastAsia="ru-RU"/>
    </w:rPr>
  </w:style>
  <w:style w:type="paragraph" w:styleId="af8">
    <w:name w:val="endnote text"/>
    <w:basedOn w:val="a"/>
    <w:link w:val="af7"/>
    <w:uiPriority w:val="99"/>
    <w:semiHidden/>
    <w:unhideWhenUsed/>
    <w:rsid w:val="00892A70"/>
    <w:pPr>
      <w:spacing w:after="0" w:line="240" w:lineRule="auto"/>
    </w:pPr>
    <w:rPr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892A70"/>
    <w:rPr>
      <w:rFonts w:eastAsiaTheme="minorEastAsia"/>
      <w:sz w:val="20"/>
      <w:szCs w:val="20"/>
      <w:lang w:eastAsia="ru-RU"/>
    </w:rPr>
  </w:style>
  <w:style w:type="character" w:styleId="af9">
    <w:name w:val="Hyperlink"/>
    <w:rsid w:val="00892A70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admbaraghan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F51A03-850E-4CE5-9E26-A7B5AA20D7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</TotalTime>
  <Pages>21</Pages>
  <Words>5335</Words>
  <Characters>30413</Characters>
  <Application>Microsoft Office Word</Application>
  <DocSecurity>0</DocSecurity>
  <Lines>253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22</cp:revision>
  <cp:lastPrinted>2022-01-12T06:47:00Z</cp:lastPrinted>
  <dcterms:created xsi:type="dcterms:W3CDTF">2021-12-25T07:34:00Z</dcterms:created>
  <dcterms:modified xsi:type="dcterms:W3CDTF">2022-11-16T08:48:00Z</dcterms:modified>
</cp:coreProperties>
</file>