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0A90" w:rsidRPr="00B877E5" w:rsidRDefault="005B0A90" w:rsidP="005B0A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5B0A90" w:rsidRPr="007F65CD" w:rsidRDefault="005B0A90" w:rsidP="005B0A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B0A90" w:rsidRDefault="002E3D00" w:rsidP="00F83021">
      <w:pPr>
        <w:tabs>
          <w:tab w:val="center" w:pos="4890"/>
          <w:tab w:val="left" w:pos="8250"/>
        </w:tabs>
        <w:spacing w:line="100" w:lineRule="atLeast"/>
        <w:ind w:left="360" w:hanging="36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F83021" w:rsidRPr="00152F47">
        <w:rPr>
          <w:rFonts w:ascii="Times New Roman CYR" w:hAnsi="Times New Roman CYR" w:cs="Times New Roman CYR"/>
          <w:b/>
          <w:bCs/>
          <w:sz w:val="28"/>
          <w:szCs w:val="28"/>
        </w:rPr>
        <w:t xml:space="preserve">    </w:t>
      </w:r>
      <w:r w:rsidR="00E13D54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</w:t>
      </w:r>
      <w:proofErr w:type="gramStart"/>
      <w:r w:rsidR="005B0A90"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 w:rsidR="005B0A90"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F51438">
        <w:rPr>
          <w:rFonts w:ascii="Times New Roman CYR" w:hAnsi="Times New Roman CYR" w:cs="Times New Roman CYR"/>
          <w:b/>
          <w:bCs/>
          <w:sz w:val="28"/>
          <w:szCs w:val="28"/>
        </w:rPr>
        <w:t>20-1</w:t>
      </w: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455587" w:rsidRPr="00503A28">
        <w:rPr>
          <w:b/>
          <w:bCs/>
          <w:sz w:val="28"/>
          <w:szCs w:val="28"/>
        </w:rPr>
        <w:t>2</w:t>
      </w:r>
      <w:r w:rsidR="00F51438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» </w:t>
      </w:r>
      <w:r w:rsidR="00E13D54">
        <w:rPr>
          <w:b/>
          <w:bCs/>
          <w:sz w:val="28"/>
          <w:szCs w:val="28"/>
        </w:rPr>
        <w:t>феврал</w:t>
      </w:r>
      <w:r w:rsidR="00181B3F">
        <w:rPr>
          <w:b/>
          <w:bCs/>
          <w:sz w:val="28"/>
          <w:szCs w:val="28"/>
        </w:rPr>
        <w:t>я</w:t>
      </w:r>
      <w:r w:rsidR="005450BB"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</w:t>
      </w:r>
      <w:r w:rsidR="00E13D54">
        <w:rPr>
          <w:rFonts w:ascii="Times New Roman CYR" w:hAnsi="Times New Roman CYR" w:cs="Times New Roman CYR"/>
          <w:b/>
          <w:bCs/>
          <w:sz w:val="28"/>
          <w:szCs w:val="28"/>
        </w:rPr>
        <w:t>20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года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B0A90" w:rsidRDefault="005B0A90" w:rsidP="005B0A90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B0A90" w:rsidRDefault="005B0A90" w:rsidP="005B0A90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</w:t>
      </w:r>
      <w:r w:rsidR="0047470C">
        <w:rPr>
          <w:rFonts w:ascii="Times New Roman CYR" w:hAnsi="Times New Roman CYR" w:cs="Times New Roman CYR"/>
          <w:b/>
          <w:bCs/>
          <w:sz w:val="28"/>
          <w:szCs w:val="28"/>
        </w:rPr>
        <w:t>20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год.</w:t>
      </w:r>
    </w:p>
    <w:p w:rsidR="005B0A90" w:rsidRDefault="005B0A90" w:rsidP="005B0A90">
      <w:pPr>
        <w:spacing w:after="0" w:line="100" w:lineRule="atLeast"/>
      </w:pPr>
    </w:p>
    <w:p w:rsidR="005B0A90" w:rsidRDefault="005B0A90" w:rsidP="00A97AB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B0A90" w:rsidRDefault="005B0A90" w:rsidP="00A97AB0">
      <w:pPr>
        <w:spacing w:after="0" w:line="240" w:lineRule="auto"/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</w:t>
      </w:r>
      <w:r w:rsidR="0047470C">
        <w:rPr>
          <w:rFonts w:ascii="Times New Roman CYR" w:hAnsi="Times New Roman CYR" w:cs="Times New Roman CYR"/>
          <w:sz w:val="28"/>
          <w:szCs w:val="28"/>
        </w:rPr>
        <w:t>20</w:t>
      </w:r>
      <w:r>
        <w:rPr>
          <w:rFonts w:ascii="Times New Roman CYR" w:hAnsi="Times New Roman CYR" w:cs="Times New Roman CYR"/>
          <w:sz w:val="28"/>
          <w:szCs w:val="28"/>
        </w:rPr>
        <w:t xml:space="preserve"> год  от  2</w:t>
      </w:r>
      <w:r w:rsidR="0047470C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 xml:space="preserve"> декабря 201</w:t>
      </w:r>
      <w:r w:rsidR="0047470C">
        <w:rPr>
          <w:rFonts w:ascii="Times New Roman CYR" w:hAnsi="Times New Roman CYR" w:cs="Times New Roman CYR"/>
          <w:sz w:val="28"/>
          <w:szCs w:val="28"/>
        </w:rPr>
        <w:t>9</w:t>
      </w:r>
      <w:r>
        <w:rPr>
          <w:rFonts w:ascii="Times New Roman CYR" w:hAnsi="Times New Roman CYR" w:cs="Times New Roman CYR"/>
          <w:sz w:val="28"/>
          <w:szCs w:val="28"/>
        </w:rPr>
        <w:t xml:space="preserve"> года №  </w:t>
      </w:r>
      <w:r w:rsidR="0047470C">
        <w:rPr>
          <w:rFonts w:ascii="Times New Roman CYR" w:hAnsi="Times New Roman CYR" w:cs="Times New Roman CYR"/>
          <w:sz w:val="28"/>
          <w:szCs w:val="28"/>
        </w:rPr>
        <w:t>18-4</w:t>
      </w:r>
      <w:r>
        <w:rPr>
          <w:rFonts w:ascii="Times New Roman CYR" w:hAnsi="Times New Roman CYR" w:cs="Times New Roman CYR"/>
          <w:sz w:val="28"/>
          <w:szCs w:val="28"/>
        </w:rPr>
        <w:t xml:space="preserve">  следующие изменения:</w:t>
      </w:r>
    </w:p>
    <w:p w:rsidR="005B0A90" w:rsidRPr="00503F51" w:rsidRDefault="005B0A90" w:rsidP="005B0A90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B0A90" w:rsidRPr="00503F51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</w:t>
      </w:r>
      <w:r w:rsidR="0047470C">
        <w:rPr>
          <w:rFonts w:ascii="Times New Roman CYR" w:hAnsi="Times New Roman CYR" w:cs="Times New Roman CYR"/>
          <w:sz w:val="28"/>
          <w:szCs w:val="28"/>
        </w:rPr>
        <w:t>20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 год: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 w:rsidR="00CB3B17">
        <w:rPr>
          <w:rFonts w:ascii="Times New Roman" w:hAnsi="Times New Roman" w:cs="Times New Roman"/>
          <w:sz w:val="28"/>
          <w:szCs w:val="28"/>
        </w:rPr>
        <w:t>6</w:t>
      </w:r>
      <w:r w:rsidR="002C6DD7">
        <w:rPr>
          <w:rFonts w:ascii="Times New Roman" w:hAnsi="Times New Roman" w:cs="Times New Roman"/>
          <w:sz w:val="28"/>
          <w:szCs w:val="28"/>
        </w:rPr>
        <w:t> 391,1</w:t>
      </w:r>
      <w:r w:rsidR="00F62B10">
        <w:rPr>
          <w:rFonts w:ascii="Times New Roman" w:hAnsi="Times New Roman" w:cs="Times New Roman"/>
          <w:sz w:val="28"/>
          <w:szCs w:val="28"/>
        </w:rPr>
        <w:t>2</w:t>
      </w:r>
      <w:r w:rsidR="00FB70F9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47470C">
        <w:rPr>
          <w:rFonts w:ascii="Times New Roman" w:hAnsi="Times New Roman" w:cs="Times New Roman"/>
          <w:sz w:val="28"/>
          <w:szCs w:val="28"/>
        </w:rPr>
        <w:t>5</w:t>
      </w:r>
      <w:r w:rsidR="00CB3B17">
        <w:rPr>
          <w:rFonts w:ascii="Times New Roman" w:hAnsi="Times New Roman" w:cs="Times New Roman"/>
          <w:sz w:val="28"/>
          <w:szCs w:val="28"/>
        </w:rPr>
        <w:t> 640,4</w:t>
      </w:r>
      <w:r w:rsidR="00F62B10">
        <w:rPr>
          <w:rFonts w:ascii="Times New Roman" w:hAnsi="Times New Roman" w:cs="Times New Roman"/>
          <w:sz w:val="28"/>
          <w:szCs w:val="28"/>
        </w:rPr>
        <w:t>2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CB3B17">
        <w:rPr>
          <w:rFonts w:ascii="Times New Roman" w:hAnsi="Times New Roman" w:cs="Times New Roman"/>
          <w:sz w:val="28"/>
          <w:szCs w:val="28"/>
        </w:rPr>
        <w:t>6</w:t>
      </w:r>
      <w:r w:rsidR="002C6DD7">
        <w:rPr>
          <w:rFonts w:ascii="Times New Roman" w:hAnsi="Times New Roman" w:cs="Times New Roman"/>
          <w:sz w:val="28"/>
          <w:szCs w:val="28"/>
        </w:rPr>
        <w:t> 547,6</w:t>
      </w:r>
      <w:r w:rsidR="00F62B10">
        <w:rPr>
          <w:rFonts w:ascii="Times New Roman" w:hAnsi="Times New Roman" w:cs="Times New Roman"/>
          <w:sz w:val="28"/>
          <w:szCs w:val="28"/>
        </w:rPr>
        <w:t>9</w:t>
      </w:r>
      <w:r w:rsidR="00E13D54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>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47470C">
        <w:rPr>
          <w:rFonts w:ascii="Times New Roman" w:hAnsi="Times New Roman" w:cs="Times New Roman"/>
          <w:sz w:val="28"/>
          <w:szCs w:val="28"/>
        </w:rPr>
        <w:t>156,57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B0A90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503A28" w:rsidRPr="00503A28" w:rsidRDefault="00503A28" w:rsidP="00503A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97AB0">
        <w:rPr>
          <w:rFonts w:ascii="Times New Roman" w:hAnsi="Times New Roman" w:cs="Times New Roman"/>
          <w:sz w:val="28"/>
          <w:szCs w:val="28"/>
        </w:rPr>
        <w:t>налоговые и ненал</w:t>
      </w:r>
      <w:r>
        <w:rPr>
          <w:rFonts w:ascii="Times New Roman" w:hAnsi="Times New Roman" w:cs="Times New Roman"/>
          <w:sz w:val="28"/>
          <w:szCs w:val="28"/>
        </w:rPr>
        <w:t xml:space="preserve">оговые доходы местного бюджета </w:t>
      </w:r>
      <w:r w:rsidRPr="00A97AB0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97AB0">
        <w:rPr>
          <w:rFonts w:ascii="Times New Roman" w:hAnsi="Times New Roman" w:cs="Times New Roman"/>
          <w:sz w:val="28"/>
          <w:szCs w:val="28"/>
        </w:rPr>
        <w:t xml:space="preserve"> год согласно  приложению 4 к настоящему Решению;</w:t>
      </w:r>
    </w:p>
    <w:p w:rsidR="00115BC5" w:rsidRDefault="00973546" w:rsidP="009735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5B0A90" w:rsidRPr="00503F51" w:rsidRDefault="005B0A90" w:rsidP="005B0A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5B0A9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5B0A90" w:rsidRPr="00D87B04" w:rsidRDefault="005B0A90" w:rsidP="005B0A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132" w:type="dxa"/>
        <w:tblInd w:w="94" w:type="dxa"/>
        <w:tblLook w:val="04A0"/>
      </w:tblPr>
      <w:tblGrid>
        <w:gridCol w:w="694"/>
        <w:gridCol w:w="2439"/>
        <w:gridCol w:w="169"/>
        <w:gridCol w:w="3260"/>
        <w:gridCol w:w="1957"/>
        <w:gridCol w:w="1613"/>
      </w:tblGrid>
      <w:tr w:rsidR="002C6DD7" w:rsidRPr="004C4800" w:rsidTr="00345C81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C4800" w:rsidRDefault="002C6DD7" w:rsidP="00345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6DD7" w:rsidRPr="004C4800" w:rsidRDefault="002C6DD7" w:rsidP="00345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6DD7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6DD7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6DD7" w:rsidRPr="004C4800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6DD7" w:rsidRPr="004C4800" w:rsidRDefault="002C6DD7" w:rsidP="00345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C6DD7" w:rsidRPr="004C4800" w:rsidRDefault="002C6DD7" w:rsidP="00345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4</w:t>
            </w:r>
          </w:p>
        </w:tc>
      </w:tr>
      <w:tr w:rsidR="002C6DD7" w:rsidRPr="004533D4" w:rsidTr="00345C81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C6DD7" w:rsidRPr="004533D4" w:rsidTr="00345C81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C6DD7" w:rsidRPr="004533D4" w:rsidTr="00345C81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2C6DD7" w:rsidRPr="004533D4" w:rsidTr="00345C81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6DD7" w:rsidRPr="004533D4" w:rsidRDefault="002C6DD7" w:rsidP="00345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C6DD7" w:rsidRPr="004C4800" w:rsidTr="00345C81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6DD7" w:rsidRPr="004533D4" w:rsidRDefault="002C6DD7" w:rsidP="00345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C4800" w:rsidRDefault="002C6DD7" w:rsidP="00F51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от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F5143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февраля 2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года №</w:t>
            </w:r>
            <w:r w:rsidR="00F51438">
              <w:rPr>
                <w:rFonts w:ascii="Times New Roman" w:eastAsia="Times New Roman" w:hAnsi="Times New Roman" w:cs="Times New Roman"/>
                <w:sz w:val="18"/>
                <w:szCs w:val="18"/>
              </w:rPr>
              <w:t>20-1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C6DD7" w:rsidRPr="004C4800" w:rsidTr="00345C81">
        <w:trPr>
          <w:trHeight w:val="322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 местного бюджета 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</w:t>
            </w: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2C6DD7" w:rsidRPr="004C4800" w:rsidTr="00345C81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6DD7" w:rsidRPr="004C4800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C6DD7" w:rsidRPr="004C4800" w:rsidTr="00345C81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6DD7" w:rsidRPr="004533D4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C4800" w:rsidRDefault="002C6DD7" w:rsidP="00345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DD7" w:rsidRPr="004C4800" w:rsidRDefault="002C6DD7" w:rsidP="00345C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2C6DD7" w:rsidRPr="004C4800" w:rsidTr="00345C81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533D4" w:rsidRDefault="002C6DD7" w:rsidP="00345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533D4" w:rsidRDefault="002C6DD7" w:rsidP="00345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2C6DD7" w:rsidRPr="004C4800" w:rsidTr="00345C81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750,7</w:t>
            </w:r>
          </w:p>
        </w:tc>
      </w:tr>
      <w:tr w:rsidR="002C6DD7" w:rsidRPr="004C4800" w:rsidTr="00345C81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43,70</w:t>
            </w:r>
          </w:p>
        </w:tc>
      </w:tr>
      <w:tr w:rsidR="002C6DD7" w:rsidRPr="004C4800" w:rsidTr="00345C81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43,70</w:t>
            </w:r>
          </w:p>
        </w:tc>
      </w:tr>
      <w:tr w:rsidR="002C6DD7" w:rsidRPr="004C4800" w:rsidTr="00345C81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43,70</w:t>
            </w:r>
          </w:p>
        </w:tc>
      </w:tr>
      <w:tr w:rsidR="002C6DD7" w:rsidRPr="004C4800" w:rsidTr="00345C81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2A02A9" w:rsidRDefault="002C6DD7" w:rsidP="00345C8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5,00</w:t>
            </w:r>
          </w:p>
        </w:tc>
      </w:tr>
      <w:tr w:rsidR="002C6DD7" w:rsidRPr="004C4800" w:rsidTr="00345C81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7A390D" w:rsidRDefault="002C6DD7" w:rsidP="00345C8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</w:tr>
      <w:tr w:rsidR="002C6DD7" w:rsidRPr="004C4800" w:rsidTr="00345C81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2A02A9" w:rsidRDefault="002C6DD7" w:rsidP="00345C8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681,0</w:t>
            </w:r>
          </w:p>
        </w:tc>
      </w:tr>
      <w:tr w:rsidR="002C6DD7" w:rsidRPr="004C4800" w:rsidTr="00345C81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DD7" w:rsidRPr="007A390D" w:rsidRDefault="002C6DD7" w:rsidP="00345C8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75,9</w:t>
            </w:r>
          </w:p>
        </w:tc>
      </w:tr>
      <w:tr w:rsidR="002C6DD7" w:rsidRPr="004C4800" w:rsidTr="00345C81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7A390D" w:rsidRDefault="002C6DD7" w:rsidP="00345C8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75,9</w:t>
            </w:r>
          </w:p>
        </w:tc>
      </w:tr>
      <w:tr w:rsidR="002C6DD7" w:rsidRPr="004C4800" w:rsidTr="00345C81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DD7" w:rsidRPr="007A390D" w:rsidRDefault="002C6DD7" w:rsidP="00345C8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605,1</w:t>
            </w:r>
          </w:p>
        </w:tc>
      </w:tr>
      <w:tr w:rsidR="002C6DD7" w:rsidRPr="004C4800" w:rsidTr="00345C81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7A390D" w:rsidRDefault="002C6DD7" w:rsidP="00345C8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8,00</w:t>
            </w:r>
          </w:p>
        </w:tc>
      </w:tr>
      <w:tr w:rsidR="002C6DD7" w:rsidRPr="004C4800" w:rsidTr="00345C81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651545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7A390D" w:rsidRDefault="002C6DD7" w:rsidP="00345C8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597,1</w:t>
            </w:r>
          </w:p>
        </w:tc>
      </w:tr>
      <w:tr w:rsidR="002C6DD7" w:rsidRPr="004C4800" w:rsidTr="00345C81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7A390D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2A02A9" w:rsidRDefault="002C6DD7" w:rsidP="00345C8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21,00</w:t>
            </w:r>
          </w:p>
        </w:tc>
      </w:tr>
      <w:tr w:rsidR="002C6DD7" w:rsidRPr="004C4800" w:rsidTr="00345C81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7A390D" w:rsidRDefault="002C6DD7" w:rsidP="00345C8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7A390D" w:rsidRDefault="002C6DD7" w:rsidP="00345C8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6DD7" w:rsidRPr="004C4800" w:rsidRDefault="002C6DD7" w:rsidP="00345C8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DD7" w:rsidRPr="004C4800" w:rsidRDefault="002C6DD7" w:rsidP="00345C8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21,00</w:t>
            </w:r>
          </w:p>
        </w:tc>
      </w:tr>
    </w:tbl>
    <w:p w:rsidR="00E13D54" w:rsidRDefault="00E13D54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13D54" w:rsidRDefault="00E13D54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47470C" w:rsidRPr="005C2FB5" w:rsidTr="00E13D5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7470C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47470C" w:rsidRPr="005C2FB5" w:rsidTr="00E13D5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7470C" w:rsidRPr="005C2FB5" w:rsidTr="00E13D5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7470C" w:rsidRPr="005C2FB5" w:rsidTr="00E13D5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47470C" w:rsidRPr="005C2FB5" w:rsidTr="00E13D5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7470C" w:rsidRPr="005C2FB5" w:rsidTr="00E13D5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F51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455587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="00F51438">
              <w:rPr>
                <w:rFonts w:ascii="Times New Roman" w:eastAsia="Times New Roman" w:hAnsi="Times New Roman" w:cs="Times New Roman"/>
              </w:rPr>
              <w:t>6</w:t>
            </w:r>
            <w:r w:rsidR="00E13D54">
              <w:rPr>
                <w:rFonts w:ascii="Times New Roman" w:eastAsia="Times New Roman" w:hAnsi="Times New Roman" w:cs="Times New Roman"/>
              </w:rPr>
              <w:t>»  февраля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 w:rsidR="00F51438">
              <w:rPr>
                <w:rFonts w:ascii="Times New Roman" w:eastAsia="Times New Roman" w:hAnsi="Times New Roman" w:cs="Times New Roman"/>
              </w:rPr>
              <w:t>20-1</w:t>
            </w:r>
          </w:p>
        </w:tc>
      </w:tr>
      <w:tr w:rsidR="0047470C" w:rsidRPr="005C2FB5" w:rsidTr="00E13D54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7470C" w:rsidRPr="005C2FB5" w:rsidTr="00E13D54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470C" w:rsidRPr="005C2FB5" w:rsidTr="00E13D5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47470C" w:rsidRPr="005C2FB5" w:rsidTr="00E13D54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47470C" w:rsidRPr="005C2FB5" w:rsidTr="00E13D54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470C" w:rsidRPr="007A390D" w:rsidRDefault="00CB3B17" w:rsidP="00E13D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5640,42</w:t>
            </w:r>
          </w:p>
        </w:tc>
      </w:tr>
      <w:tr w:rsidR="0047470C" w:rsidRPr="005C2FB5" w:rsidTr="00E13D5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470C" w:rsidRPr="007A390D" w:rsidRDefault="00CB3B17" w:rsidP="00E13D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5640,42</w:t>
            </w:r>
          </w:p>
        </w:tc>
      </w:tr>
      <w:tr w:rsidR="0047470C" w:rsidRPr="005C2FB5" w:rsidTr="00E13D54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2A02A9" w:rsidRDefault="0047470C" w:rsidP="00E13D5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2A02A9" w:rsidRDefault="0047470C" w:rsidP="00E13D5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470C" w:rsidRPr="002A02A9" w:rsidRDefault="0047470C" w:rsidP="00E13D5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3,80</w:t>
            </w:r>
          </w:p>
        </w:tc>
      </w:tr>
      <w:tr w:rsidR="0047470C" w:rsidRPr="005C2FB5" w:rsidTr="00E13D54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470C" w:rsidRPr="007A390D" w:rsidRDefault="0047470C" w:rsidP="00E13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3,80</w:t>
            </w:r>
          </w:p>
        </w:tc>
      </w:tr>
      <w:tr w:rsidR="0047470C" w:rsidRPr="005C2FB5" w:rsidTr="00E13D54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2A02A9" w:rsidRDefault="0047470C" w:rsidP="00E13D5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2A02A9" w:rsidRDefault="0047470C" w:rsidP="00E13D5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470C" w:rsidRPr="002A02A9" w:rsidRDefault="0047470C" w:rsidP="00E13D5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143,9</w:t>
            </w:r>
          </w:p>
        </w:tc>
      </w:tr>
      <w:tr w:rsidR="0047470C" w:rsidRPr="005C2FB5" w:rsidTr="00E13D54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470C" w:rsidRPr="007A390D" w:rsidRDefault="0047470C" w:rsidP="00E13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143,9</w:t>
            </w:r>
          </w:p>
        </w:tc>
      </w:tr>
      <w:tr w:rsidR="0047470C" w:rsidRPr="005C2FB5" w:rsidTr="00E13D54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2A02A9" w:rsidRDefault="0047470C" w:rsidP="00E13D5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2A02A9" w:rsidRDefault="0047470C" w:rsidP="00E13D5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470C" w:rsidRPr="002A02A9" w:rsidRDefault="0047470C" w:rsidP="00FD3C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119</w:t>
            </w:r>
            <w:r w:rsidR="00FD3C5F">
              <w:rPr>
                <w:rFonts w:ascii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</w:rPr>
              <w:t>,3</w:t>
            </w:r>
            <w:r w:rsidR="00CD4F29"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</w:tr>
      <w:tr w:rsidR="0047470C" w:rsidRPr="005C2FB5" w:rsidTr="00E13D54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7A390D" w:rsidRDefault="0047470C" w:rsidP="00FD3C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119</w:t>
            </w:r>
            <w:r w:rsidR="00FD3C5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CD4F29">
              <w:rPr>
                <w:rFonts w:ascii="Times New Roman" w:hAnsi="Times New Roman" w:cs="Times New Roman"/>
                <w:color w:val="000000"/>
              </w:rPr>
              <w:t>32</w:t>
            </w:r>
          </w:p>
        </w:tc>
      </w:tr>
      <w:tr w:rsidR="0047470C" w:rsidRPr="005C2FB5" w:rsidTr="00E13D5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2A02A9" w:rsidRDefault="0047470C" w:rsidP="00E13D5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2A02A9" w:rsidRDefault="0047470C" w:rsidP="00E13D5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2A02A9" w:rsidRDefault="00CB3B17" w:rsidP="00FD3C5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4301,4</w:t>
            </w:r>
          </w:p>
        </w:tc>
      </w:tr>
      <w:tr w:rsidR="0047470C" w:rsidRPr="005C2FB5" w:rsidTr="00E13D5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7A390D" w:rsidRDefault="0047470C" w:rsidP="00E13D5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Default="00CB3B17" w:rsidP="00E13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4301,4</w:t>
            </w:r>
          </w:p>
          <w:p w:rsidR="0047470C" w:rsidRPr="007A390D" w:rsidRDefault="0047470C" w:rsidP="00E13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47470C" w:rsidRPr="005C2FB5" w:rsidTr="00E13D5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End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F51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455587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="00F51438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E13D54">
              <w:rPr>
                <w:rFonts w:ascii="Times New Roman" w:eastAsia="Times New Roman" w:hAnsi="Times New Roman" w:cs="Times New Roman"/>
              </w:rPr>
              <w:t>феврал</w:t>
            </w:r>
            <w:r>
              <w:rPr>
                <w:rFonts w:ascii="Times New Roman" w:eastAsia="Times New Roman" w:hAnsi="Times New Roman" w:cs="Times New Roman"/>
              </w:rPr>
              <w:t xml:space="preserve">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F51438">
              <w:rPr>
                <w:rFonts w:ascii="Times New Roman" w:eastAsia="Times New Roman" w:hAnsi="Times New Roman" w:cs="Times New Roman"/>
              </w:rPr>
              <w:t>20-1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0C" w:rsidRPr="00A928D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7470C" w:rsidRPr="005C2FB5" w:rsidTr="00E13D5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0C" w:rsidRPr="00A928D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7470C" w:rsidRPr="005C2FB5" w:rsidTr="00E13D5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5B2CAF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3082,14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B2CAF" w:rsidRDefault="005B2CAF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AE10D0" w:rsidRDefault="00A0410F" w:rsidP="005B2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5B2CA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65</w:t>
            </w:r>
            <w:r w:rsidR="005B2CAF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5B2CA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="00AE10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05033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3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382,30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E93B08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E93B08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1182,12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1182,12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B2CAF" w:rsidRDefault="00BD72A9" w:rsidP="005B2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5B2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68</w:t>
            </w:r>
            <w:r w:rsidR="005B2C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 w:rsidR="005B2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81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5B2CAF" w:rsidP="005B2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167,</w:t>
            </w:r>
            <w:r w:rsidR="00BD72A9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BD72A9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1784,3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BD72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D72A9">
              <w:rPr>
                <w:rFonts w:ascii="Times New Roman" w:eastAsia="Times New Roman" w:hAnsi="Times New Roman" w:cs="Times New Roman"/>
                <w:sz w:val="28"/>
                <w:szCs w:val="28"/>
              </w:rPr>
              <w:t>784,3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2A02A9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2A02A9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323DA5" w:rsidRDefault="0047470C" w:rsidP="00E13D5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23DA5" w:rsidRDefault="0047470C" w:rsidP="00E13D54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330EED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2A02A9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7470C" w:rsidRDefault="0047470C" w:rsidP="00AE10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5B2C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547,6</w:t>
            </w:r>
            <w:r w:rsidR="00AE10D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47470C" w:rsidRPr="005C2FB5" w:rsidTr="00E13D5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47470C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F51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E13D54">
              <w:rPr>
                <w:rFonts w:ascii="Times New Roman" w:eastAsia="Times New Roman" w:hAnsi="Times New Roman" w:cs="Times New Roman"/>
              </w:rPr>
              <w:t>«</w:t>
            </w:r>
            <w:r w:rsidR="00455587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="00F51438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E13D54">
              <w:rPr>
                <w:rFonts w:ascii="Times New Roman" w:eastAsia="Times New Roman" w:hAnsi="Times New Roman" w:cs="Times New Roman"/>
              </w:rPr>
              <w:t>феврал</w:t>
            </w:r>
            <w:r>
              <w:rPr>
                <w:rFonts w:ascii="Times New Roman" w:eastAsia="Times New Roman" w:hAnsi="Times New Roman" w:cs="Times New Roman"/>
              </w:rPr>
              <w:t xml:space="preserve">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F51438">
              <w:rPr>
                <w:rFonts w:ascii="Times New Roman" w:eastAsia="Times New Roman" w:hAnsi="Times New Roman" w:cs="Times New Roman"/>
              </w:rPr>
              <w:t>20-1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trHeight w:val="322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7470C" w:rsidRPr="005C2FB5" w:rsidTr="00E13D54">
        <w:trPr>
          <w:trHeight w:val="322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7470C" w:rsidRPr="005C2FB5" w:rsidTr="00E13D54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7470C" w:rsidRPr="005C2FB5" w:rsidTr="00E13D54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5B2CAF" w:rsidP="00FD3C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6547,67</w:t>
            </w:r>
          </w:p>
        </w:tc>
      </w:tr>
      <w:tr w:rsidR="0047470C" w:rsidRPr="005C2FB5" w:rsidTr="00E13D54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6543BC" w:rsidRDefault="002B04C4" w:rsidP="005B2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5B2C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082,14</w:t>
            </w:r>
            <w:r w:rsidR="004747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B2CAF" w:rsidRDefault="005B2CAF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824,14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B2CAF" w:rsidRDefault="0047470C" w:rsidP="005B2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5B2CAF">
              <w:rPr>
                <w:rFonts w:ascii="Times New Roman" w:eastAsia="Times New Roman" w:hAnsi="Times New Roman" w:cs="Times New Roman"/>
                <w:sz w:val="18"/>
                <w:szCs w:val="18"/>
              </w:rPr>
              <w:t>824,14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B2CAF" w:rsidRDefault="005B2CAF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824,14</w:t>
            </w:r>
          </w:p>
        </w:tc>
      </w:tr>
      <w:tr w:rsidR="0047470C" w:rsidRPr="005C2FB5" w:rsidTr="00E13D5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5B2CAF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644,38</w:t>
            </w:r>
          </w:p>
        </w:tc>
      </w:tr>
      <w:tr w:rsidR="0047470C" w:rsidRPr="005C2FB5" w:rsidTr="00E13D5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5B2CAF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179,76</w:t>
            </w:r>
          </w:p>
        </w:tc>
      </w:tr>
      <w:tr w:rsidR="0047470C" w:rsidRPr="005C2FB5" w:rsidTr="00E13D54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2B04C4" w:rsidP="005B2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  <w:r w:rsidR="005B2CAF">
              <w:rPr>
                <w:rFonts w:ascii="Times New Roman" w:eastAsia="Times New Roman" w:hAnsi="Times New Roman" w:cs="Times New Roman"/>
                <w:b/>
                <w:bCs/>
              </w:rPr>
              <w:t>65,7</w:t>
            </w:r>
            <w:r w:rsidR="00AE10D0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</w:tr>
      <w:tr w:rsidR="0047470C" w:rsidRPr="005C2FB5" w:rsidTr="00E13D54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607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274,</w:t>
            </w:r>
            <w:r w:rsidR="006076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47470C" w:rsidRPr="005C2FB5" w:rsidTr="00E13D5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7470C" w:rsidRPr="005C2FB5" w:rsidTr="00E13D54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607631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248,0</w:t>
            </w:r>
          </w:p>
        </w:tc>
      </w:tr>
      <w:tr w:rsidR="0047470C" w:rsidRPr="005C2FB5" w:rsidTr="00E13D54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607631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248,0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24,80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24,80</w:t>
            </w:r>
          </w:p>
        </w:tc>
      </w:tr>
      <w:tr w:rsidR="0047470C" w:rsidRPr="005C2FB5" w:rsidTr="00E13D5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5B2CAF" w:rsidP="005B2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1590,9</w:t>
            </w:r>
            <w:r w:rsidR="00AE10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47470C" w:rsidRPr="005C2FB5" w:rsidTr="00E13D5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1479,47</w:t>
            </w:r>
          </w:p>
        </w:tc>
      </w:tr>
      <w:tr w:rsidR="0047470C" w:rsidRPr="005C2FB5" w:rsidTr="00E13D5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857F68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963,46</w:t>
            </w:r>
          </w:p>
        </w:tc>
      </w:tr>
      <w:tr w:rsidR="0047470C" w:rsidRPr="005C2FB5" w:rsidTr="00E13D5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857F68" w:rsidRDefault="005B2CAF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257,3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470C" w:rsidRPr="005C2FB5" w:rsidTr="00E13D54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AE10D0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306,15</w:t>
            </w:r>
          </w:p>
          <w:p w:rsidR="0047470C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7470C" w:rsidRPr="005C2FB5" w:rsidTr="00E13D5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7470C" w:rsidRPr="005C2FB5" w:rsidTr="00E13D5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142779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142779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142779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142779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142779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142779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142779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382,30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372,90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372,90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9,40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9,40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47470C" w:rsidRPr="005C2FB5" w:rsidTr="00E13D5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143,9</w:t>
            </w:r>
          </w:p>
        </w:tc>
      </w:tr>
      <w:tr w:rsidR="0047470C" w:rsidRPr="005C2FB5" w:rsidTr="00E13D5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112,0</w:t>
            </w:r>
          </w:p>
        </w:tc>
      </w:tr>
      <w:tr w:rsidR="0047470C" w:rsidRPr="005C2FB5" w:rsidTr="00E13D5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31,9</w:t>
            </w:r>
          </w:p>
        </w:tc>
      </w:tr>
      <w:tr w:rsidR="0047470C" w:rsidRPr="005C2FB5" w:rsidTr="00E13D54">
        <w:trPr>
          <w:trHeight w:val="46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74717C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1182,12</w:t>
            </w:r>
          </w:p>
        </w:tc>
      </w:tr>
      <w:tr w:rsidR="0047470C" w:rsidRPr="005C2FB5" w:rsidTr="00E13D54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47470C" w:rsidRPr="005C2FB5" w:rsidTr="00E13D54">
        <w:trPr>
          <w:trHeight w:val="98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47470C" w:rsidRPr="005C2FB5" w:rsidTr="00E13D54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1812,12</w:t>
            </w:r>
          </w:p>
        </w:tc>
      </w:tr>
      <w:tr w:rsidR="0047470C" w:rsidRPr="005C2FB5" w:rsidTr="00E13D54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2C6DD7" w:rsidP="00A041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168,81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2C6DD7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167,81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2C6DD7" w:rsidP="00A041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167,81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425892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425892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425892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425892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425892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425892" w:rsidRDefault="002C6DD7" w:rsidP="00A041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155,61</w:t>
            </w:r>
          </w:p>
        </w:tc>
      </w:tr>
      <w:tr w:rsidR="0047470C" w:rsidRPr="005C2FB5" w:rsidTr="00E13D5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470C" w:rsidRPr="005C2FB5" w:rsidTr="00E13D54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7470C" w:rsidRPr="005C2FB5" w:rsidTr="00E13D54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7470C" w:rsidRPr="005C2FB5" w:rsidTr="00E13D5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7470C" w:rsidRPr="005C2FB5" w:rsidTr="00E13D5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9A6990" w:rsidRDefault="0047470C" w:rsidP="00E13D5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4E4368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4E4368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4E4368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47470C" w:rsidRPr="005C2FB5" w:rsidTr="00E13D54">
        <w:trPr>
          <w:trHeight w:val="135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470C" w:rsidRPr="005C2FB5" w:rsidTr="00E13D5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5C2FB5" w:rsidRDefault="00A0410F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1784,3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A041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A0410F">
              <w:rPr>
                <w:rFonts w:ascii="Times New Roman" w:eastAsia="Times New Roman" w:hAnsi="Times New Roman" w:cs="Times New Roman"/>
                <w:sz w:val="18"/>
                <w:szCs w:val="18"/>
              </w:rPr>
              <w:t>784,3</w:t>
            </w:r>
          </w:p>
        </w:tc>
      </w:tr>
      <w:tr w:rsidR="0047470C" w:rsidRPr="005C2FB5" w:rsidTr="00E13D5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A041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755,</w:t>
            </w:r>
            <w:r w:rsidR="00A0410F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47470C" w:rsidRPr="005C2FB5" w:rsidTr="00E13D5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A041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755,</w:t>
            </w:r>
            <w:r w:rsidR="00A0410F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A041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755,</w:t>
            </w:r>
            <w:r w:rsidR="00A0410F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A0410F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1028,6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A0410F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1028,6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7470C" w:rsidRPr="005C2FB5" w:rsidTr="00E13D5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7470C" w:rsidRPr="005C2FB5" w:rsidTr="00E13D5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7470C" w:rsidRPr="005C2FB5" w:rsidTr="00E13D5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7470C" w:rsidRPr="005C2FB5" w:rsidTr="00E13D54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E779A9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E779A9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E779A9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E779A9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E779A9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E779A9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7470C" w:rsidRPr="00E779A9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47470C" w:rsidRPr="005C2FB5" w:rsidTr="00E13D54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7470C" w:rsidRPr="005C2FB5" w:rsidTr="00E13D54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7470C" w:rsidRPr="005C2FB5" w:rsidTr="00E13D54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Default="008E622D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2C6DD7">
              <w:rPr>
                <w:rFonts w:ascii="Times New Roman" w:eastAsia="Times New Roman" w:hAnsi="Times New Roman" w:cs="Times New Roman"/>
                <w:b/>
                <w:bCs/>
              </w:rPr>
              <w:t> 547,6</w:t>
            </w:r>
            <w:r w:rsidR="00AE10D0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A0410F" w:rsidRDefault="00A0410F" w:rsidP="0047470C">
      <w:pPr>
        <w:spacing w:after="0"/>
        <w:rPr>
          <w:rFonts w:ascii="Times New Roman" w:hAnsi="Times New Roman" w:cs="Times New Roman"/>
        </w:rPr>
      </w:pPr>
    </w:p>
    <w:p w:rsidR="00A0410F" w:rsidRDefault="00A0410F" w:rsidP="0047470C">
      <w:pPr>
        <w:spacing w:after="0"/>
        <w:rPr>
          <w:rFonts w:ascii="Times New Roman" w:hAnsi="Times New Roman" w:cs="Times New Roman"/>
        </w:rPr>
      </w:pPr>
    </w:p>
    <w:p w:rsidR="00A0410F" w:rsidRDefault="00A0410F" w:rsidP="0047470C">
      <w:pPr>
        <w:spacing w:after="0"/>
        <w:rPr>
          <w:rFonts w:ascii="Times New Roman" w:hAnsi="Times New Roman" w:cs="Times New Roman"/>
        </w:rPr>
      </w:pPr>
    </w:p>
    <w:p w:rsidR="00A0410F" w:rsidRDefault="00A0410F" w:rsidP="0047470C">
      <w:pPr>
        <w:spacing w:after="0"/>
        <w:rPr>
          <w:rFonts w:ascii="Times New Roman" w:hAnsi="Times New Roman" w:cs="Times New Roman"/>
        </w:rPr>
      </w:pPr>
    </w:p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47470C" w:rsidRPr="005C2FB5" w:rsidTr="00E13D54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47470C" w:rsidRPr="005C2FB5" w:rsidTr="00E13D54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7470C" w:rsidRPr="005C2FB5" w:rsidTr="00E13D54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7470C" w:rsidRPr="005C2FB5" w:rsidTr="00E13D54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47470C" w:rsidRPr="005C2FB5" w:rsidTr="00E13D54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4533D4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7470C" w:rsidRPr="005C2FB5" w:rsidTr="00E13D5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F51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455587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="00F51438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E13D54">
              <w:rPr>
                <w:rFonts w:ascii="Times New Roman" w:eastAsia="Times New Roman" w:hAnsi="Times New Roman" w:cs="Times New Roman"/>
              </w:rPr>
              <w:t>феврал</w:t>
            </w:r>
            <w:r>
              <w:rPr>
                <w:rFonts w:ascii="Times New Roman" w:eastAsia="Times New Roman" w:hAnsi="Times New Roman" w:cs="Times New Roman"/>
              </w:rPr>
              <w:t xml:space="preserve">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F51438">
              <w:rPr>
                <w:rFonts w:ascii="Times New Roman" w:eastAsia="Times New Roman" w:hAnsi="Times New Roman" w:cs="Times New Roman"/>
              </w:rPr>
              <w:t>20-1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7470C" w:rsidRPr="005C2FB5" w:rsidTr="00E13D54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C2FB5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C2FB5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470C" w:rsidRPr="005C2FB5" w:rsidTr="00E13D54">
        <w:trPr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7470C" w:rsidRPr="005C2FB5" w:rsidTr="00E13D54">
        <w:trPr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470C" w:rsidRPr="005F2CB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470C" w:rsidRPr="005C2FB5" w:rsidTr="00E13D54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0C" w:rsidRPr="005F2CB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7470C" w:rsidRPr="005C2FB5" w:rsidTr="00E13D54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7470C" w:rsidRPr="005C2FB5" w:rsidTr="00E13D54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7470C" w:rsidRPr="005C2FB5" w:rsidTr="00E13D54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AE1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8E622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2C6DD7">
              <w:rPr>
                <w:rFonts w:ascii="Times New Roman" w:eastAsia="Times New Roman" w:hAnsi="Times New Roman" w:cs="Times New Roman"/>
                <w:sz w:val="28"/>
                <w:szCs w:val="28"/>
              </w:rPr>
              <w:t> 547,6</w:t>
            </w:r>
            <w:r w:rsidR="00AE10D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7470C" w:rsidRPr="005C2FB5" w:rsidTr="00E13D54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7470C" w:rsidRDefault="0047470C" w:rsidP="00E13D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470C" w:rsidRDefault="0047470C" w:rsidP="002C6DD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8E622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2C6DD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8E622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2C6DD7">
              <w:rPr>
                <w:rFonts w:ascii="Times New Roman" w:eastAsia="Times New Roman" w:hAnsi="Times New Roman" w:cs="Times New Roman"/>
                <w:sz w:val="28"/>
                <w:szCs w:val="28"/>
              </w:rPr>
              <w:t>91,1</w:t>
            </w:r>
            <w:r w:rsidR="00AE10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7470C" w:rsidRPr="005C2FB5" w:rsidTr="00E13D54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7470C" w:rsidRDefault="008E622D" w:rsidP="00AE10D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2C6DD7">
              <w:rPr>
                <w:rFonts w:ascii="Times New Roman" w:eastAsia="Times New Roman" w:hAnsi="Times New Roman" w:cs="Times New Roman"/>
                <w:sz w:val="28"/>
                <w:szCs w:val="28"/>
              </w:rPr>
              <w:t> 547,6</w:t>
            </w:r>
            <w:r w:rsidR="00AE10D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7470C" w:rsidRPr="005C2FB5" w:rsidTr="00E13D54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7470C" w:rsidRDefault="008E622D" w:rsidP="002C6DD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2C6DD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2C6DD7">
              <w:rPr>
                <w:rFonts w:ascii="Times New Roman" w:eastAsia="Times New Roman" w:hAnsi="Times New Roman" w:cs="Times New Roman"/>
                <w:sz w:val="28"/>
                <w:szCs w:val="28"/>
              </w:rPr>
              <w:t>91,1</w:t>
            </w:r>
            <w:r w:rsidR="00AE10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7470C" w:rsidRPr="005C2FB5" w:rsidTr="00E13D54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70C" w:rsidRPr="005F2CBE" w:rsidRDefault="0047470C" w:rsidP="00E13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7470C" w:rsidRPr="005F2CBE" w:rsidRDefault="0047470C" w:rsidP="00E13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47470C" w:rsidRDefault="0047470C" w:rsidP="0047470C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sectPr w:rsidR="005B0A90" w:rsidSect="00C2087C">
      <w:pgSz w:w="11906" w:h="16838"/>
      <w:pgMar w:top="28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A90"/>
    <w:rsid w:val="00001166"/>
    <w:rsid w:val="00005033"/>
    <w:rsid w:val="0000523D"/>
    <w:rsid w:val="00005CC9"/>
    <w:rsid w:val="00020D02"/>
    <w:rsid w:val="00024098"/>
    <w:rsid w:val="00030FBE"/>
    <w:rsid w:val="000419C2"/>
    <w:rsid w:val="00044006"/>
    <w:rsid w:val="00044EFF"/>
    <w:rsid w:val="000503C4"/>
    <w:rsid w:val="000566B1"/>
    <w:rsid w:val="00057244"/>
    <w:rsid w:val="00062491"/>
    <w:rsid w:val="000645C9"/>
    <w:rsid w:val="000645F4"/>
    <w:rsid w:val="00064AC3"/>
    <w:rsid w:val="00074459"/>
    <w:rsid w:val="000758B6"/>
    <w:rsid w:val="00081346"/>
    <w:rsid w:val="000819A8"/>
    <w:rsid w:val="000828AC"/>
    <w:rsid w:val="000835D9"/>
    <w:rsid w:val="00090F40"/>
    <w:rsid w:val="0009189D"/>
    <w:rsid w:val="00092926"/>
    <w:rsid w:val="000943CC"/>
    <w:rsid w:val="0009493A"/>
    <w:rsid w:val="0009512D"/>
    <w:rsid w:val="000B38EE"/>
    <w:rsid w:val="000B5C6B"/>
    <w:rsid w:val="000C2DB0"/>
    <w:rsid w:val="000C7003"/>
    <w:rsid w:val="000D254B"/>
    <w:rsid w:val="000D6659"/>
    <w:rsid w:val="000F2BC1"/>
    <w:rsid w:val="000F5EDC"/>
    <w:rsid w:val="000F7121"/>
    <w:rsid w:val="000F7ECE"/>
    <w:rsid w:val="00100867"/>
    <w:rsid w:val="0010565C"/>
    <w:rsid w:val="0010690B"/>
    <w:rsid w:val="00106F2C"/>
    <w:rsid w:val="00112A9A"/>
    <w:rsid w:val="00115BC5"/>
    <w:rsid w:val="0011704E"/>
    <w:rsid w:val="001209FC"/>
    <w:rsid w:val="00123F0B"/>
    <w:rsid w:val="00126EBF"/>
    <w:rsid w:val="00133A21"/>
    <w:rsid w:val="00133CE0"/>
    <w:rsid w:val="00140A1E"/>
    <w:rsid w:val="00146818"/>
    <w:rsid w:val="00150B43"/>
    <w:rsid w:val="00151D52"/>
    <w:rsid w:val="001528B1"/>
    <w:rsid w:val="00152F47"/>
    <w:rsid w:val="0015596F"/>
    <w:rsid w:val="0016430D"/>
    <w:rsid w:val="00166C7D"/>
    <w:rsid w:val="00166F95"/>
    <w:rsid w:val="00181B3F"/>
    <w:rsid w:val="001957EF"/>
    <w:rsid w:val="00197D70"/>
    <w:rsid w:val="001A2C97"/>
    <w:rsid w:val="001A5713"/>
    <w:rsid w:val="001A695E"/>
    <w:rsid w:val="001A79FE"/>
    <w:rsid w:val="001B1AB1"/>
    <w:rsid w:val="001B2BC7"/>
    <w:rsid w:val="001B441A"/>
    <w:rsid w:val="001C6A53"/>
    <w:rsid w:val="001D0322"/>
    <w:rsid w:val="001D06DB"/>
    <w:rsid w:val="001D1037"/>
    <w:rsid w:val="001D3910"/>
    <w:rsid w:val="001D4FF5"/>
    <w:rsid w:val="001D577B"/>
    <w:rsid w:val="001D6BDB"/>
    <w:rsid w:val="001F2177"/>
    <w:rsid w:val="001F43F7"/>
    <w:rsid w:val="001F526A"/>
    <w:rsid w:val="001F7401"/>
    <w:rsid w:val="00200082"/>
    <w:rsid w:val="00201320"/>
    <w:rsid w:val="0020552E"/>
    <w:rsid w:val="00206E9E"/>
    <w:rsid w:val="00213B19"/>
    <w:rsid w:val="00214695"/>
    <w:rsid w:val="002176C6"/>
    <w:rsid w:val="002208A7"/>
    <w:rsid w:val="002338D7"/>
    <w:rsid w:val="00235A73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65EFD"/>
    <w:rsid w:val="00272E50"/>
    <w:rsid w:val="0028161F"/>
    <w:rsid w:val="00282D7F"/>
    <w:rsid w:val="00283AF6"/>
    <w:rsid w:val="00284453"/>
    <w:rsid w:val="00290D9E"/>
    <w:rsid w:val="00291D4E"/>
    <w:rsid w:val="00291EF3"/>
    <w:rsid w:val="002929D3"/>
    <w:rsid w:val="0029427E"/>
    <w:rsid w:val="00294560"/>
    <w:rsid w:val="00294E94"/>
    <w:rsid w:val="002A3830"/>
    <w:rsid w:val="002B04C4"/>
    <w:rsid w:val="002B21EB"/>
    <w:rsid w:val="002B529B"/>
    <w:rsid w:val="002B7BAD"/>
    <w:rsid w:val="002C6DD7"/>
    <w:rsid w:val="002C7FE9"/>
    <w:rsid w:val="002D14FE"/>
    <w:rsid w:val="002D1F05"/>
    <w:rsid w:val="002D272C"/>
    <w:rsid w:val="002D27AA"/>
    <w:rsid w:val="002D3110"/>
    <w:rsid w:val="002D3FA9"/>
    <w:rsid w:val="002D52AA"/>
    <w:rsid w:val="002E2C60"/>
    <w:rsid w:val="002E3D00"/>
    <w:rsid w:val="002E3F35"/>
    <w:rsid w:val="002F0548"/>
    <w:rsid w:val="002F2173"/>
    <w:rsid w:val="002F7DA0"/>
    <w:rsid w:val="00300AA9"/>
    <w:rsid w:val="00301289"/>
    <w:rsid w:val="003077B3"/>
    <w:rsid w:val="003203C2"/>
    <w:rsid w:val="00324198"/>
    <w:rsid w:val="00330F9D"/>
    <w:rsid w:val="00330FA2"/>
    <w:rsid w:val="003350B3"/>
    <w:rsid w:val="00337EFA"/>
    <w:rsid w:val="003432F7"/>
    <w:rsid w:val="00344793"/>
    <w:rsid w:val="00344A24"/>
    <w:rsid w:val="00345548"/>
    <w:rsid w:val="0034576B"/>
    <w:rsid w:val="0035254E"/>
    <w:rsid w:val="003604BF"/>
    <w:rsid w:val="0036606A"/>
    <w:rsid w:val="00366D1F"/>
    <w:rsid w:val="0037323A"/>
    <w:rsid w:val="0038735A"/>
    <w:rsid w:val="00395DB1"/>
    <w:rsid w:val="00396508"/>
    <w:rsid w:val="00396B1C"/>
    <w:rsid w:val="00397830"/>
    <w:rsid w:val="003A01C0"/>
    <w:rsid w:val="003A1297"/>
    <w:rsid w:val="003A496B"/>
    <w:rsid w:val="003A4C2B"/>
    <w:rsid w:val="003A7640"/>
    <w:rsid w:val="003A777B"/>
    <w:rsid w:val="003B2536"/>
    <w:rsid w:val="003B5DC1"/>
    <w:rsid w:val="003E0967"/>
    <w:rsid w:val="003E2464"/>
    <w:rsid w:val="003E5789"/>
    <w:rsid w:val="003E5E20"/>
    <w:rsid w:val="003E650C"/>
    <w:rsid w:val="003E6922"/>
    <w:rsid w:val="003F3BC2"/>
    <w:rsid w:val="003F5EAC"/>
    <w:rsid w:val="00400919"/>
    <w:rsid w:val="00413DB7"/>
    <w:rsid w:val="004161BA"/>
    <w:rsid w:val="00417BCD"/>
    <w:rsid w:val="00422362"/>
    <w:rsid w:val="00424C65"/>
    <w:rsid w:val="0043092C"/>
    <w:rsid w:val="00432088"/>
    <w:rsid w:val="004350A5"/>
    <w:rsid w:val="00442BE6"/>
    <w:rsid w:val="00443C18"/>
    <w:rsid w:val="00455587"/>
    <w:rsid w:val="004570EC"/>
    <w:rsid w:val="004577FF"/>
    <w:rsid w:val="004608C1"/>
    <w:rsid w:val="00463E08"/>
    <w:rsid w:val="004729E1"/>
    <w:rsid w:val="00473D26"/>
    <w:rsid w:val="0047470C"/>
    <w:rsid w:val="00475D1B"/>
    <w:rsid w:val="00477A1A"/>
    <w:rsid w:val="0048210D"/>
    <w:rsid w:val="004972DF"/>
    <w:rsid w:val="004A2FE8"/>
    <w:rsid w:val="004A4A7E"/>
    <w:rsid w:val="004A791A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6F0A"/>
    <w:rsid w:val="004F796E"/>
    <w:rsid w:val="0050099C"/>
    <w:rsid w:val="00503A28"/>
    <w:rsid w:val="00503E77"/>
    <w:rsid w:val="005059DD"/>
    <w:rsid w:val="00505B83"/>
    <w:rsid w:val="005123D4"/>
    <w:rsid w:val="00514D59"/>
    <w:rsid w:val="005206E7"/>
    <w:rsid w:val="0052407E"/>
    <w:rsid w:val="00525E8B"/>
    <w:rsid w:val="00540A55"/>
    <w:rsid w:val="0054105A"/>
    <w:rsid w:val="005426C3"/>
    <w:rsid w:val="0054453D"/>
    <w:rsid w:val="005450BB"/>
    <w:rsid w:val="00553196"/>
    <w:rsid w:val="00555567"/>
    <w:rsid w:val="005557A7"/>
    <w:rsid w:val="005569AC"/>
    <w:rsid w:val="0056040B"/>
    <w:rsid w:val="00562B4F"/>
    <w:rsid w:val="0056753F"/>
    <w:rsid w:val="005718DD"/>
    <w:rsid w:val="0057369B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5D78"/>
    <w:rsid w:val="005A6FF2"/>
    <w:rsid w:val="005A715A"/>
    <w:rsid w:val="005B0A90"/>
    <w:rsid w:val="005B1A18"/>
    <w:rsid w:val="005B2CAF"/>
    <w:rsid w:val="005C7B25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631"/>
    <w:rsid w:val="00607983"/>
    <w:rsid w:val="00611C4C"/>
    <w:rsid w:val="00615337"/>
    <w:rsid w:val="00620ABF"/>
    <w:rsid w:val="006211C3"/>
    <w:rsid w:val="00622CCD"/>
    <w:rsid w:val="00626699"/>
    <w:rsid w:val="00633B23"/>
    <w:rsid w:val="006349EE"/>
    <w:rsid w:val="006525F3"/>
    <w:rsid w:val="00653E86"/>
    <w:rsid w:val="00662375"/>
    <w:rsid w:val="0066395C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A7C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24DA"/>
    <w:rsid w:val="00703B83"/>
    <w:rsid w:val="0070688D"/>
    <w:rsid w:val="0071672B"/>
    <w:rsid w:val="00716FC6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74D48"/>
    <w:rsid w:val="00783198"/>
    <w:rsid w:val="00793DE7"/>
    <w:rsid w:val="007A0F63"/>
    <w:rsid w:val="007A6845"/>
    <w:rsid w:val="007A6D52"/>
    <w:rsid w:val="007A70FB"/>
    <w:rsid w:val="007B0329"/>
    <w:rsid w:val="007B2FDD"/>
    <w:rsid w:val="007C2029"/>
    <w:rsid w:val="007C2D2C"/>
    <w:rsid w:val="007C486C"/>
    <w:rsid w:val="007C76B5"/>
    <w:rsid w:val="007D3FFA"/>
    <w:rsid w:val="007D6910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35368"/>
    <w:rsid w:val="008413C4"/>
    <w:rsid w:val="008452CD"/>
    <w:rsid w:val="00845F25"/>
    <w:rsid w:val="00864A0B"/>
    <w:rsid w:val="00867619"/>
    <w:rsid w:val="0087232E"/>
    <w:rsid w:val="00874DB0"/>
    <w:rsid w:val="008A1497"/>
    <w:rsid w:val="008A3723"/>
    <w:rsid w:val="008A4960"/>
    <w:rsid w:val="008B1394"/>
    <w:rsid w:val="008B1BF6"/>
    <w:rsid w:val="008C6492"/>
    <w:rsid w:val="008D3EE8"/>
    <w:rsid w:val="008D6B36"/>
    <w:rsid w:val="008E622D"/>
    <w:rsid w:val="008F1A16"/>
    <w:rsid w:val="008F2723"/>
    <w:rsid w:val="008F277F"/>
    <w:rsid w:val="008F544C"/>
    <w:rsid w:val="008F689C"/>
    <w:rsid w:val="00900805"/>
    <w:rsid w:val="00901763"/>
    <w:rsid w:val="00906E0B"/>
    <w:rsid w:val="00907939"/>
    <w:rsid w:val="00917AD8"/>
    <w:rsid w:val="00922EEE"/>
    <w:rsid w:val="00925830"/>
    <w:rsid w:val="00925BBE"/>
    <w:rsid w:val="009271A0"/>
    <w:rsid w:val="00932107"/>
    <w:rsid w:val="009349EC"/>
    <w:rsid w:val="0093784E"/>
    <w:rsid w:val="0094021D"/>
    <w:rsid w:val="00943783"/>
    <w:rsid w:val="00953302"/>
    <w:rsid w:val="009550ED"/>
    <w:rsid w:val="00964A9D"/>
    <w:rsid w:val="00966CCE"/>
    <w:rsid w:val="00972B3F"/>
    <w:rsid w:val="00972B90"/>
    <w:rsid w:val="00973546"/>
    <w:rsid w:val="00973D15"/>
    <w:rsid w:val="00975723"/>
    <w:rsid w:val="00981E24"/>
    <w:rsid w:val="009843A0"/>
    <w:rsid w:val="00987807"/>
    <w:rsid w:val="009933CB"/>
    <w:rsid w:val="00994A17"/>
    <w:rsid w:val="009A04E4"/>
    <w:rsid w:val="009A053D"/>
    <w:rsid w:val="009A2F46"/>
    <w:rsid w:val="009A3DBC"/>
    <w:rsid w:val="009A63E7"/>
    <w:rsid w:val="009A6F39"/>
    <w:rsid w:val="009A7A4E"/>
    <w:rsid w:val="009B130B"/>
    <w:rsid w:val="009B5986"/>
    <w:rsid w:val="009B5F5E"/>
    <w:rsid w:val="009B7491"/>
    <w:rsid w:val="009C1433"/>
    <w:rsid w:val="009E56E7"/>
    <w:rsid w:val="009F00A5"/>
    <w:rsid w:val="009F26B7"/>
    <w:rsid w:val="009F2ED2"/>
    <w:rsid w:val="009F2F41"/>
    <w:rsid w:val="009F6AFC"/>
    <w:rsid w:val="00A023E4"/>
    <w:rsid w:val="00A0410F"/>
    <w:rsid w:val="00A06D9C"/>
    <w:rsid w:val="00A11DB2"/>
    <w:rsid w:val="00A13B4E"/>
    <w:rsid w:val="00A17FDA"/>
    <w:rsid w:val="00A23465"/>
    <w:rsid w:val="00A306D5"/>
    <w:rsid w:val="00A30906"/>
    <w:rsid w:val="00A338DB"/>
    <w:rsid w:val="00A3719F"/>
    <w:rsid w:val="00A376EB"/>
    <w:rsid w:val="00A4464C"/>
    <w:rsid w:val="00A4693E"/>
    <w:rsid w:val="00A53366"/>
    <w:rsid w:val="00A54970"/>
    <w:rsid w:val="00A6217A"/>
    <w:rsid w:val="00A74B5C"/>
    <w:rsid w:val="00A74E3A"/>
    <w:rsid w:val="00A76729"/>
    <w:rsid w:val="00A803FC"/>
    <w:rsid w:val="00A8273E"/>
    <w:rsid w:val="00A847A0"/>
    <w:rsid w:val="00A864B4"/>
    <w:rsid w:val="00A961C1"/>
    <w:rsid w:val="00A97597"/>
    <w:rsid w:val="00A97AB0"/>
    <w:rsid w:val="00AA2C60"/>
    <w:rsid w:val="00AA67A0"/>
    <w:rsid w:val="00AB53C7"/>
    <w:rsid w:val="00AC017F"/>
    <w:rsid w:val="00AC114B"/>
    <w:rsid w:val="00AC2A5C"/>
    <w:rsid w:val="00AC3E8B"/>
    <w:rsid w:val="00AD105B"/>
    <w:rsid w:val="00AD2D13"/>
    <w:rsid w:val="00AE042E"/>
    <w:rsid w:val="00AE1087"/>
    <w:rsid w:val="00AE10D0"/>
    <w:rsid w:val="00AE25AA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43621"/>
    <w:rsid w:val="00B4750E"/>
    <w:rsid w:val="00B53E35"/>
    <w:rsid w:val="00B5508C"/>
    <w:rsid w:val="00B55C01"/>
    <w:rsid w:val="00B6047F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B63DD"/>
    <w:rsid w:val="00BC21E7"/>
    <w:rsid w:val="00BC522E"/>
    <w:rsid w:val="00BC5C5A"/>
    <w:rsid w:val="00BC6BB6"/>
    <w:rsid w:val="00BC7A47"/>
    <w:rsid w:val="00BD1E01"/>
    <w:rsid w:val="00BD3DF0"/>
    <w:rsid w:val="00BD6005"/>
    <w:rsid w:val="00BD67C9"/>
    <w:rsid w:val="00BD72A9"/>
    <w:rsid w:val="00BE5088"/>
    <w:rsid w:val="00BE6CFB"/>
    <w:rsid w:val="00BF1E9D"/>
    <w:rsid w:val="00BF2EBC"/>
    <w:rsid w:val="00BF32F9"/>
    <w:rsid w:val="00C0434F"/>
    <w:rsid w:val="00C068ED"/>
    <w:rsid w:val="00C07E8B"/>
    <w:rsid w:val="00C160D8"/>
    <w:rsid w:val="00C2087C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3B17"/>
    <w:rsid w:val="00CB407B"/>
    <w:rsid w:val="00CB5202"/>
    <w:rsid w:val="00CC4513"/>
    <w:rsid w:val="00CC5419"/>
    <w:rsid w:val="00CC5EEC"/>
    <w:rsid w:val="00CC6A58"/>
    <w:rsid w:val="00CD2923"/>
    <w:rsid w:val="00CD2E47"/>
    <w:rsid w:val="00CD4F29"/>
    <w:rsid w:val="00CF14DC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34B5"/>
    <w:rsid w:val="00D969A1"/>
    <w:rsid w:val="00D9719B"/>
    <w:rsid w:val="00DA0559"/>
    <w:rsid w:val="00DA5F39"/>
    <w:rsid w:val="00DA67DF"/>
    <w:rsid w:val="00DB2219"/>
    <w:rsid w:val="00DB3F23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3D54"/>
    <w:rsid w:val="00E1517F"/>
    <w:rsid w:val="00E203BB"/>
    <w:rsid w:val="00E20D62"/>
    <w:rsid w:val="00E2232F"/>
    <w:rsid w:val="00E22891"/>
    <w:rsid w:val="00E25581"/>
    <w:rsid w:val="00E273A7"/>
    <w:rsid w:val="00E27C3C"/>
    <w:rsid w:val="00E30F1B"/>
    <w:rsid w:val="00E34C7A"/>
    <w:rsid w:val="00E36A9C"/>
    <w:rsid w:val="00E40404"/>
    <w:rsid w:val="00E4120F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C1C90"/>
    <w:rsid w:val="00ED7FB3"/>
    <w:rsid w:val="00EF0691"/>
    <w:rsid w:val="00EF3559"/>
    <w:rsid w:val="00EF37AD"/>
    <w:rsid w:val="00EF4E9D"/>
    <w:rsid w:val="00EF550C"/>
    <w:rsid w:val="00F101A2"/>
    <w:rsid w:val="00F11BF3"/>
    <w:rsid w:val="00F11BFD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438"/>
    <w:rsid w:val="00F515DB"/>
    <w:rsid w:val="00F51E7F"/>
    <w:rsid w:val="00F52928"/>
    <w:rsid w:val="00F54E4A"/>
    <w:rsid w:val="00F55F16"/>
    <w:rsid w:val="00F56221"/>
    <w:rsid w:val="00F57B1E"/>
    <w:rsid w:val="00F61B86"/>
    <w:rsid w:val="00F62B10"/>
    <w:rsid w:val="00F65235"/>
    <w:rsid w:val="00F65317"/>
    <w:rsid w:val="00F654F5"/>
    <w:rsid w:val="00F74456"/>
    <w:rsid w:val="00F77B66"/>
    <w:rsid w:val="00F82C93"/>
    <w:rsid w:val="00F82F8C"/>
    <w:rsid w:val="00F83021"/>
    <w:rsid w:val="00F83140"/>
    <w:rsid w:val="00F866B6"/>
    <w:rsid w:val="00F938C8"/>
    <w:rsid w:val="00F96323"/>
    <w:rsid w:val="00FA0BC5"/>
    <w:rsid w:val="00FA18A5"/>
    <w:rsid w:val="00FA4FDA"/>
    <w:rsid w:val="00FA7536"/>
    <w:rsid w:val="00FB121D"/>
    <w:rsid w:val="00FB16E8"/>
    <w:rsid w:val="00FB70F9"/>
    <w:rsid w:val="00FD3407"/>
    <w:rsid w:val="00FD3C5F"/>
    <w:rsid w:val="00FD4A0A"/>
    <w:rsid w:val="00FD7A62"/>
    <w:rsid w:val="00FE4AFC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B0A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B0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semiHidden/>
    <w:rsid w:val="005B0A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B0A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B0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B0A90"/>
    <w:rPr>
      <w:rFonts w:ascii="Arial" w:hAnsi="Arial" w:cs="Arial"/>
    </w:rPr>
  </w:style>
  <w:style w:type="paragraph" w:customStyle="1" w:styleId="ConsPlusNormal0">
    <w:name w:val="ConsPlusNormal"/>
    <w:link w:val="ConsPlusNormal"/>
    <w:rsid w:val="005B0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B0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B0A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B0A90"/>
    <w:rPr>
      <w:color w:val="000080"/>
      <w:u w:val="single"/>
    </w:rPr>
  </w:style>
  <w:style w:type="character" w:customStyle="1" w:styleId="wmi-callto">
    <w:name w:val="wmi-callto"/>
    <w:basedOn w:val="a0"/>
    <w:rsid w:val="00106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4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2607</TotalTime>
  <Pages>9</Pages>
  <Words>2477</Words>
  <Characters>14123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2020-02-26T02:34:00Z</cp:lastPrinted>
  <dcterms:created xsi:type="dcterms:W3CDTF">2019-02-18T03:05:00Z</dcterms:created>
  <dcterms:modified xsi:type="dcterms:W3CDTF">2020-02-26T02:35:00Z</dcterms:modified>
</cp:coreProperties>
</file>